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DC2" w:rsidRPr="00D24DBB" w:rsidRDefault="00081DC2" w:rsidP="00F0430E">
      <w:pPr>
        <w:autoSpaceDE w:val="0"/>
        <w:autoSpaceDN w:val="0"/>
        <w:adjustRightInd w:val="0"/>
        <w:rPr>
          <w:rFonts w:ascii="LiberationSerif-Bold" w:hAnsi="LiberationSerif-Bold" w:cs="LiberationSerif-Bold"/>
          <w:b/>
          <w:bCs/>
          <w:color w:val="000000"/>
          <w:sz w:val="32"/>
          <w:szCs w:val="32"/>
          <w:lang w:val="ro-RO"/>
        </w:rPr>
      </w:pPr>
    </w:p>
    <w:p w:rsidR="00081DC2" w:rsidRPr="00D24DBB" w:rsidRDefault="00F0430E" w:rsidP="00081DC2">
      <w:pPr>
        <w:autoSpaceDE w:val="0"/>
        <w:autoSpaceDN w:val="0"/>
        <w:adjustRightInd w:val="0"/>
        <w:jc w:val="center"/>
        <w:rPr>
          <w:rFonts w:ascii="LiberationSerif-Bold" w:hAnsi="LiberationSerif-Bold" w:cs="LiberationSerif-Bold"/>
          <w:b/>
          <w:bCs/>
          <w:color w:val="000000"/>
          <w:sz w:val="32"/>
          <w:szCs w:val="32"/>
          <w:lang w:val="ro-RO"/>
        </w:rPr>
      </w:pPr>
      <w:r>
        <w:rPr>
          <w:noProof/>
        </w:rPr>
        <w:drawing>
          <wp:inline distT="0" distB="0" distL="0" distR="0">
            <wp:extent cx="5943600" cy="1407444"/>
            <wp:effectExtent l="19050" t="19050" r="19050" b="21590"/>
            <wp:docPr id="1" name="Picture 1" descr="C:\Users\beZu\AppData\Local\Microsoft\Windows\INetCache\Content.Word\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Zu\AppData\Local\Microsoft\Windows\INetCache\Content.Word\ante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407444"/>
                    </a:xfrm>
                    <a:prstGeom prst="rect">
                      <a:avLst/>
                    </a:prstGeom>
                    <a:noFill/>
                    <a:ln w="6350" cmpd="sng">
                      <a:solidFill>
                        <a:srgbClr val="000000"/>
                      </a:solidFill>
                      <a:miter lim="800000"/>
                      <a:headEnd/>
                      <a:tailEnd/>
                    </a:ln>
                    <a:effectLst/>
                  </pic:spPr>
                </pic:pic>
              </a:graphicData>
            </a:graphic>
          </wp:inline>
        </w:drawing>
      </w:r>
    </w:p>
    <w:p w:rsidR="00081DC2" w:rsidRPr="00D24DBB" w:rsidRDefault="00081DC2" w:rsidP="00081DC2">
      <w:pPr>
        <w:autoSpaceDE w:val="0"/>
        <w:autoSpaceDN w:val="0"/>
        <w:adjustRightInd w:val="0"/>
        <w:jc w:val="center"/>
        <w:rPr>
          <w:rFonts w:ascii="LiberationSerif-Bold" w:hAnsi="LiberationSerif-Bold" w:cs="LiberationSerif-Bold"/>
          <w:b/>
          <w:bCs/>
          <w:color w:val="000000"/>
          <w:sz w:val="32"/>
          <w:szCs w:val="32"/>
          <w:lang w:val="ro-RO"/>
        </w:rPr>
      </w:pPr>
    </w:p>
    <w:p w:rsidR="00081DC2" w:rsidRDefault="00081DC2" w:rsidP="00081DC2">
      <w:pPr>
        <w:autoSpaceDE w:val="0"/>
        <w:autoSpaceDN w:val="0"/>
        <w:adjustRightInd w:val="0"/>
        <w:jc w:val="center"/>
        <w:rPr>
          <w:rFonts w:ascii="LiberationSerif-Bold" w:hAnsi="LiberationSerif-Bold" w:cs="LiberationSerif-Bold"/>
          <w:b/>
          <w:bCs/>
          <w:color w:val="000000"/>
          <w:sz w:val="32"/>
          <w:szCs w:val="32"/>
          <w:lang w:val="ro-RO"/>
        </w:rPr>
      </w:pPr>
    </w:p>
    <w:p w:rsidR="003F0FC2" w:rsidRDefault="003F0FC2" w:rsidP="00081DC2">
      <w:pPr>
        <w:autoSpaceDE w:val="0"/>
        <w:autoSpaceDN w:val="0"/>
        <w:adjustRightInd w:val="0"/>
        <w:jc w:val="center"/>
        <w:rPr>
          <w:rFonts w:ascii="LiberationSerif-Bold" w:hAnsi="LiberationSerif-Bold" w:cs="LiberationSerif-Bold"/>
          <w:b/>
          <w:bCs/>
          <w:color w:val="000000"/>
          <w:sz w:val="32"/>
          <w:szCs w:val="32"/>
          <w:lang w:val="ro-RO"/>
        </w:rPr>
      </w:pPr>
    </w:p>
    <w:p w:rsidR="003F0FC2" w:rsidRDefault="003F0FC2" w:rsidP="00081DC2">
      <w:pPr>
        <w:autoSpaceDE w:val="0"/>
        <w:autoSpaceDN w:val="0"/>
        <w:adjustRightInd w:val="0"/>
        <w:jc w:val="center"/>
        <w:rPr>
          <w:rFonts w:ascii="LiberationSerif-Bold" w:hAnsi="LiberationSerif-Bold" w:cs="LiberationSerif-Bold"/>
          <w:b/>
          <w:bCs/>
          <w:color w:val="000000"/>
          <w:sz w:val="32"/>
          <w:szCs w:val="32"/>
          <w:lang w:val="ro-RO"/>
        </w:rPr>
      </w:pPr>
      <w:bookmarkStart w:id="0" w:name="_GoBack"/>
      <w:bookmarkEnd w:id="0"/>
    </w:p>
    <w:p w:rsidR="003F0FC2" w:rsidRPr="00D24DBB" w:rsidRDefault="003F0FC2" w:rsidP="00081DC2">
      <w:pPr>
        <w:autoSpaceDE w:val="0"/>
        <w:autoSpaceDN w:val="0"/>
        <w:adjustRightInd w:val="0"/>
        <w:jc w:val="center"/>
        <w:rPr>
          <w:rFonts w:ascii="LiberationSerif-Bold" w:hAnsi="LiberationSerif-Bold" w:cs="LiberationSerif-Bold"/>
          <w:b/>
          <w:bCs/>
          <w:color w:val="000000"/>
          <w:sz w:val="32"/>
          <w:szCs w:val="32"/>
          <w:lang w:val="ro-RO"/>
        </w:rPr>
      </w:pPr>
    </w:p>
    <w:p w:rsidR="00081DC2" w:rsidRPr="00D24DBB" w:rsidRDefault="00081DC2" w:rsidP="00081DC2">
      <w:pPr>
        <w:autoSpaceDE w:val="0"/>
        <w:autoSpaceDN w:val="0"/>
        <w:adjustRightInd w:val="0"/>
        <w:jc w:val="center"/>
        <w:rPr>
          <w:rFonts w:ascii="LiberationSerif-Bold" w:hAnsi="LiberationSerif-Bold" w:cs="LiberationSerif-Bold"/>
          <w:b/>
          <w:bCs/>
          <w:color w:val="000000"/>
          <w:sz w:val="32"/>
          <w:szCs w:val="32"/>
          <w:lang w:val="ro-RO"/>
        </w:rPr>
      </w:pPr>
    </w:p>
    <w:p w:rsidR="00081DC2" w:rsidRPr="00D24DBB" w:rsidRDefault="00AB73B9" w:rsidP="00081DC2">
      <w:pPr>
        <w:autoSpaceDE w:val="0"/>
        <w:autoSpaceDN w:val="0"/>
        <w:adjustRightInd w:val="0"/>
        <w:jc w:val="center"/>
        <w:rPr>
          <w:rFonts w:ascii="LiberationSerif-Bold" w:hAnsi="LiberationSerif-Bold" w:cs="LiberationSerif-Bold"/>
          <w:b/>
          <w:bCs/>
          <w:color w:val="000000"/>
          <w:sz w:val="32"/>
          <w:szCs w:val="32"/>
          <w:lang w:val="ro-RO"/>
        </w:rPr>
      </w:pPr>
      <w:r>
        <w:rPr>
          <w:color w:val="4F6228" w:themeColor="accent3" w:themeShade="80"/>
          <w:sz w:val="32"/>
          <w:szCs w:val="32"/>
          <w:lang w:val="ro-R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25pt;height:128.25pt" adj=",10800" fillcolor="#063" strokecolor="green">
            <v:fill r:id="rId9" o:title="Papírzsák" type="tile"/>
            <v:shadow on="t" type="perspective" color="#c7dfd3" opacity="52429f" origin="-.5,-.5" offset="-26pt,-36pt" matrix="1.25,,,1.25"/>
            <v:textpath style="font-family:&quot;Times New Roman&quot;;v-text-kern:t" trim="t" fitpath="t" string="RAPORT&#10;AL ACTIVITĂŢII INSTRUCTIV EDUCATIVE&#10;"/>
          </v:shape>
        </w:pict>
      </w:r>
    </w:p>
    <w:p w:rsidR="00081DC2" w:rsidRPr="00D24DBB" w:rsidRDefault="00081DC2" w:rsidP="00081DC2">
      <w:pPr>
        <w:autoSpaceDE w:val="0"/>
        <w:autoSpaceDN w:val="0"/>
        <w:adjustRightInd w:val="0"/>
        <w:jc w:val="center"/>
        <w:rPr>
          <w:rFonts w:ascii="LiberationSerif-Bold" w:hAnsi="LiberationSerif-Bold" w:cs="LiberationSerif-Bold"/>
          <w:b/>
          <w:bCs/>
          <w:color w:val="000000"/>
          <w:sz w:val="32"/>
          <w:szCs w:val="32"/>
          <w:lang w:val="ro-RO"/>
        </w:rPr>
      </w:pPr>
    </w:p>
    <w:p w:rsidR="00081DC2" w:rsidRPr="00D24DBB" w:rsidRDefault="00081DC2" w:rsidP="00081DC2">
      <w:pPr>
        <w:autoSpaceDE w:val="0"/>
        <w:autoSpaceDN w:val="0"/>
        <w:adjustRightInd w:val="0"/>
        <w:jc w:val="center"/>
        <w:rPr>
          <w:rFonts w:ascii="LiberationSerif-Bold" w:hAnsi="LiberationSerif-Bold" w:cs="LiberationSerif-Bold"/>
          <w:b/>
          <w:bCs/>
          <w:color w:val="000000"/>
          <w:sz w:val="32"/>
          <w:szCs w:val="32"/>
          <w:lang w:val="ro-RO"/>
        </w:rPr>
      </w:pPr>
    </w:p>
    <w:p w:rsidR="003F0FC2" w:rsidRDefault="003F0FC2" w:rsidP="00081DC2">
      <w:pPr>
        <w:autoSpaceDE w:val="0"/>
        <w:autoSpaceDN w:val="0"/>
        <w:adjustRightInd w:val="0"/>
        <w:jc w:val="center"/>
        <w:rPr>
          <w:rFonts w:ascii="LiberationSerif-Bold" w:hAnsi="LiberationSerif-Bold" w:cs="LiberationSerif-Bold"/>
          <w:b/>
          <w:bCs/>
          <w:color w:val="000000"/>
          <w:sz w:val="32"/>
          <w:szCs w:val="32"/>
          <w:lang w:val="ro-RO"/>
        </w:rPr>
      </w:pPr>
    </w:p>
    <w:p w:rsidR="003F0FC2" w:rsidRDefault="003F0FC2" w:rsidP="00081DC2">
      <w:pPr>
        <w:autoSpaceDE w:val="0"/>
        <w:autoSpaceDN w:val="0"/>
        <w:adjustRightInd w:val="0"/>
        <w:jc w:val="center"/>
        <w:rPr>
          <w:rFonts w:ascii="LiberationSerif-Bold" w:hAnsi="LiberationSerif-Bold" w:cs="LiberationSerif-Bold"/>
          <w:b/>
          <w:bCs/>
          <w:color w:val="000000"/>
          <w:sz w:val="32"/>
          <w:szCs w:val="32"/>
          <w:lang w:val="ro-RO"/>
        </w:rPr>
      </w:pPr>
    </w:p>
    <w:p w:rsidR="00081DC2" w:rsidRDefault="00081DC2" w:rsidP="00081DC2">
      <w:pPr>
        <w:autoSpaceDE w:val="0"/>
        <w:autoSpaceDN w:val="0"/>
        <w:adjustRightInd w:val="0"/>
        <w:jc w:val="center"/>
        <w:rPr>
          <w:rFonts w:ascii="LiberationSerif-Bold" w:hAnsi="LiberationSerif-Bold" w:cs="LiberationSerif-Bold"/>
          <w:b/>
          <w:bCs/>
          <w:color w:val="000000"/>
          <w:sz w:val="32"/>
          <w:szCs w:val="32"/>
          <w:lang w:val="ro-RO"/>
        </w:rPr>
      </w:pPr>
      <w:r w:rsidRPr="00D24DBB">
        <w:rPr>
          <w:rFonts w:ascii="LiberationSerif-Bold" w:hAnsi="LiberationSerif-Bold" w:cs="LiberationSerif-Bold"/>
          <w:b/>
          <w:bCs/>
          <w:color w:val="000000"/>
          <w:sz w:val="32"/>
          <w:szCs w:val="32"/>
          <w:lang w:val="ro-RO"/>
        </w:rPr>
        <w:t>PE ANUL</w:t>
      </w:r>
      <w:r>
        <w:rPr>
          <w:rFonts w:ascii="LiberationSerif-Bold" w:hAnsi="LiberationSerif-Bold" w:cs="LiberationSerif-Bold"/>
          <w:b/>
          <w:bCs/>
          <w:color w:val="000000"/>
          <w:sz w:val="32"/>
          <w:szCs w:val="32"/>
          <w:lang w:val="ro-RO"/>
        </w:rPr>
        <w:t xml:space="preserve"> ŞCOLAR 201</w:t>
      </w:r>
      <w:r w:rsidR="00F0430E">
        <w:rPr>
          <w:rFonts w:ascii="LiberationSerif-Bold" w:hAnsi="LiberationSerif-Bold" w:cs="LiberationSerif-Bold"/>
          <w:b/>
          <w:bCs/>
          <w:color w:val="000000"/>
          <w:sz w:val="32"/>
          <w:szCs w:val="32"/>
          <w:lang w:val="ro-RO"/>
        </w:rPr>
        <w:t>7</w:t>
      </w:r>
      <w:r>
        <w:rPr>
          <w:rFonts w:ascii="LiberationSerif-Bold" w:hAnsi="LiberationSerif-Bold" w:cs="LiberationSerif-Bold"/>
          <w:b/>
          <w:bCs/>
          <w:color w:val="000000"/>
          <w:sz w:val="32"/>
          <w:szCs w:val="32"/>
          <w:lang w:val="ro-RO"/>
        </w:rPr>
        <w:t>-201</w:t>
      </w:r>
      <w:r w:rsidR="00F0430E">
        <w:rPr>
          <w:rFonts w:ascii="LiberationSerif-Bold" w:hAnsi="LiberationSerif-Bold" w:cs="LiberationSerif-Bold"/>
          <w:b/>
          <w:bCs/>
          <w:color w:val="000000"/>
          <w:sz w:val="32"/>
          <w:szCs w:val="32"/>
          <w:lang w:val="ro-RO"/>
        </w:rPr>
        <w:t>8</w:t>
      </w:r>
    </w:p>
    <w:p w:rsidR="001B41C7" w:rsidRPr="00D24DBB" w:rsidRDefault="001B41C7" w:rsidP="00081DC2">
      <w:pPr>
        <w:autoSpaceDE w:val="0"/>
        <w:autoSpaceDN w:val="0"/>
        <w:adjustRightInd w:val="0"/>
        <w:jc w:val="center"/>
        <w:rPr>
          <w:rFonts w:ascii="LiberationSerif-Bold" w:hAnsi="LiberationSerif-Bold" w:cs="LiberationSerif-Bold"/>
          <w:b/>
          <w:bCs/>
          <w:color w:val="000000"/>
          <w:sz w:val="32"/>
          <w:szCs w:val="32"/>
          <w:lang w:val="ro-RO"/>
        </w:rPr>
      </w:pPr>
      <w:r>
        <w:rPr>
          <w:rFonts w:ascii="LiberationSerif-Bold" w:hAnsi="LiberationSerif-Bold" w:cs="LiberationSerif-Bold"/>
          <w:b/>
          <w:bCs/>
          <w:color w:val="000000"/>
          <w:sz w:val="32"/>
          <w:szCs w:val="32"/>
          <w:lang w:val="ro-RO"/>
        </w:rPr>
        <w:t>semestrul I</w:t>
      </w:r>
      <w:r w:rsidR="001D45A5">
        <w:rPr>
          <w:rFonts w:ascii="LiberationSerif-Bold" w:hAnsi="LiberationSerif-Bold" w:cs="LiberationSerif-Bold"/>
          <w:b/>
          <w:bCs/>
          <w:color w:val="000000"/>
          <w:sz w:val="32"/>
          <w:szCs w:val="32"/>
          <w:lang w:val="ro-RO"/>
        </w:rPr>
        <w:t>I</w:t>
      </w:r>
    </w:p>
    <w:p w:rsidR="00081DC2" w:rsidRPr="00D24DBB" w:rsidRDefault="00081DC2" w:rsidP="00081DC2">
      <w:pPr>
        <w:autoSpaceDE w:val="0"/>
        <w:autoSpaceDN w:val="0"/>
        <w:adjustRightInd w:val="0"/>
        <w:jc w:val="center"/>
        <w:rPr>
          <w:rFonts w:ascii="LiberationSerif-Bold" w:hAnsi="LiberationSerif-Bold" w:cs="LiberationSerif-Bold"/>
          <w:b/>
          <w:bCs/>
          <w:color w:val="000000"/>
          <w:lang w:val="ro-RO"/>
        </w:rPr>
      </w:pPr>
    </w:p>
    <w:p w:rsidR="00081DC2" w:rsidRPr="00D24DBB" w:rsidRDefault="00081DC2" w:rsidP="00081DC2">
      <w:pPr>
        <w:autoSpaceDE w:val="0"/>
        <w:autoSpaceDN w:val="0"/>
        <w:adjustRightInd w:val="0"/>
        <w:jc w:val="center"/>
        <w:rPr>
          <w:rFonts w:ascii="LiberationSerif-Bold" w:hAnsi="LiberationSerif-Bold" w:cs="LiberationSerif-Bold"/>
          <w:b/>
          <w:bCs/>
          <w:color w:val="000000"/>
          <w:lang w:val="ro-RO"/>
        </w:rPr>
      </w:pPr>
    </w:p>
    <w:p w:rsidR="00081DC2" w:rsidRPr="00D24DBB" w:rsidRDefault="00081DC2" w:rsidP="00081DC2">
      <w:pPr>
        <w:autoSpaceDE w:val="0"/>
        <w:autoSpaceDN w:val="0"/>
        <w:adjustRightInd w:val="0"/>
        <w:jc w:val="right"/>
        <w:rPr>
          <w:rFonts w:ascii="LiberationSerif-Bold" w:hAnsi="LiberationSerif-Bold" w:cs="LiberationSerif-Bold"/>
          <w:b/>
          <w:bCs/>
          <w:color w:val="000000"/>
          <w:lang w:val="ro-RO"/>
        </w:rPr>
      </w:pPr>
    </w:p>
    <w:p w:rsidR="00081DC2" w:rsidRPr="00D24DBB" w:rsidRDefault="00081DC2" w:rsidP="00081DC2">
      <w:pPr>
        <w:autoSpaceDE w:val="0"/>
        <w:autoSpaceDN w:val="0"/>
        <w:adjustRightInd w:val="0"/>
        <w:jc w:val="right"/>
        <w:rPr>
          <w:rFonts w:ascii="LiberationSerif-Bold" w:hAnsi="LiberationSerif-Bold" w:cs="LiberationSerif-Bold"/>
          <w:b/>
          <w:bCs/>
          <w:color w:val="000000"/>
          <w:lang w:val="ro-RO"/>
        </w:rPr>
      </w:pPr>
    </w:p>
    <w:p w:rsidR="00081DC2" w:rsidRPr="00D24DBB" w:rsidRDefault="00081DC2" w:rsidP="00081DC2">
      <w:pPr>
        <w:autoSpaceDE w:val="0"/>
        <w:autoSpaceDN w:val="0"/>
        <w:adjustRightInd w:val="0"/>
        <w:jc w:val="right"/>
        <w:rPr>
          <w:rFonts w:ascii="LiberationSerif-Bold" w:hAnsi="LiberationSerif-Bold" w:cs="LiberationSerif-Bold"/>
          <w:b/>
          <w:bCs/>
          <w:color w:val="000000"/>
          <w:lang w:val="ro-RO"/>
        </w:rPr>
      </w:pPr>
    </w:p>
    <w:p w:rsidR="00F0430E" w:rsidRDefault="00F0430E" w:rsidP="00677935">
      <w:pPr>
        <w:autoSpaceDE w:val="0"/>
        <w:autoSpaceDN w:val="0"/>
        <w:adjustRightInd w:val="0"/>
        <w:rPr>
          <w:rFonts w:ascii="LiberationSerif-Bold" w:hAnsi="LiberationSerif-Bold" w:cs="LiberationSerif-Bold"/>
          <w:b/>
          <w:bCs/>
          <w:lang w:val="ro-RO"/>
        </w:rPr>
      </w:pPr>
    </w:p>
    <w:p w:rsidR="00081DC2" w:rsidRDefault="00081DC2" w:rsidP="00677935">
      <w:pPr>
        <w:autoSpaceDE w:val="0"/>
        <w:autoSpaceDN w:val="0"/>
        <w:adjustRightInd w:val="0"/>
        <w:rPr>
          <w:rFonts w:ascii="LiberationSerif-Bold" w:hAnsi="LiberationSerif-Bold" w:cs="LiberationSerif-Bold"/>
          <w:b/>
          <w:bCs/>
          <w:lang w:val="ro-RO"/>
        </w:rPr>
      </w:pPr>
      <w:r w:rsidRPr="000C2116">
        <w:rPr>
          <w:rFonts w:ascii="LiberationSerif-Bold" w:hAnsi="LiberationSerif-Bold" w:cs="LiberationSerif-Bold"/>
          <w:b/>
          <w:bCs/>
          <w:lang w:val="ro-RO"/>
        </w:rPr>
        <w:t>Aprobat CP:</w:t>
      </w:r>
    </w:p>
    <w:p w:rsidR="003F0FC2" w:rsidRDefault="00081DC2" w:rsidP="003F0FC2">
      <w:pPr>
        <w:autoSpaceDE w:val="0"/>
        <w:autoSpaceDN w:val="0"/>
        <w:adjustRightInd w:val="0"/>
        <w:rPr>
          <w:rFonts w:ascii="LiberationSerif-Bold" w:hAnsi="LiberationSerif-Bold" w:cs="LiberationSerif-Bold"/>
          <w:b/>
          <w:bCs/>
          <w:lang w:val="ro-RO"/>
        </w:rPr>
      </w:pPr>
      <w:r>
        <w:rPr>
          <w:rFonts w:ascii="LiberationSerif-Bold" w:hAnsi="LiberationSerif-Bold" w:cs="LiberationSerif-Bold"/>
          <w:b/>
          <w:bCs/>
          <w:lang w:val="ro-RO"/>
        </w:rPr>
        <w:t xml:space="preserve">Aprobat CA: </w:t>
      </w:r>
    </w:p>
    <w:p w:rsidR="00DD5852" w:rsidRDefault="00DD5852" w:rsidP="003F0FC2">
      <w:pPr>
        <w:autoSpaceDE w:val="0"/>
        <w:autoSpaceDN w:val="0"/>
        <w:adjustRightInd w:val="0"/>
        <w:rPr>
          <w:rFonts w:ascii="LiberationSerif-Bold" w:hAnsi="LiberationSerif-Bold" w:cs="LiberationSerif-Bold"/>
          <w:b/>
          <w:bCs/>
          <w:lang w:val="ro-RO"/>
        </w:rPr>
      </w:pPr>
    </w:p>
    <w:p w:rsidR="00DD5852" w:rsidRDefault="00DD5852" w:rsidP="003F0FC2">
      <w:pPr>
        <w:autoSpaceDE w:val="0"/>
        <w:autoSpaceDN w:val="0"/>
        <w:adjustRightInd w:val="0"/>
        <w:rPr>
          <w:rFonts w:ascii="LiberationSerif-Bold" w:hAnsi="LiberationSerif-Bold" w:cs="LiberationSerif-Bold"/>
          <w:b/>
          <w:bCs/>
          <w:lang w:val="ro-RO"/>
        </w:rPr>
      </w:pPr>
    </w:p>
    <w:p w:rsidR="00DD5852" w:rsidRDefault="00DD5852" w:rsidP="003F0FC2">
      <w:pPr>
        <w:autoSpaceDE w:val="0"/>
        <w:autoSpaceDN w:val="0"/>
        <w:adjustRightInd w:val="0"/>
        <w:rPr>
          <w:rFonts w:ascii="LiberationSerif-Bold" w:hAnsi="LiberationSerif-Bold" w:cs="LiberationSerif-Bold"/>
          <w:b/>
          <w:bCs/>
          <w:lang w:val="ro-RO"/>
        </w:rPr>
      </w:pPr>
    </w:p>
    <w:p w:rsidR="00DD5852" w:rsidRDefault="00DD5852" w:rsidP="003F0FC2">
      <w:pPr>
        <w:autoSpaceDE w:val="0"/>
        <w:autoSpaceDN w:val="0"/>
        <w:adjustRightInd w:val="0"/>
        <w:rPr>
          <w:rFonts w:ascii="LiberationSerif-Bold" w:hAnsi="LiberationSerif-Bold" w:cs="LiberationSerif-Bold"/>
          <w:b/>
          <w:bCs/>
          <w:lang w:val="ro-RO"/>
        </w:rPr>
      </w:pPr>
    </w:p>
    <w:p w:rsidR="00DD5852" w:rsidRDefault="00DD5852" w:rsidP="003F0FC2">
      <w:pPr>
        <w:autoSpaceDE w:val="0"/>
        <w:autoSpaceDN w:val="0"/>
        <w:adjustRightInd w:val="0"/>
        <w:rPr>
          <w:rFonts w:ascii="LiberationSerif-Bold" w:hAnsi="LiberationSerif-Bold" w:cs="LiberationSerif-Bold"/>
          <w:b/>
          <w:bCs/>
          <w:lang w:val="ro-RO"/>
        </w:rPr>
      </w:pPr>
    </w:p>
    <w:p w:rsidR="00081DC2" w:rsidRPr="003F0FC2" w:rsidRDefault="003F0FC2" w:rsidP="003F0FC2">
      <w:pPr>
        <w:autoSpaceDE w:val="0"/>
        <w:autoSpaceDN w:val="0"/>
        <w:adjustRightInd w:val="0"/>
        <w:rPr>
          <w:rFonts w:ascii="LiberationSerif-Bold" w:hAnsi="LiberationSerif-Bold" w:cs="LiberationSerif-Bold"/>
          <w:b/>
          <w:bCs/>
          <w:lang w:val="ro-RO"/>
        </w:rPr>
      </w:pPr>
      <w:r>
        <w:rPr>
          <w:rFonts w:ascii="LiberationSerif-Bold" w:hAnsi="LiberationSerif-Bold" w:cs="LiberationSerif-Bold"/>
          <w:b/>
          <w:bCs/>
          <w:lang w:val="ro-RO"/>
        </w:rPr>
        <w:lastRenderedPageBreak/>
        <w:t xml:space="preserve">             </w:t>
      </w:r>
      <w:r w:rsidR="00081DC2" w:rsidRPr="00D24DBB">
        <w:rPr>
          <w:lang w:val="ro-RO"/>
        </w:rPr>
        <w:t xml:space="preserve">Prezentul raport de activitate a fost întocmit pe baza rapoartelor responsabililor de comisii metodice şi pe probleme referitor la perioada </w:t>
      </w:r>
      <w:r w:rsidR="001D45A5">
        <w:rPr>
          <w:lang w:val="ro-RO"/>
        </w:rPr>
        <w:t>anului școlar 2017-2018</w:t>
      </w:r>
    </w:p>
    <w:p w:rsidR="00081DC2" w:rsidRDefault="00081DC2" w:rsidP="00981427">
      <w:pPr>
        <w:pStyle w:val="Default"/>
        <w:spacing w:line="360" w:lineRule="auto"/>
        <w:ind w:firstLine="720"/>
        <w:jc w:val="both"/>
        <w:rPr>
          <w:lang w:val="ro-RO"/>
        </w:rPr>
      </w:pPr>
      <w:r w:rsidRPr="00D24DBB">
        <w:rPr>
          <w:lang w:val="ro-RO"/>
        </w:rPr>
        <w:t xml:space="preserve">Activitatea s-a </w:t>
      </w:r>
      <w:r>
        <w:rPr>
          <w:lang w:val="ro-RO"/>
        </w:rPr>
        <w:t>desfăş</w:t>
      </w:r>
      <w:r w:rsidRPr="00D24DBB">
        <w:rPr>
          <w:lang w:val="ro-RO"/>
        </w:rPr>
        <w:t>urat în baza prevederilor Planului managerial elaborat pentru atingerea urm</w:t>
      </w:r>
      <w:r>
        <w:rPr>
          <w:lang w:val="ro-RO"/>
        </w:rPr>
        <w:t>ă</w:t>
      </w:r>
      <w:r w:rsidRPr="00D24DBB">
        <w:rPr>
          <w:lang w:val="ro-RO"/>
        </w:rPr>
        <w:t xml:space="preserve">toarelor obiective: </w:t>
      </w:r>
    </w:p>
    <w:p w:rsidR="00DD5852" w:rsidRPr="00D24DBB" w:rsidRDefault="00DD5852" w:rsidP="00981427">
      <w:pPr>
        <w:pStyle w:val="Default"/>
        <w:spacing w:line="360" w:lineRule="auto"/>
        <w:ind w:firstLine="720"/>
        <w:jc w:val="both"/>
        <w:rPr>
          <w:lang w:val="ro-RO"/>
        </w:rPr>
      </w:pPr>
    </w:p>
    <w:p w:rsidR="00081DC2" w:rsidRDefault="00677935" w:rsidP="00677935">
      <w:pPr>
        <w:pStyle w:val="Default"/>
        <w:spacing w:line="360" w:lineRule="auto"/>
        <w:jc w:val="both"/>
        <w:rPr>
          <w:b/>
          <w:bCs/>
          <w:lang w:val="ro-RO"/>
        </w:rPr>
      </w:pPr>
      <w:r w:rsidRPr="00677935">
        <w:rPr>
          <w:b/>
          <w:lang w:val="ro-RO"/>
        </w:rPr>
        <w:t>1.</w:t>
      </w:r>
      <w:r w:rsidR="00081DC2" w:rsidRPr="00677935">
        <w:rPr>
          <w:b/>
          <w:bCs/>
          <w:lang w:val="ro-RO"/>
        </w:rPr>
        <w:t xml:space="preserve">CURRICULUM </w:t>
      </w:r>
    </w:p>
    <w:p w:rsidR="00DD5852" w:rsidRPr="00677935" w:rsidRDefault="00DD5852" w:rsidP="00677935">
      <w:pPr>
        <w:pStyle w:val="Default"/>
        <w:spacing w:line="360" w:lineRule="auto"/>
        <w:jc w:val="both"/>
        <w:rPr>
          <w:b/>
          <w:bCs/>
          <w:lang w:val="ro-RO"/>
        </w:rPr>
      </w:pPr>
    </w:p>
    <w:p w:rsidR="00081DC2" w:rsidRPr="00D24DBB" w:rsidRDefault="00081DC2" w:rsidP="00981427">
      <w:pPr>
        <w:pStyle w:val="Default"/>
        <w:spacing w:line="360" w:lineRule="auto"/>
        <w:ind w:left="360"/>
        <w:jc w:val="both"/>
        <w:rPr>
          <w:lang w:val="ro-RO"/>
        </w:rPr>
      </w:pPr>
      <w:r w:rsidRPr="00D24DBB">
        <w:rPr>
          <w:lang w:val="ro-RO"/>
        </w:rPr>
        <w:t xml:space="preserve">• Cunoaşterea şi aplicarea documentelor de politica educaţională, a reglementarilor legale şi a metodologiilor specifice; </w:t>
      </w:r>
    </w:p>
    <w:p w:rsidR="00081DC2" w:rsidRPr="00D24DBB" w:rsidRDefault="00081DC2" w:rsidP="00981427">
      <w:pPr>
        <w:autoSpaceDE w:val="0"/>
        <w:autoSpaceDN w:val="0"/>
        <w:adjustRightInd w:val="0"/>
        <w:spacing w:line="360" w:lineRule="auto"/>
        <w:rPr>
          <w:lang w:val="ro-RO"/>
        </w:rPr>
      </w:pPr>
      <w:r w:rsidRPr="00D24DBB">
        <w:rPr>
          <w:lang w:val="ro-RO"/>
        </w:rPr>
        <w:t xml:space="preserve">      •  Respectarea legislaţiei privind constituirea claselor de elevi</w:t>
      </w:r>
    </w:p>
    <w:p w:rsidR="00081DC2" w:rsidRPr="00D24DBB" w:rsidRDefault="00081DC2" w:rsidP="00981427">
      <w:pPr>
        <w:pStyle w:val="Default"/>
        <w:spacing w:line="360" w:lineRule="auto"/>
        <w:ind w:left="360"/>
        <w:jc w:val="both"/>
        <w:rPr>
          <w:lang w:val="ro-RO"/>
        </w:rPr>
      </w:pPr>
      <w:r w:rsidRPr="00D24DBB">
        <w:rPr>
          <w:lang w:val="ro-RO"/>
        </w:rPr>
        <w:t xml:space="preserve">• Cunoaşterea conţinuturilor planului de învăţământ, a programelor şcolare, a metodelor şi procedurilor de evaluare, precum si valorificarea lor în elaborarea documentelor didactice de lucru (planificări, proiecte didactice, portofolii de evaluare etc.) </w:t>
      </w:r>
    </w:p>
    <w:p w:rsidR="00081DC2" w:rsidRPr="00D24DBB" w:rsidRDefault="00081DC2" w:rsidP="00981427">
      <w:pPr>
        <w:pStyle w:val="Default"/>
        <w:spacing w:line="360" w:lineRule="auto"/>
        <w:ind w:left="360"/>
        <w:jc w:val="both"/>
        <w:rPr>
          <w:lang w:val="ro-RO"/>
        </w:rPr>
      </w:pPr>
      <w:r w:rsidRPr="00D24DBB">
        <w:rPr>
          <w:lang w:val="ro-RO"/>
        </w:rPr>
        <w:t xml:space="preserve">• Selecţia manualelor alternative şi asigurarea distribuirii lor la clase; </w:t>
      </w:r>
    </w:p>
    <w:p w:rsidR="00081DC2" w:rsidRPr="00D24DBB" w:rsidRDefault="00081DC2" w:rsidP="00981427">
      <w:pPr>
        <w:pStyle w:val="Default"/>
        <w:spacing w:line="360" w:lineRule="auto"/>
        <w:ind w:left="360"/>
        <w:jc w:val="both"/>
        <w:rPr>
          <w:lang w:val="ro-RO"/>
        </w:rPr>
      </w:pPr>
      <w:r w:rsidRPr="00D24DBB">
        <w:rPr>
          <w:lang w:val="ro-RO"/>
        </w:rPr>
        <w:t xml:space="preserve">• Pregătirea elevilor în vederea susţinerii </w:t>
      </w:r>
      <w:r w:rsidRPr="00D24DBB">
        <w:rPr>
          <w:color w:val="auto"/>
          <w:lang w:val="ro-RO"/>
        </w:rPr>
        <w:t>Testării iniţiale</w:t>
      </w:r>
      <w:r w:rsidRPr="00D24DBB">
        <w:rPr>
          <w:lang w:val="ro-RO"/>
        </w:rPr>
        <w:t xml:space="preserve">, a olimpiadelor şcolare, a Evaluării Naţionale şi a Bacalaureatului; </w:t>
      </w:r>
    </w:p>
    <w:p w:rsidR="00081DC2" w:rsidRPr="00AC08D0" w:rsidRDefault="00081DC2" w:rsidP="00981427">
      <w:pPr>
        <w:pStyle w:val="Default"/>
        <w:spacing w:line="360" w:lineRule="auto"/>
        <w:ind w:left="360"/>
        <w:jc w:val="both"/>
        <w:rPr>
          <w:color w:val="FF0000"/>
          <w:lang w:val="ro-RO"/>
        </w:rPr>
      </w:pPr>
      <w:r w:rsidRPr="00D24DBB">
        <w:rPr>
          <w:lang w:val="ro-RO"/>
        </w:rPr>
        <w:t xml:space="preserve">• Creşterea nivelului de performanţă a pregătirii curriculare şi de specialitate a elevilor– </w:t>
      </w:r>
    </w:p>
    <w:p w:rsidR="00081DC2" w:rsidRDefault="00081DC2" w:rsidP="00981427">
      <w:pPr>
        <w:pStyle w:val="Default"/>
        <w:spacing w:line="360" w:lineRule="auto"/>
        <w:ind w:left="360"/>
        <w:jc w:val="both"/>
        <w:rPr>
          <w:lang w:val="ro-RO"/>
        </w:rPr>
      </w:pPr>
      <w:r w:rsidRPr="00D24DBB">
        <w:rPr>
          <w:lang w:val="ro-RO"/>
        </w:rPr>
        <w:t>• Multiplicarea activităţilor cu rol educativ şi de formare în spiritul principiilor şi practicilor societăţii democratice.</w:t>
      </w:r>
    </w:p>
    <w:p w:rsidR="00DD5852" w:rsidRPr="00D24DBB" w:rsidRDefault="00DD5852" w:rsidP="00981427">
      <w:pPr>
        <w:pStyle w:val="Default"/>
        <w:spacing w:line="360" w:lineRule="auto"/>
        <w:ind w:left="360"/>
        <w:jc w:val="both"/>
        <w:rPr>
          <w:lang w:val="ro-RO"/>
        </w:rPr>
      </w:pPr>
    </w:p>
    <w:p w:rsidR="00081DC2" w:rsidRDefault="00081DC2" w:rsidP="00677935">
      <w:pPr>
        <w:pStyle w:val="Default"/>
        <w:spacing w:line="360" w:lineRule="auto"/>
        <w:jc w:val="both"/>
        <w:rPr>
          <w:b/>
          <w:bCs/>
          <w:lang w:val="ro-RO"/>
        </w:rPr>
      </w:pPr>
      <w:r w:rsidRPr="00D24DBB">
        <w:rPr>
          <w:b/>
          <w:bCs/>
          <w:lang w:val="ro-RO"/>
        </w:rPr>
        <w:t xml:space="preserve">2. MANAGEMENT ŞCOLAR </w:t>
      </w:r>
    </w:p>
    <w:p w:rsidR="00DD5852" w:rsidRPr="00D24DBB" w:rsidRDefault="00DD5852" w:rsidP="00677935">
      <w:pPr>
        <w:pStyle w:val="Default"/>
        <w:spacing w:line="360" w:lineRule="auto"/>
        <w:jc w:val="both"/>
        <w:rPr>
          <w:b/>
          <w:bCs/>
          <w:lang w:val="ro-RO"/>
        </w:rPr>
      </w:pPr>
    </w:p>
    <w:p w:rsidR="00081DC2" w:rsidRPr="00D24DBB" w:rsidRDefault="00081DC2" w:rsidP="00981427">
      <w:pPr>
        <w:pStyle w:val="Default"/>
        <w:spacing w:line="360" w:lineRule="auto"/>
        <w:ind w:left="720" w:hanging="360"/>
        <w:jc w:val="both"/>
        <w:rPr>
          <w:lang w:val="ro-RO"/>
        </w:rPr>
      </w:pPr>
      <w:r w:rsidRPr="00D24DBB">
        <w:rPr>
          <w:lang w:val="ro-RO"/>
        </w:rPr>
        <w:t xml:space="preserve">• Asigurarea cadrului de desfăşurare a activităţii instructiv-educative (din punct de vedere organizatoric, funcţional şi legal); </w:t>
      </w:r>
    </w:p>
    <w:p w:rsidR="00081DC2" w:rsidRPr="000C2116" w:rsidRDefault="00081DC2" w:rsidP="00981427">
      <w:pPr>
        <w:pStyle w:val="Default"/>
        <w:spacing w:line="360" w:lineRule="auto"/>
        <w:ind w:left="360"/>
        <w:jc w:val="both"/>
        <w:rPr>
          <w:color w:val="auto"/>
          <w:lang w:val="ro-RO"/>
        </w:rPr>
      </w:pPr>
      <w:r w:rsidRPr="000C2116">
        <w:rPr>
          <w:color w:val="auto"/>
          <w:lang w:val="ro-RO"/>
        </w:rPr>
        <w:t xml:space="preserve">• Elaborarea proiectului planului de şcolarizare; </w:t>
      </w:r>
    </w:p>
    <w:p w:rsidR="00081DC2" w:rsidRPr="000C2116" w:rsidRDefault="00081DC2" w:rsidP="00981427">
      <w:pPr>
        <w:pStyle w:val="Default"/>
        <w:spacing w:line="360" w:lineRule="auto"/>
        <w:ind w:left="360"/>
        <w:jc w:val="both"/>
        <w:rPr>
          <w:i/>
          <w:color w:val="auto"/>
          <w:lang w:val="ro-RO"/>
        </w:rPr>
      </w:pPr>
      <w:r w:rsidRPr="00D24DBB">
        <w:rPr>
          <w:lang w:val="ro-RO"/>
        </w:rPr>
        <w:t xml:space="preserve">• Monitorizarea utilizării resurselor în vederea atingerii scopurilor educaţionale propuse; - </w:t>
      </w:r>
    </w:p>
    <w:p w:rsidR="00081DC2" w:rsidRDefault="00081DC2" w:rsidP="00981427">
      <w:pPr>
        <w:pStyle w:val="Default"/>
        <w:spacing w:line="360" w:lineRule="auto"/>
        <w:ind w:left="360"/>
        <w:jc w:val="both"/>
        <w:rPr>
          <w:lang w:val="ro-RO"/>
        </w:rPr>
      </w:pPr>
      <w:r w:rsidRPr="00D24DBB">
        <w:rPr>
          <w:lang w:val="ro-RO"/>
        </w:rPr>
        <w:t>• Evaluarea continuă a desfăşurării procesului didactic şi a activităţilor conexe.</w:t>
      </w:r>
    </w:p>
    <w:p w:rsidR="00DD5852" w:rsidRPr="00D24DBB" w:rsidRDefault="00DD5852" w:rsidP="00981427">
      <w:pPr>
        <w:pStyle w:val="Default"/>
        <w:spacing w:line="360" w:lineRule="auto"/>
        <w:ind w:left="360"/>
        <w:jc w:val="both"/>
        <w:rPr>
          <w:lang w:val="ro-RO"/>
        </w:rPr>
      </w:pPr>
    </w:p>
    <w:p w:rsidR="00081DC2" w:rsidRDefault="00081DC2" w:rsidP="00677935">
      <w:pPr>
        <w:pStyle w:val="Default"/>
        <w:spacing w:line="360" w:lineRule="auto"/>
        <w:jc w:val="both"/>
        <w:rPr>
          <w:b/>
          <w:bCs/>
          <w:lang w:val="ro-RO"/>
        </w:rPr>
      </w:pPr>
      <w:r w:rsidRPr="00D24DBB">
        <w:rPr>
          <w:b/>
          <w:bCs/>
          <w:lang w:val="ro-RO"/>
        </w:rPr>
        <w:t xml:space="preserve">3. RESURSE UMANE </w:t>
      </w:r>
    </w:p>
    <w:p w:rsidR="00DD5852" w:rsidRPr="00D24DBB" w:rsidRDefault="00DD5852" w:rsidP="00677935">
      <w:pPr>
        <w:pStyle w:val="Default"/>
        <w:spacing w:line="360" w:lineRule="auto"/>
        <w:jc w:val="both"/>
        <w:rPr>
          <w:b/>
          <w:bCs/>
          <w:lang w:val="ro-RO"/>
        </w:rPr>
      </w:pPr>
    </w:p>
    <w:p w:rsidR="00081DC2" w:rsidRPr="00D24DBB" w:rsidRDefault="00081DC2" w:rsidP="00981427">
      <w:pPr>
        <w:pStyle w:val="Default"/>
        <w:spacing w:line="360" w:lineRule="auto"/>
        <w:ind w:left="360"/>
        <w:jc w:val="both"/>
        <w:rPr>
          <w:lang w:val="ro-RO"/>
        </w:rPr>
      </w:pPr>
      <w:r w:rsidRPr="00D24DBB">
        <w:rPr>
          <w:lang w:val="ro-RO"/>
        </w:rPr>
        <w:t xml:space="preserve">•  Organizarea şi monitorizarea procesului de formare continuă a cadrelor didactice; </w:t>
      </w:r>
    </w:p>
    <w:p w:rsidR="00081DC2" w:rsidRPr="00D24DBB" w:rsidRDefault="00081DC2" w:rsidP="00981427">
      <w:pPr>
        <w:pStyle w:val="Default"/>
        <w:spacing w:line="360" w:lineRule="auto"/>
        <w:ind w:left="360"/>
        <w:jc w:val="both"/>
        <w:rPr>
          <w:lang w:val="ro-RO"/>
        </w:rPr>
      </w:pPr>
      <w:r w:rsidRPr="00D24DBB">
        <w:rPr>
          <w:lang w:val="ro-RO"/>
        </w:rPr>
        <w:t xml:space="preserve">• Asigurarea cadrului legal de angajare a personalului (încheierea contractelor individuale de muncă şi întocmirea fişelor de post) şi de salarizare; </w:t>
      </w:r>
    </w:p>
    <w:p w:rsidR="00081DC2" w:rsidRPr="00D24DBB" w:rsidRDefault="00081DC2" w:rsidP="00981427">
      <w:pPr>
        <w:pStyle w:val="Default"/>
        <w:spacing w:line="360" w:lineRule="auto"/>
        <w:ind w:left="360"/>
        <w:jc w:val="both"/>
        <w:rPr>
          <w:lang w:val="ro-RO"/>
        </w:rPr>
      </w:pPr>
      <w:r w:rsidRPr="00D24DBB">
        <w:rPr>
          <w:lang w:val="ro-RO"/>
        </w:rPr>
        <w:lastRenderedPageBreak/>
        <w:t xml:space="preserve">• Creşterea calităţii resursei umane angajate în şcoală prin profesionalizarea celei existente şi atragerea de cadre didactice cu performanţe profesionale; </w:t>
      </w:r>
    </w:p>
    <w:p w:rsidR="00081DC2" w:rsidRPr="00AC08D0" w:rsidRDefault="00081DC2" w:rsidP="00981427">
      <w:pPr>
        <w:autoSpaceDE w:val="0"/>
        <w:autoSpaceDN w:val="0"/>
        <w:adjustRightInd w:val="0"/>
        <w:spacing w:line="360" w:lineRule="auto"/>
        <w:ind w:left="360"/>
        <w:jc w:val="both"/>
        <w:rPr>
          <w:lang w:val="ro-RO"/>
        </w:rPr>
      </w:pPr>
      <w:r w:rsidRPr="00AC08D0">
        <w:rPr>
          <w:lang w:val="ro-RO"/>
        </w:rPr>
        <w:t>•  Organizarea şi monitorizarea procesului de formare continuă a cadrelor  didactice;</w:t>
      </w:r>
    </w:p>
    <w:p w:rsidR="00B66855" w:rsidRDefault="00081DC2" w:rsidP="00DD5852">
      <w:pPr>
        <w:autoSpaceDE w:val="0"/>
        <w:autoSpaceDN w:val="0"/>
        <w:adjustRightInd w:val="0"/>
        <w:spacing w:line="360" w:lineRule="auto"/>
        <w:rPr>
          <w:lang w:val="ro-RO"/>
        </w:rPr>
      </w:pPr>
      <w:r w:rsidRPr="00AC08D0">
        <w:rPr>
          <w:lang w:val="ro-RO"/>
        </w:rPr>
        <w:t xml:space="preserve">     •    Realizarea evaluării personalului.</w:t>
      </w:r>
    </w:p>
    <w:p w:rsidR="00DD5852" w:rsidRPr="00DD5852" w:rsidRDefault="00DD5852" w:rsidP="00DD5852">
      <w:pPr>
        <w:autoSpaceDE w:val="0"/>
        <w:autoSpaceDN w:val="0"/>
        <w:adjustRightInd w:val="0"/>
        <w:spacing w:line="360" w:lineRule="auto"/>
        <w:rPr>
          <w:lang w:val="ro-RO"/>
        </w:rPr>
      </w:pPr>
    </w:p>
    <w:p w:rsidR="00081DC2" w:rsidRDefault="00081DC2" w:rsidP="00981427">
      <w:pPr>
        <w:pStyle w:val="Default"/>
        <w:spacing w:line="360" w:lineRule="auto"/>
        <w:ind w:firstLine="720"/>
        <w:jc w:val="both"/>
        <w:rPr>
          <w:b/>
          <w:bCs/>
          <w:lang w:val="ro-RO"/>
        </w:rPr>
      </w:pPr>
      <w:r w:rsidRPr="00D24DBB">
        <w:rPr>
          <w:b/>
          <w:bCs/>
          <w:lang w:val="ro-RO"/>
        </w:rPr>
        <w:t xml:space="preserve">4. PARTENERIATE SI PROGRAME </w:t>
      </w:r>
    </w:p>
    <w:p w:rsidR="00DD5852" w:rsidRPr="00D24DBB" w:rsidRDefault="00DD5852" w:rsidP="00981427">
      <w:pPr>
        <w:pStyle w:val="Default"/>
        <w:spacing w:line="360" w:lineRule="auto"/>
        <w:ind w:firstLine="720"/>
        <w:jc w:val="both"/>
        <w:rPr>
          <w:b/>
          <w:bCs/>
          <w:lang w:val="ro-RO"/>
        </w:rPr>
      </w:pPr>
    </w:p>
    <w:p w:rsidR="00081DC2" w:rsidRPr="00D24DBB" w:rsidRDefault="00081DC2" w:rsidP="00981427">
      <w:pPr>
        <w:pStyle w:val="Default"/>
        <w:spacing w:line="360" w:lineRule="auto"/>
        <w:ind w:left="360"/>
        <w:jc w:val="both"/>
        <w:rPr>
          <w:lang w:val="ro-RO"/>
        </w:rPr>
      </w:pPr>
      <w:r w:rsidRPr="00D24DBB">
        <w:rPr>
          <w:lang w:val="ro-RO"/>
        </w:rPr>
        <w:t xml:space="preserve">• Colaborarea cu diverse instituţii şi organizaţii abilitate în derularea de programe şi parteneriate cu unitatea de învăţământ; </w:t>
      </w:r>
    </w:p>
    <w:p w:rsidR="00081DC2" w:rsidRPr="00D24DBB" w:rsidRDefault="00081DC2" w:rsidP="00981427">
      <w:pPr>
        <w:pStyle w:val="Default"/>
        <w:spacing w:line="360" w:lineRule="auto"/>
        <w:ind w:left="360"/>
        <w:jc w:val="both"/>
        <w:rPr>
          <w:lang w:val="ro-RO"/>
        </w:rPr>
      </w:pPr>
      <w:r w:rsidRPr="00D24DBB">
        <w:rPr>
          <w:lang w:val="ro-RO"/>
        </w:rPr>
        <w:t xml:space="preserve">• Organizarea de activităţi în colaborare cu comunitatea locală. </w:t>
      </w:r>
    </w:p>
    <w:p w:rsidR="00081DC2" w:rsidRDefault="00081DC2" w:rsidP="00981427">
      <w:pPr>
        <w:pStyle w:val="Default"/>
        <w:spacing w:line="360" w:lineRule="auto"/>
        <w:ind w:left="360"/>
        <w:jc w:val="both"/>
        <w:rPr>
          <w:lang w:val="ro-RO"/>
        </w:rPr>
      </w:pPr>
      <w:r w:rsidRPr="00D24DBB">
        <w:rPr>
          <w:lang w:val="ro-RO"/>
        </w:rPr>
        <w:t xml:space="preserve">• Organizarea de activităţi extraşcolare. </w:t>
      </w:r>
    </w:p>
    <w:p w:rsidR="00DD5852" w:rsidRPr="00D24DBB" w:rsidRDefault="00DD5852" w:rsidP="00981427">
      <w:pPr>
        <w:pStyle w:val="Default"/>
        <w:spacing w:line="360" w:lineRule="auto"/>
        <w:ind w:left="360"/>
        <w:jc w:val="both"/>
        <w:rPr>
          <w:lang w:val="ro-RO"/>
        </w:rPr>
      </w:pPr>
    </w:p>
    <w:p w:rsidR="00081DC2" w:rsidRDefault="00081DC2" w:rsidP="00677935">
      <w:pPr>
        <w:pStyle w:val="Default"/>
        <w:spacing w:line="360" w:lineRule="auto"/>
        <w:jc w:val="both"/>
        <w:rPr>
          <w:b/>
          <w:bCs/>
          <w:color w:val="auto"/>
          <w:lang w:val="ro-RO"/>
        </w:rPr>
      </w:pPr>
      <w:r w:rsidRPr="00AC08D0">
        <w:rPr>
          <w:b/>
          <w:bCs/>
          <w:color w:val="auto"/>
          <w:lang w:val="ro-RO"/>
        </w:rPr>
        <w:t xml:space="preserve">5. RESURSE MATERIALE </w:t>
      </w:r>
    </w:p>
    <w:p w:rsidR="00DD5852" w:rsidRPr="00AC08D0" w:rsidRDefault="00DD5852" w:rsidP="00677935">
      <w:pPr>
        <w:pStyle w:val="Default"/>
        <w:spacing w:line="360" w:lineRule="auto"/>
        <w:jc w:val="both"/>
        <w:rPr>
          <w:b/>
          <w:bCs/>
          <w:color w:val="auto"/>
          <w:lang w:val="ro-RO"/>
        </w:rPr>
      </w:pPr>
    </w:p>
    <w:p w:rsidR="00081DC2" w:rsidRPr="00AC08D0" w:rsidRDefault="00081DC2" w:rsidP="00981427">
      <w:pPr>
        <w:pStyle w:val="Default"/>
        <w:spacing w:line="360" w:lineRule="auto"/>
        <w:ind w:left="360"/>
        <w:jc w:val="both"/>
        <w:rPr>
          <w:color w:val="auto"/>
          <w:lang w:val="ro-RO"/>
        </w:rPr>
      </w:pPr>
      <w:r w:rsidRPr="00AC08D0">
        <w:rPr>
          <w:color w:val="auto"/>
          <w:lang w:val="ro-RO"/>
        </w:rPr>
        <w:t xml:space="preserve">• Gestionarea eficientă a resurselor materiale şi financiare; </w:t>
      </w:r>
    </w:p>
    <w:p w:rsidR="00081DC2" w:rsidRDefault="00081DC2" w:rsidP="00981427">
      <w:pPr>
        <w:pStyle w:val="Default"/>
        <w:spacing w:line="360" w:lineRule="auto"/>
        <w:ind w:left="360"/>
        <w:jc w:val="both"/>
        <w:rPr>
          <w:color w:val="auto"/>
          <w:lang w:val="ro-RO"/>
        </w:rPr>
      </w:pPr>
      <w:r w:rsidRPr="00AC08D0">
        <w:rPr>
          <w:color w:val="auto"/>
          <w:lang w:val="ro-RO"/>
        </w:rPr>
        <w:t xml:space="preserve">• Dotarea, renovarea şi modernizarea spaţiilor şcolare. </w:t>
      </w:r>
    </w:p>
    <w:p w:rsidR="00DD5852" w:rsidRPr="00AC08D0" w:rsidRDefault="00DD5852" w:rsidP="00981427">
      <w:pPr>
        <w:pStyle w:val="Default"/>
        <w:spacing w:line="360" w:lineRule="auto"/>
        <w:ind w:left="360"/>
        <w:jc w:val="both"/>
        <w:rPr>
          <w:color w:val="auto"/>
          <w:lang w:val="ro-RO"/>
        </w:rPr>
      </w:pPr>
    </w:p>
    <w:p w:rsidR="00081DC2" w:rsidRDefault="00081DC2" w:rsidP="00677935">
      <w:pPr>
        <w:pStyle w:val="Default"/>
        <w:spacing w:line="360" w:lineRule="auto"/>
        <w:jc w:val="both"/>
        <w:rPr>
          <w:b/>
          <w:bCs/>
          <w:lang w:val="ro-RO"/>
        </w:rPr>
      </w:pPr>
      <w:r w:rsidRPr="00D24DBB">
        <w:rPr>
          <w:b/>
          <w:bCs/>
          <w:lang w:val="ro-RO"/>
        </w:rPr>
        <w:t xml:space="preserve">6. RELATII PUBLICE, COMUNICARE SI IMAGINE </w:t>
      </w:r>
    </w:p>
    <w:p w:rsidR="00DD5852" w:rsidRPr="00D24DBB" w:rsidRDefault="00DD5852" w:rsidP="00677935">
      <w:pPr>
        <w:pStyle w:val="Default"/>
        <w:spacing w:line="360" w:lineRule="auto"/>
        <w:jc w:val="both"/>
        <w:rPr>
          <w:b/>
          <w:bCs/>
          <w:lang w:val="ro-RO"/>
        </w:rPr>
      </w:pPr>
    </w:p>
    <w:p w:rsidR="00081DC2" w:rsidRPr="00D24DBB" w:rsidRDefault="00081DC2" w:rsidP="00981427">
      <w:pPr>
        <w:pStyle w:val="Default"/>
        <w:spacing w:line="360" w:lineRule="auto"/>
        <w:ind w:left="360"/>
        <w:jc w:val="both"/>
        <w:rPr>
          <w:lang w:val="ro-RO"/>
        </w:rPr>
      </w:pPr>
      <w:r w:rsidRPr="00D24DBB">
        <w:rPr>
          <w:lang w:val="ro-RO"/>
        </w:rPr>
        <w:t xml:space="preserve">• Îmbunătăţirea comunicării organizaţionale; </w:t>
      </w:r>
    </w:p>
    <w:p w:rsidR="00081DC2" w:rsidRPr="00D24DBB" w:rsidRDefault="00081DC2" w:rsidP="00981427">
      <w:pPr>
        <w:pStyle w:val="Default"/>
        <w:spacing w:line="360" w:lineRule="auto"/>
        <w:ind w:left="360"/>
        <w:jc w:val="both"/>
        <w:rPr>
          <w:lang w:val="ro-RO"/>
        </w:rPr>
      </w:pPr>
      <w:r w:rsidRPr="00D24DBB">
        <w:rPr>
          <w:lang w:val="ro-RO"/>
        </w:rPr>
        <w:t xml:space="preserve">• Promovarea imaginii şcolii (în interior şi exterior) prin diverse activităţi de relaţii publice. </w:t>
      </w:r>
    </w:p>
    <w:p w:rsidR="00081DC2" w:rsidRPr="00D24DBB" w:rsidRDefault="00081DC2" w:rsidP="00981427">
      <w:pPr>
        <w:pStyle w:val="Default"/>
        <w:spacing w:line="360" w:lineRule="auto"/>
        <w:rPr>
          <w:sz w:val="28"/>
          <w:szCs w:val="28"/>
          <w:lang w:val="ro-RO"/>
        </w:rPr>
      </w:pPr>
    </w:p>
    <w:p w:rsidR="00081DC2" w:rsidRPr="00D24DBB" w:rsidRDefault="00081DC2" w:rsidP="00081DC2">
      <w:pPr>
        <w:autoSpaceDE w:val="0"/>
        <w:autoSpaceDN w:val="0"/>
        <w:adjustRightInd w:val="0"/>
        <w:jc w:val="center"/>
        <w:rPr>
          <w:rFonts w:ascii="LiberationSerif-Bold" w:hAnsi="LiberationSerif-Bold" w:cs="LiberationSerif-Bold"/>
          <w:b/>
          <w:bCs/>
          <w:color w:val="000000"/>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981427" w:rsidRDefault="00981427" w:rsidP="00081DC2">
      <w:pPr>
        <w:rPr>
          <w:lang w:val="ro-RO"/>
        </w:rPr>
      </w:pPr>
    </w:p>
    <w:p w:rsidR="00981427" w:rsidRDefault="00981427" w:rsidP="00081DC2">
      <w:pPr>
        <w:rPr>
          <w:lang w:val="ro-RO"/>
        </w:rPr>
      </w:pPr>
    </w:p>
    <w:p w:rsidR="00981427" w:rsidRDefault="00981427" w:rsidP="00081DC2">
      <w:pPr>
        <w:rPr>
          <w:lang w:val="ro-RO"/>
        </w:rPr>
      </w:pPr>
    </w:p>
    <w:p w:rsidR="00DD5852" w:rsidRDefault="00DD5852" w:rsidP="00081DC2">
      <w:pPr>
        <w:rPr>
          <w:lang w:val="ro-RO"/>
        </w:rPr>
      </w:pPr>
    </w:p>
    <w:p w:rsidR="00DD5852" w:rsidRDefault="00DD5852" w:rsidP="00081DC2">
      <w:pPr>
        <w:rPr>
          <w:lang w:val="ro-RO"/>
        </w:rPr>
      </w:pPr>
    </w:p>
    <w:p w:rsidR="00DD5852" w:rsidRDefault="00DD5852" w:rsidP="00081DC2">
      <w:pPr>
        <w:rPr>
          <w:lang w:val="ro-RO"/>
        </w:rPr>
      </w:pPr>
    </w:p>
    <w:p w:rsidR="00981427" w:rsidRDefault="00981427" w:rsidP="00081DC2">
      <w:pPr>
        <w:rPr>
          <w:lang w:val="ro-RO"/>
        </w:rPr>
      </w:pPr>
    </w:p>
    <w:p w:rsidR="00981427" w:rsidRDefault="00981427" w:rsidP="00081DC2">
      <w:pPr>
        <w:rPr>
          <w:lang w:val="ro-RO"/>
        </w:rPr>
      </w:pPr>
    </w:p>
    <w:p w:rsidR="00081DC2" w:rsidRPr="00D24DBB" w:rsidRDefault="00AB73B9" w:rsidP="00081DC2">
      <w:pPr>
        <w:rPr>
          <w:lang w:val="ro-RO"/>
        </w:rPr>
      </w:pPr>
      <w:r>
        <w:rPr>
          <w:color w:val="4F6228" w:themeColor="accent3" w:themeShade="80"/>
          <w:lang w:val="ro-RO"/>
        </w:rPr>
        <w:pict>
          <v:shape id="_x0000_i1026" type="#_x0000_t136" style="width:449.25pt;height:78pt" fillcolor="#063" strokecolor="green">
            <v:fill r:id="rId9" o:title="Papírzsák" type="tile"/>
            <v:shadow on="t" type="perspective" color="#c7dfd3" opacity="52429f" origin="-.5,-.5" offset="-26pt,-36pt" matrix="1.25,,,1.25"/>
            <v:textpath style="font-family:&quot;Times New Roman&quot;;v-text-kern:t" trim="t" fitpath="t" string="Analiza activităţii"/>
          </v:shape>
        </w:pict>
      </w: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lang w:val="ro-RO"/>
        </w:rPr>
      </w:pPr>
    </w:p>
    <w:p w:rsidR="00081DC2" w:rsidRPr="00D24DBB" w:rsidRDefault="00081DC2" w:rsidP="00081DC2">
      <w:pPr>
        <w:rPr>
          <w:b/>
          <w:sz w:val="28"/>
          <w:szCs w:val="28"/>
          <w:lang w:val="ro-RO"/>
        </w:rPr>
        <w:sectPr w:rsidR="00081DC2" w:rsidRPr="00D24DBB" w:rsidSect="00AE7557">
          <w:footerReference w:type="even" r:id="rId10"/>
          <w:footerReference w:type="default" r:id="rId11"/>
          <w:pgSz w:w="11907" w:h="16839" w:code="9"/>
          <w:pgMar w:top="1417" w:right="1417" w:bottom="1417" w:left="1417" w:header="720" w:footer="720" w:gutter="0"/>
          <w:cols w:space="720"/>
          <w:docGrid w:linePitch="360"/>
        </w:sectPr>
      </w:pPr>
    </w:p>
    <w:p w:rsidR="00981427" w:rsidRDefault="00981427" w:rsidP="00081DC2">
      <w:pPr>
        <w:jc w:val="both"/>
        <w:rPr>
          <w:b/>
          <w:bCs/>
          <w:sz w:val="28"/>
          <w:szCs w:val="28"/>
          <w:lang w:val="ro-RO"/>
        </w:rPr>
      </w:pPr>
    </w:p>
    <w:tbl>
      <w:tblPr>
        <w:tblStyle w:val="LightShading-Accent2"/>
        <w:tblW w:w="0" w:type="auto"/>
        <w:tblLook w:val="04A0" w:firstRow="1" w:lastRow="0" w:firstColumn="1" w:lastColumn="0" w:noHBand="0" w:noVBand="1"/>
      </w:tblPr>
      <w:tblGrid>
        <w:gridCol w:w="9288"/>
      </w:tblGrid>
      <w:tr w:rsidR="00981427" w:rsidTr="00DD5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shd w:val="clear" w:color="auto" w:fill="C00000"/>
          </w:tcPr>
          <w:p w:rsidR="00981427" w:rsidRPr="003F0FC2" w:rsidRDefault="003F0FC2" w:rsidP="003F0FC2">
            <w:pPr>
              <w:pStyle w:val="ListParagraph"/>
              <w:jc w:val="both"/>
              <w:rPr>
                <w:sz w:val="32"/>
                <w:szCs w:val="32"/>
                <w:lang w:val="ro-RO"/>
              </w:rPr>
            </w:pPr>
            <w:r w:rsidRPr="00DD5852">
              <w:rPr>
                <w:color w:val="FFFFFF" w:themeColor="background1"/>
                <w:sz w:val="32"/>
                <w:szCs w:val="32"/>
                <w:lang w:val="ro-RO"/>
              </w:rPr>
              <w:t>1.</w:t>
            </w:r>
            <w:r w:rsidR="00981427" w:rsidRPr="00DD5852">
              <w:rPr>
                <w:color w:val="FFFFFF" w:themeColor="background1"/>
                <w:sz w:val="32"/>
                <w:szCs w:val="32"/>
                <w:lang w:val="ro-RO"/>
              </w:rPr>
              <w:t>Activitatea  managerială</w:t>
            </w:r>
          </w:p>
        </w:tc>
      </w:tr>
    </w:tbl>
    <w:p w:rsidR="00A46008" w:rsidRPr="004D2A03" w:rsidRDefault="00A46008" w:rsidP="00A46008">
      <w:pPr>
        <w:spacing w:line="360" w:lineRule="auto"/>
        <w:rPr>
          <w:b/>
          <w:lang w:val="ro-RO" w:eastAsia="ro-RO"/>
        </w:rPr>
      </w:pPr>
      <w:r w:rsidRPr="004D2A03">
        <w:rPr>
          <w:b/>
          <w:lang w:val="ro-RO" w:eastAsia="ro-RO"/>
        </w:rPr>
        <w:t xml:space="preserve">Denumirea postului: DIRECTOR </w:t>
      </w:r>
      <w:r>
        <w:rPr>
          <w:b/>
          <w:lang w:val="ro-RO" w:eastAsia="ro-RO"/>
        </w:rPr>
        <w:t xml:space="preserve"> </w:t>
      </w:r>
      <w:r w:rsidRPr="004D2A03">
        <w:rPr>
          <w:b/>
          <w:lang w:val="ro-RO" w:eastAsia="ro-RO"/>
        </w:rPr>
        <w:t>COLEGIU/ LICEU TEORETIC/ LICEU VOCAȚIONAL CU PRIMAR</w:t>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p>
    <w:p w:rsidR="00A46008" w:rsidRPr="004D2A03" w:rsidRDefault="00A46008" w:rsidP="00A46008">
      <w:pPr>
        <w:spacing w:line="360" w:lineRule="auto"/>
        <w:rPr>
          <w:b/>
          <w:lang w:val="ro-RO" w:eastAsia="ro-RO"/>
        </w:rPr>
      </w:pPr>
      <w:r>
        <w:rPr>
          <w:b/>
          <w:lang w:val="ro-RO" w:eastAsia="ro-RO"/>
        </w:rPr>
        <w:t>Numele și prenumele:  SEBESTYÉN-LÁZÁR ENIKŐ</w:t>
      </w:r>
      <w:r w:rsidRPr="004D2A03">
        <w:rPr>
          <w:b/>
          <w:lang w:val="ro-RO" w:eastAsia="ro-RO"/>
        </w:rPr>
        <w:tab/>
      </w:r>
      <w:r w:rsidRPr="004D2A03">
        <w:rPr>
          <w:b/>
          <w:lang w:val="ro-RO" w:eastAsia="ro-RO"/>
        </w:rPr>
        <w:tab/>
      </w:r>
      <w:r w:rsidRPr="004D2A03">
        <w:rPr>
          <w:b/>
          <w:lang w:val="ro-RO" w:eastAsia="ro-RO"/>
        </w:rPr>
        <w:tab/>
      </w:r>
    </w:p>
    <w:p w:rsidR="00A46008" w:rsidRPr="004D2A03" w:rsidRDefault="00A46008" w:rsidP="00A46008">
      <w:pPr>
        <w:spacing w:line="360" w:lineRule="auto"/>
        <w:rPr>
          <w:b/>
          <w:lang w:val="ro-RO" w:eastAsia="ro-RO"/>
        </w:rPr>
      </w:pPr>
      <w:r w:rsidRPr="004D2A03">
        <w:rPr>
          <w:b/>
          <w:lang w:val="ro-RO" w:eastAsia="ro-RO"/>
        </w:rPr>
        <w:t>Unitatea școlară:</w:t>
      </w:r>
      <w:r w:rsidRPr="004D2A03">
        <w:rPr>
          <w:b/>
          <w:lang w:val="ro-RO" w:eastAsia="ro-RO"/>
        </w:rPr>
        <w:tab/>
      </w:r>
      <w:r>
        <w:rPr>
          <w:b/>
          <w:lang w:val="ro-RO" w:eastAsia="ro-RO"/>
        </w:rPr>
        <w:t>Liceul de Arte Plugor Sandor</w:t>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p>
    <w:p w:rsidR="00A46008" w:rsidRDefault="00A46008" w:rsidP="00081DC2">
      <w:pPr>
        <w:jc w:val="both"/>
        <w:rPr>
          <w:b/>
          <w:bCs/>
          <w:sz w:val="28"/>
          <w:szCs w:val="28"/>
          <w:lang w:val="ro-RO"/>
        </w:rPr>
      </w:pPr>
      <w:r w:rsidRPr="004D2A03">
        <w:rPr>
          <w:b/>
          <w:lang w:val="ro-RO" w:eastAsia="ro-RO"/>
        </w:rPr>
        <w:t>Per</w:t>
      </w:r>
      <w:r>
        <w:rPr>
          <w:b/>
          <w:lang w:val="ro-RO" w:eastAsia="ro-RO"/>
        </w:rPr>
        <w:t>ioada: anul școlar 2017-2018( septembrie-august)</w:t>
      </w:r>
      <w:r w:rsidRPr="004D2A03">
        <w:rPr>
          <w:b/>
          <w:lang w:val="ro-RO" w:eastAsia="ro-RO"/>
        </w:rPr>
        <w:tab/>
      </w:r>
    </w:p>
    <w:p w:rsidR="00A46008" w:rsidRDefault="00A46008" w:rsidP="00081DC2">
      <w:pPr>
        <w:jc w:val="both"/>
        <w:rPr>
          <w:b/>
          <w:bCs/>
          <w:sz w:val="28"/>
          <w:szCs w:val="28"/>
          <w:lang w:val="ro-RO"/>
        </w:rPr>
      </w:pPr>
    </w:p>
    <w:p w:rsidR="00A9026C" w:rsidRPr="001D45A5" w:rsidRDefault="00A9026C" w:rsidP="00081DC2">
      <w:pPr>
        <w:jc w:val="both"/>
        <w:rPr>
          <w:b/>
          <w:bCs/>
          <w:sz w:val="28"/>
          <w:szCs w:val="28"/>
          <w:lang w:val="ro-RO"/>
        </w:rPr>
      </w:pPr>
      <w:r w:rsidRPr="001D45A5">
        <w:rPr>
          <w:b/>
          <w:bCs/>
          <w:sz w:val="28"/>
          <w:szCs w:val="28"/>
          <w:lang w:val="ro-RO"/>
        </w:rPr>
        <w:t xml:space="preserve">Perioada </w:t>
      </w:r>
      <w:r w:rsidR="00F0430E" w:rsidRPr="001D45A5">
        <w:rPr>
          <w:b/>
          <w:bCs/>
          <w:sz w:val="28"/>
          <w:szCs w:val="28"/>
          <w:lang w:val="ro-RO"/>
        </w:rPr>
        <w:t>16.08.2017-02.02.2018</w:t>
      </w:r>
      <w:r w:rsidR="001D45A5" w:rsidRPr="001D45A5">
        <w:rPr>
          <w:b/>
          <w:bCs/>
          <w:sz w:val="28"/>
          <w:szCs w:val="28"/>
          <w:lang w:val="ro-RO"/>
        </w:rPr>
        <w:t xml:space="preserve">, semestrul I. </w:t>
      </w:r>
    </w:p>
    <w:p w:rsidR="00A9026C" w:rsidRDefault="00A9026C" w:rsidP="00081DC2">
      <w:pPr>
        <w:jc w:val="both"/>
        <w:rPr>
          <w:bCs/>
          <w:sz w:val="28"/>
          <w:szCs w:val="28"/>
          <w:lang w:val="ro-RO"/>
        </w:rPr>
      </w:pPr>
    </w:p>
    <w:p w:rsidR="00A9026C" w:rsidRDefault="00A9026C" w:rsidP="00081DC2">
      <w:pPr>
        <w:jc w:val="both"/>
        <w:rPr>
          <w:bCs/>
          <w:sz w:val="28"/>
          <w:szCs w:val="28"/>
          <w:lang w:val="ro-RO"/>
        </w:rPr>
      </w:pPr>
    </w:p>
    <w:p w:rsidR="00F0430E" w:rsidRDefault="00F0430E" w:rsidP="00035992">
      <w:pPr>
        <w:pStyle w:val="ListParagraph"/>
        <w:numPr>
          <w:ilvl w:val="0"/>
          <w:numId w:val="6"/>
        </w:numPr>
        <w:spacing w:line="276" w:lineRule="auto"/>
        <w:jc w:val="both"/>
        <w:rPr>
          <w:bCs/>
          <w:lang w:val="ro-RO"/>
        </w:rPr>
      </w:pPr>
      <w:r>
        <w:rPr>
          <w:bCs/>
          <w:lang w:val="ro-RO"/>
        </w:rPr>
        <w:t>Semnarea contractului ROSE și deschiderea creditului pentru proiectul ROSE, august 2017</w:t>
      </w:r>
    </w:p>
    <w:p w:rsidR="00F0430E" w:rsidRDefault="00F0430E" w:rsidP="00035992">
      <w:pPr>
        <w:pStyle w:val="ListParagraph"/>
        <w:numPr>
          <w:ilvl w:val="0"/>
          <w:numId w:val="6"/>
        </w:numPr>
        <w:spacing w:line="276" w:lineRule="auto"/>
        <w:jc w:val="both"/>
        <w:rPr>
          <w:bCs/>
          <w:lang w:val="ro-RO"/>
        </w:rPr>
      </w:pPr>
      <w:r>
        <w:rPr>
          <w:bCs/>
          <w:lang w:val="ro-RO"/>
        </w:rPr>
        <w:t>În luna august 2017 în școala noastră s-a desfășurat Tabăra In</w:t>
      </w:r>
      <w:r w:rsidR="002067D6">
        <w:rPr>
          <w:bCs/>
          <w:lang w:val="ro-RO"/>
        </w:rPr>
        <w:t>t</w:t>
      </w:r>
      <w:r>
        <w:rPr>
          <w:bCs/>
          <w:lang w:val="ro-RO"/>
        </w:rPr>
        <w:t xml:space="preserve">eretnică </w:t>
      </w:r>
      <w:r w:rsidR="00B77CF2">
        <w:rPr>
          <w:bCs/>
          <w:lang w:val="ro-RO"/>
        </w:rPr>
        <w:t xml:space="preserve">de Teatru prin </w:t>
      </w:r>
      <w:r w:rsidR="0095661E">
        <w:rPr>
          <w:bCs/>
          <w:lang w:val="ro-RO"/>
        </w:rPr>
        <w:t>colaborare cu Asociația Bolyongó</w:t>
      </w:r>
      <w:r w:rsidR="002067D6">
        <w:rPr>
          <w:bCs/>
          <w:lang w:val="ro-RO"/>
        </w:rPr>
        <w:t>, coordonatorul programului șeful de catedră de la se</w:t>
      </w:r>
      <w:r w:rsidR="0095661E">
        <w:rPr>
          <w:bCs/>
          <w:lang w:val="ro-RO"/>
        </w:rPr>
        <w:t>cția de dramă prof. Fazakas Mihá</w:t>
      </w:r>
      <w:r w:rsidR="002067D6">
        <w:rPr>
          <w:bCs/>
          <w:lang w:val="ro-RO"/>
        </w:rPr>
        <w:t>ly</w:t>
      </w:r>
    </w:p>
    <w:p w:rsidR="002067D6" w:rsidRDefault="002067D6" w:rsidP="00035992">
      <w:pPr>
        <w:pStyle w:val="ListParagraph"/>
        <w:numPr>
          <w:ilvl w:val="0"/>
          <w:numId w:val="6"/>
        </w:numPr>
        <w:spacing w:line="276" w:lineRule="auto"/>
        <w:jc w:val="both"/>
        <w:rPr>
          <w:bCs/>
          <w:lang w:val="ro-RO"/>
        </w:rPr>
      </w:pPr>
      <w:r>
        <w:rPr>
          <w:bCs/>
          <w:lang w:val="ro-RO"/>
        </w:rPr>
        <w:t>În timpul vacanței de vară am igienizat prin văruire părți din holurile și câteva claseclădirii B atelierul 201, clasa pregătitoare-sala 109, în laboratorul de chimie am făcut șapă nouă și parchet, sălile 113,</w:t>
      </w:r>
      <w:r w:rsidR="00D74C75">
        <w:rPr>
          <w:bCs/>
          <w:lang w:val="ro-RO"/>
        </w:rPr>
        <w:t xml:space="preserve"> 105,</w:t>
      </w:r>
      <w:r w:rsidR="0095661E">
        <w:rPr>
          <w:bCs/>
          <w:lang w:val="ro-RO"/>
        </w:rPr>
        <w:t xml:space="preserve"> </w:t>
      </w:r>
      <w:r w:rsidR="00D74C75">
        <w:rPr>
          <w:bCs/>
          <w:lang w:val="ro-RO"/>
        </w:rPr>
        <w:t>204,</w:t>
      </w:r>
      <w:r w:rsidR="0095661E">
        <w:rPr>
          <w:bCs/>
          <w:lang w:val="ro-RO"/>
        </w:rPr>
        <w:t xml:space="preserve"> </w:t>
      </w:r>
      <w:r w:rsidR="00D74C75">
        <w:rPr>
          <w:bCs/>
          <w:lang w:val="ro-RO"/>
        </w:rPr>
        <w:t>212,</w:t>
      </w:r>
      <w:r w:rsidR="0095661E">
        <w:rPr>
          <w:bCs/>
          <w:lang w:val="ro-RO"/>
        </w:rPr>
        <w:t xml:space="preserve"> </w:t>
      </w:r>
      <w:r w:rsidR="00D74C75">
        <w:rPr>
          <w:bCs/>
          <w:lang w:val="ro-RO"/>
        </w:rPr>
        <w:t>210. În clădirea A am igienizat sălile 101,</w:t>
      </w:r>
      <w:r w:rsidR="0095661E">
        <w:rPr>
          <w:bCs/>
          <w:lang w:val="ro-RO"/>
        </w:rPr>
        <w:t xml:space="preserve"> </w:t>
      </w:r>
      <w:r w:rsidR="00D74C75">
        <w:rPr>
          <w:bCs/>
          <w:lang w:val="ro-RO"/>
        </w:rPr>
        <w:t>205,</w:t>
      </w:r>
      <w:r w:rsidR="0095661E">
        <w:rPr>
          <w:bCs/>
          <w:lang w:val="ro-RO"/>
        </w:rPr>
        <w:t xml:space="preserve"> </w:t>
      </w:r>
      <w:r w:rsidR="00D74C75">
        <w:rPr>
          <w:bCs/>
          <w:lang w:val="ro-RO"/>
        </w:rPr>
        <w:t>204,</w:t>
      </w:r>
      <w:r w:rsidR="0095661E">
        <w:rPr>
          <w:bCs/>
          <w:lang w:val="ro-RO"/>
        </w:rPr>
        <w:t xml:space="preserve"> </w:t>
      </w:r>
      <w:r w:rsidR="00D74C75">
        <w:rPr>
          <w:bCs/>
          <w:lang w:val="ro-RO"/>
        </w:rPr>
        <w:t>306,</w:t>
      </w:r>
      <w:r w:rsidR="0095661E">
        <w:rPr>
          <w:bCs/>
          <w:lang w:val="ro-RO"/>
        </w:rPr>
        <w:t xml:space="preserve"> </w:t>
      </w:r>
      <w:r w:rsidR="00D74C75">
        <w:rPr>
          <w:bCs/>
          <w:lang w:val="ro-RO"/>
        </w:rPr>
        <w:t>305,</w:t>
      </w:r>
      <w:r w:rsidR="0095661E">
        <w:rPr>
          <w:bCs/>
          <w:lang w:val="ro-RO"/>
        </w:rPr>
        <w:t xml:space="preserve"> </w:t>
      </w:r>
      <w:r w:rsidR="00D74C75">
        <w:rPr>
          <w:bCs/>
          <w:lang w:val="ro-RO"/>
        </w:rPr>
        <w:t>301,</w:t>
      </w:r>
      <w:r w:rsidR="0095661E">
        <w:rPr>
          <w:bCs/>
          <w:lang w:val="ro-RO"/>
        </w:rPr>
        <w:t xml:space="preserve"> </w:t>
      </w:r>
      <w:r w:rsidR="00D74C75">
        <w:rPr>
          <w:bCs/>
          <w:lang w:val="ro-RO"/>
        </w:rPr>
        <w:t>309,</w:t>
      </w:r>
      <w:r w:rsidR="0095661E">
        <w:rPr>
          <w:bCs/>
          <w:lang w:val="ro-RO"/>
        </w:rPr>
        <w:t xml:space="preserve"> </w:t>
      </w:r>
      <w:r w:rsidR="00D74C75">
        <w:rPr>
          <w:bCs/>
          <w:lang w:val="ro-RO"/>
        </w:rPr>
        <w:t>202</w:t>
      </w:r>
    </w:p>
    <w:p w:rsidR="00D74C75" w:rsidRDefault="00D74C75" w:rsidP="00035992">
      <w:pPr>
        <w:pStyle w:val="ListParagraph"/>
        <w:numPr>
          <w:ilvl w:val="0"/>
          <w:numId w:val="6"/>
        </w:numPr>
        <w:spacing w:line="276" w:lineRule="auto"/>
        <w:jc w:val="both"/>
        <w:rPr>
          <w:bCs/>
          <w:lang w:val="ro-RO"/>
        </w:rPr>
      </w:pPr>
      <w:r>
        <w:rPr>
          <w:bCs/>
          <w:lang w:val="ro-RO"/>
        </w:rPr>
        <w:t>Prin finanțare de la Primăria Municipiului Sfântu Gheorghe am dotat cu calculatoare și licențe pentru softuri noi în Sala de informatică</w:t>
      </w:r>
      <w:r w:rsidR="006A4157">
        <w:rPr>
          <w:bCs/>
          <w:lang w:val="ro-RO"/>
        </w:rPr>
        <w:t>: calculatoare, monitoare, softuri, licențe și server.</w:t>
      </w:r>
      <w:r w:rsidR="0095661E">
        <w:rPr>
          <w:bCs/>
          <w:lang w:val="ro-RO"/>
        </w:rPr>
        <w:t xml:space="preserve"> </w:t>
      </w:r>
      <w:r w:rsidR="006A4157">
        <w:rPr>
          <w:bCs/>
          <w:lang w:val="ro-RO"/>
        </w:rPr>
        <w:t>Calculatoarele vechi au fost reamenajate, reânnoite și puse la dispoziția profesorilor, diriginților, învățătoarelor în sălile de clasă și cancelarie.</w:t>
      </w:r>
    </w:p>
    <w:p w:rsidR="006A4157" w:rsidRDefault="006A4157" w:rsidP="00035992">
      <w:pPr>
        <w:pStyle w:val="ListParagraph"/>
        <w:numPr>
          <w:ilvl w:val="0"/>
          <w:numId w:val="6"/>
        </w:numPr>
        <w:spacing w:line="276" w:lineRule="auto"/>
        <w:jc w:val="both"/>
        <w:rPr>
          <w:bCs/>
          <w:lang w:val="ro-RO"/>
        </w:rPr>
      </w:pPr>
      <w:r>
        <w:rPr>
          <w:bCs/>
          <w:lang w:val="ro-RO"/>
        </w:rPr>
        <w:t>Finalizarea Raportului anual instituțional – august 2017</w:t>
      </w:r>
    </w:p>
    <w:p w:rsidR="006A4157" w:rsidRDefault="006A4157" w:rsidP="00035992">
      <w:pPr>
        <w:pStyle w:val="ListParagraph"/>
        <w:numPr>
          <w:ilvl w:val="0"/>
          <w:numId w:val="6"/>
        </w:numPr>
        <w:spacing w:line="276" w:lineRule="auto"/>
        <w:jc w:val="both"/>
        <w:rPr>
          <w:bCs/>
          <w:lang w:val="ro-RO"/>
        </w:rPr>
      </w:pPr>
      <w:r>
        <w:rPr>
          <w:bCs/>
          <w:lang w:val="ro-RO"/>
        </w:rPr>
        <w:t>Evaluarea-autoevaluarea activității manageriale, raportare argumentativă și prin fișă de evaluare către IȘJ Covasna</w:t>
      </w:r>
    </w:p>
    <w:p w:rsidR="006A4157" w:rsidRDefault="006A4157" w:rsidP="00035992">
      <w:pPr>
        <w:pStyle w:val="ListParagraph"/>
        <w:numPr>
          <w:ilvl w:val="0"/>
          <w:numId w:val="6"/>
        </w:numPr>
        <w:spacing w:line="276" w:lineRule="auto"/>
        <w:jc w:val="both"/>
        <w:rPr>
          <w:bCs/>
          <w:lang w:val="ro-RO"/>
        </w:rPr>
      </w:pPr>
      <w:r>
        <w:rPr>
          <w:bCs/>
          <w:lang w:val="ro-RO"/>
        </w:rPr>
        <w:t>Pregătirea documentelor de</w:t>
      </w:r>
      <w:r w:rsidR="0095661E">
        <w:rPr>
          <w:bCs/>
          <w:lang w:val="ro-RO"/>
        </w:rPr>
        <w:t xml:space="preserve"> contract cu medicul școlar Biró</w:t>
      </w:r>
      <w:r>
        <w:rPr>
          <w:bCs/>
          <w:lang w:val="ro-RO"/>
        </w:rPr>
        <w:t xml:space="preserve"> Kinga, medic responsabil pentru școala noastră. Programa doamnei doctor este de la ora 8-12, în Internat. Acest lucru este un beneficiu adus elevilor noștrii fiindcă până acum a trebuit să se deplaseze la Liceul Teoretic Mikes Kelemen.</w:t>
      </w:r>
    </w:p>
    <w:p w:rsidR="006A4157" w:rsidRDefault="006A4157" w:rsidP="00035992">
      <w:pPr>
        <w:pStyle w:val="ListParagraph"/>
        <w:numPr>
          <w:ilvl w:val="0"/>
          <w:numId w:val="6"/>
        </w:numPr>
        <w:spacing w:line="276" w:lineRule="auto"/>
        <w:jc w:val="both"/>
        <w:rPr>
          <w:bCs/>
          <w:lang w:val="ro-RO"/>
        </w:rPr>
      </w:pPr>
      <w:r>
        <w:rPr>
          <w:bCs/>
          <w:lang w:val="ro-RO"/>
        </w:rPr>
        <w:t>În august am pregătit dosarele pentru ședința Consiliului de Administrație, pentru evaluarea cadrelor didactice și  a angajaților personalului didactic auxiliar</w:t>
      </w:r>
    </w:p>
    <w:p w:rsidR="006A4157" w:rsidRDefault="00164FCC" w:rsidP="00035992">
      <w:pPr>
        <w:pStyle w:val="ListParagraph"/>
        <w:numPr>
          <w:ilvl w:val="0"/>
          <w:numId w:val="6"/>
        </w:numPr>
        <w:spacing w:line="276" w:lineRule="auto"/>
        <w:jc w:val="both"/>
        <w:rPr>
          <w:bCs/>
          <w:lang w:val="ro-RO"/>
        </w:rPr>
      </w:pPr>
      <w:r>
        <w:rPr>
          <w:bCs/>
          <w:lang w:val="ro-RO"/>
        </w:rPr>
        <w:t>Dotarea școlii- ambele clădiri, curte, coridoare, săli de clase – cu sistem de supraveghere video, iar în sălile de clasă unde se desfășoară examenele naționale cu sisteme audio-video. Această lucrare s-a făcut cu firma Crow Security în valoare de 47.000 RON.</w:t>
      </w:r>
    </w:p>
    <w:p w:rsidR="00164FCC" w:rsidRDefault="00164FCC" w:rsidP="00035992">
      <w:pPr>
        <w:pStyle w:val="ListParagraph"/>
        <w:numPr>
          <w:ilvl w:val="0"/>
          <w:numId w:val="6"/>
        </w:numPr>
        <w:spacing w:line="276" w:lineRule="auto"/>
        <w:jc w:val="both"/>
        <w:rPr>
          <w:bCs/>
          <w:lang w:val="ro-RO"/>
        </w:rPr>
      </w:pPr>
      <w:r>
        <w:rPr>
          <w:bCs/>
          <w:lang w:val="ro-RO"/>
        </w:rPr>
        <w:t>Am dotat  Biblioteca școlii cu un program-soft nou, performant pentru a putea reînnoi baza de date a  Bibliotecii</w:t>
      </w:r>
    </w:p>
    <w:p w:rsidR="00164FCC" w:rsidRDefault="00164FCC" w:rsidP="00035992">
      <w:pPr>
        <w:pStyle w:val="ListParagraph"/>
        <w:numPr>
          <w:ilvl w:val="0"/>
          <w:numId w:val="6"/>
        </w:numPr>
        <w:spacing w:line="276" w:lineRule="auto"/>
        <w:jc w:val="both"/>
        <w:rPr>
          <w:bCs/>
          <w:lang w:val="ro-RO"/>
        </w:rPr>
      </w:pPr>
      <w:r>
        <w:rPr>
          <w:bCs/>
          <w:lang w:val="ro-RO"/>
        </w:rPr>
        <w:t>Am pregătit orarul pentru anul școlar 2017-2018 cu ajutorul Comisiei de orar, am printat și am afișat orarul. Am realizat orar separat pentru fiecare clasă, care sunt afișate la loc vizibil lângă sălile de clasă</w:t>
      </w:r>
    </w:p>
    <w:p w:rsidR="00164FCC" w:rsidRDefault="00164FCC" w:rsidP="00035992">
      <w:pPr>
        <w:pStyle w:val="ListParagraph"/>
        <w:numPr>
          <w:ilvl w:val="0"/>
          <w:numId w:val="6"/>
        </w:numPr>
        <w:spacing w:line="276" w:lineRule="auto"/>
        <w:jc w:val="both"/>
        <w:rPr>
          <w:bCs/>
          <w:lang w:val="ro-RO"/>
        </w:rPr>
      </w:pPr>
      <w:r>
        <w:rPr>
          <w:bCs/>
          <w:lang w:val="ro-RO"/>
        </w:rPr>
        <w:t>Repartizarea sălilor de clase, numirea prin decizii a învățătorilor/diriginților de clase</w:t>
      </w:r>
    </w:p>
    <w:p w:rsidR="00164FCC" w:rsidRDefault="00164FCC" w:rsidP="00035992">
      <w:pPr>
        <w:pStyle w:val="ListParagraph"/>
        <w:numPr>
          <w:ilvl w:val="0"/>
          <w:numId w:val="6"/>
        </w:numPr>
        <w:spacing w:line="276" w:lineRule="auto"/>
        <w:jc w:val="both"/>
        <w:rPr>
          <w:bCs/>
          <w:lang w:val="ro-RO"/>
        </w:rPr>
      </w:pPr>
      <w:r>
        <w:rPr>
          <w:bCs/>
          <w:lang w:val="ro-RO"/>
        </w:rPr>
        <w:lastRenderedPageBreak/>
        <w:t>În august cu ajutorul Comisiei pentru Regulamentul de organizare uncționare internă a unității de învățământ am reânnoit Regulamentul de ordine interioa</w:t>
      </w:r>
      <w:r w:rsidR="0095661E">
        <w:rPr>
          <w:bCs/>
          <w:lang w:val="ro-RO"/>
        </w:rPr>
        <w:t>ră a Liceului de Arte,,Plugor Sá</w:t>
      </w:r>
      <w:r>
        <w:rPr>
          <w:bCs/>
          <w:lang w:val="ro-RO"/>
        </w:rPr>
        <w:t>ndor,, la care am atașat Statutul elevilor și Satatutul părinților</w:t>
      </w:r>
      <w:r w:rsidR="00D86B6A">
        <w:rPr>
          <w:bCs/>
          <w:lang w:val="ro-RO"/>
        </w:rPr>
        <w:t>, Regulamentul Internatului, Regulamentul Bibliotecii, Codul de etică</w:t>
      </w:r>
    </w:p>
    <w:p w:rsidR="00164FCC" w:rsidRDefault="00164FCC" w:rsidP="00035992">
      <w:pPr>
        <w:pStyle w:val="ListParagraph"/>
        <w:numPr>
          <w:ilvl w:val="0"/>
          <w:numId w:val="6"/>
        </w:numPr>
        <w:spacing w:line="276" w:lineRule="auto"/>
        <w:jc w:val="both"/>
        <w:rPr>
          <w:bCs/>
          <w:lang w:val="ro-RO"/>
        </w:rPr>
      </w:pPr>
      <w:r>
        <w:rPr>
          <w:bCs/>
          <w:lang w:val="ro-RO"/>
        </w:rPr>
        <w:t>Am reânnoit Organig</w:t>
      </w:r>
      <w:r w:rsidR="0095661E">
        <w:rPr>
          <w:bCs/>
          <w:lang w:val="ro-RO"/>
        </w:rPr>
        <w:t>rama Liceului de Arte,,Plugor Sá</w:t>
      </w:r>
      <w:r>
        <w:rPr>
          <w:bCs/>
          <w:lang w:val="ro-RO"/>
        </w:rPr>
        <w:t>ndor,,</w:t>
      </w:r>
    </w:p>
    <w:p w:rsidR="00164FCC" w:rsidRDefault="00D86B6A" w:rsidP="00035992">
      <w:pPr>
        <w:pStyle w:val="ListParagraph"/>
        <w:numPr>
          <w:ilvl w:val="0"/>
          <w:numId w:val="6"/>
        </w:numPr>
        <w:spacing w:line="276" w:lineRule="auto"/>
        <w:jc w:val="both"/>
        <w:rPr>
          <w:bCs/>
          <w:lang w:val="ro-RO"/>
        </w:rPr>
      </w:pPr>
      <w:r>
        <w:rPr>
          <w:bCs/>
          <w:lang w:val="ro-RO"/>
        </w:rPr>
        <w:t>Am elaborat afișat orarul de audiențe al directorilor</w:t>
      </w:r>
    </w:p>
    <w:p w:rsidR="00D86B6A" w:rsidRDefault="00D86B6A" w:rsidP="00035992">
      <w:pPr>
        <w:pStyle w:val="ListParagraph"/>
        <w:numPr>
          <w:ilvl w:val="0"/>
          <w:numId w:val="6"/>
        </w:numPr>
        <w:spacing w:line="276" w:lineRule="auto"/>
        <w:jc w:val="both"/>
        <w:rPr>
          <w:bCs/>
          <w:lang w:val="ro-RO"/>
        </w:rPr>
      </w:pPr>
      <w:r>
        <w:rPr>
          <w:bCs/>
          <w:lang w:val="ro-RO"/>
        </w:rPr>
        <w:t>Organizarea și pregătirea portofolilor profesorilor, directorilor, diferitelor compartimente: secretariat, contabilitate, administrație, comisiilor metodice</w:t>
      </w:r>
    </w:p>
    <w:p w:rsidR="00D86B6A" w:rsidRDefault="00D86B6A" w:rsidP="00035992">
      <w:pPr>
        <w:pStyle w:val="ListParagraph"/>
        <w:numPr>
          <w:ilvl w:val="0"/>
          <w:numId w:val="6"/>
        </w:numPr>
        <w:spacing w:line="276" w:lineRule="auto"/>
        <w:jc w:val="both"/>
        <w:rPr>
          <w:bCs/>
          <w:lang w:val="ro-RO"/>
        </w:rPr>
      </w:pPr>
      <w:r>
        <w:rPr>
          <w:bCs/>
          <w:lang w:val="ro-RO"/>
        </w:rPr>
        <w:t>Elaborarea Graficului de Monitorizare și de control pentru anul școlar 2017-2018</w:t>
      </w:r>
    </w:p>
    <w:p w:rsidR="00D86B6A" w:rsidRDefault="00D86B6A" w:rsidP="00035992">
      <w:pPr>
        <w:pStyle w:val="ListParagraph"/>
        <w:numPr>
          <w:ilvl w:val="0"/>
          <w:numId w:val="6"/>
        </w:numPr>
        <w:spacing w:line="276" w:lineRule="auto"/>
        <w:jc w:val="both"/>
        <w:rPr>
          <w:bCs/>
          <w:lang w:val="ro-RO"/>
        </w:rPr>
      </w:pPr>
      <w:r>
        <w:rPr>
          <w:bCs/>
          <w:lang w:val="ro-RO"/>
        </w:rPr>
        <w:t>Realizarea listei parteneriatelor la încheierea anului școlar 2016-2017</w:t>
      </w:r>
    </w:p>
    <w:p w:rsidR="00D86B6A" w:rsidRDefault="00D86B6A" w:rsidP="00035992">
      <w:pPr>
        <w:pStyle w:val="ListParagraph"/>
        <w:numPr>
          <w:ilvl w:val="0"/>
          <w:numId w:val="6"/>
        </w:numPr>
        <w:spacing w:line="276" w:lineRule="auto"/>
        <w:jc w:val="both"/>
        <w:rPr>
          <w:bCs/>
          <w:lang w:val="ro-RO"/>
        </w:rPr>
      </w:pPr>
      <w:r>
        <w:rPr>
          <w:bCs/>
          <w:lang w:val="ro-RO"/>
        </w:rPr>
        <w:t>Elaborarea, imprimarea și afișarea la avizier a unor informații utile elevilor și profesoruilor, angajaților: calendare, atenționări, telefoane utile, programele diferitelor compartimente, organigrama, etc.</w:t>
      </w:r>
    </w:p>
    <w:p w:rsidR="00D86B6A" w:rsidRDefault="00D86B6A" w:rsidP="00035992">
      <w:pPr>
        <w:pStyle w:val="ListParagraph"/>
        <w:numPr>
          <w:ilvl w:val="0"/>
          <w:numId w:val="6"/>
        </w:numPr>
        <w:spacing w:line="276" w:lineRule="auto"/>
        <w:jc w:val="both"/>
        <w:rPr>
          <w:bCs/>
          <w:lang w:val="ro-RO"/>
        </w:rPr>
      </w:pPr>
      <w:r>
        <w:rPr>
          <w:bCs/>
          <w:lang w:val="ro-RO"/>
        </w:rPr>
        <w:t>Înscrierea elevilor pentru Bacalaureat, sesiunea august – 16 elevi</w:t>
      </w:r>
    </w:p>
    <w:p w:rsidR="00D86B6A" w:rsidRDefault="00D86B6A" w:rsidP="00035992">
      <w:pPr>
        <w:pStyle w:val="ListParagraph"/>
        <w:numPr>
          <w:ilvl w:val="0"/>
          <w:numId w:val="6"/>
        </w:numPr>
        <w:spacing w:line="276" w:lineRule="auto"/>
        <w:jc w:val="both"/>
        <w:rPr>
          <w:bCs/>
          <w:lang w:val="ro-RO"/>
        </w:rPr>
      </w:pPr>
      <w:r>
        <w:rPr>
          <w:bCs/>
          <w:lang w:val="ro-RO"/>
        </w:rPr>
        <w:t>Pregătirea Admiterii în clasele a IX-a, sesiunea septembrie – organizarea probelor de aptitudini 04.09.2017</w:t>
      </w:r>
    </w:p>
    <w:p w:rsidR="00D86B6A" w:rsidRPr="0095661E" w:rsidRDefault="0095661E" w:rsidP="00035992">
      <w:pPr>
        <w:pStyle w:val="ListParagraph"/>
        <w:numPr>
          <w:ilvl w:val="0"/>
          <w:numId w:val="6"/>
        </w:numPr>
        <w:spacing w:line="276" w:lineRule="auto"/>
        <w:jc w:val="both"/>
        <w:rPr>
          <w:bCs/>
          <w:lang w:val="ro-RO"/>
        </w:rPr>
      </w:pPr>
      <w:r>
        <w:rPr>
          <w:bCs/>
          <w:lang w:val="ro-RO"/>
        </w:rPr>
        <w:t>Am participat și am convocat regulat Ședințele de Consiliul de Administrație, Consiliul profesoral în școala noastră.  Am participat la ședințele convocate de IȘJ Covasna și Primăria Municipiului Sfântu Gheorghe</w:t>
      </w:r>
      <w:r w:rsidR="00035992">
        <w:rPr>
          <w:bCs/>
          <w:lang w:val="ro-RO"/>
        </w:rPr>
        <w:t>. Am participat, când am fost invitată la ședințele Comitetului de părinți și la ședințele Consiliului elevilor.</w:t>
      </w:r>
    </w:p>
    <w:p w:rsidR="00C0777A" w:rsidRDefault="00C0777A" w:rsidP="00035992">
      <w:pPr>
        <w:pStyle w:val="ListParagraph"/>
        <w:numPr>
          <w:ilvl w:val="0"/>
          <w:numId w:val="6"/>
        </w:numPr>
        <w:spacing w:line="276" w:lineRule="auto"/>
        <w:jc w:val="both"/>
        <w:rPr>
          <w:bCs/>
          <w:lang w:val="ro-RO"/>
        </w:rPr>
      </w:pPr>
      <w:r>
        <w:rPr>
          <w:bCs/>
          <w:lang w:val="ro-RO"/>
        </w:rPr>
        <w:t>Pregătirea anului școlar, constatarea acțiunilor necesare pentru începerea anului școlar, analiza nevoilor financiare, eliberarea d</w:t>
      </w:r>
      <w:r w:rsidR="00DD1684">
        <w:rPr>
          <w:bCs/>
          <w:lang w:val="ro-RO"/>
        </w:rPr>
        <w:t>e note interne, Rapoarte de nec</w:t>
      </w:r>
      <w:r>
        <w:rPr>
          <w:bCs/>
          <w:lang w:val="ro-RO"/>
        </w:rPr>
        <w:t xml:space="preserve">esitate, </w:t>
      </w:r>
      <w:r w:rsidR="00DD1684">
        <w:rPr>
          <w:bCs/>
          <w:lang w:val="ro-RO"/>
        </w:rPr>
        <w:t xml:space="preserve">activități de reparare, reamenajare spații locații în incinta școlii, </w:t>
      </w:r>
      <w:r>
        <w:rPr>
          <w:bCs/>
          <w:lang w:val="ro-RO"/>
        </w:rPr>
        <w:t>prelungirea contractelor individuale de mu</w:t>
      </w:r>
      <w:r w:rsidR="009F7A31">
        <w:rPr>
          <w:bCs/>
          <w:lang w:val="ro-RO"/>
        </w:rPr>
        <w:t>ncă, cei cu contract determinat, ai angajaților școlii, pregătirea sălilor de clasă, a documn</w:t>
      </w:r>
      <w:r w:rsidR="00DD1684">
        <w:rPr>
          <w:bCs/>
          <w:lang w:val="ro-RO"/>
        </w:rPr>
        <w:t>etelor manag</w:t>
      </w:r>
      <w:r w:rsidR="009F7A31">
        <w:rPr>
          <w:bCs/>
          <w:lang w:val="ro-RO"/>
        </w:rPr>
        <w:t>eriale pentru anul școlar 2017-2018</w:t>
      </w:r>
    </w:p>
    <w:p w:rsidR="009F7A31" w:rsidRDefault="009F7A31" w:rsidP="00035992">
      <w:pPr>
        <w:pStyle w:val="ListParagraph"/>
        <w:numPr>
          <w:ilvl w:val="0"/>
          <w:numId w:val="6"/>
        </w:numPr>
        <w:spacing w:line="276" w:lineRule="auto"/>
        <w:jc w:val="both"/>
        <w:rPr>
          <w:bCs/>
          <w:lang w:val="ro-RO"/>
        </w:rPr>
      </w:pPr>
      <w:r>
        <w:rPr>
          <w:bCs/>
          <w:lang w:val="ro-RO"/>
        </w:rPr>
        <w:t>La începutul lunii septembrie am dat un interviu amplu în ziarul Mesagerul de Covasna, pentru ziaristul Deliu Horia</w:t>
      </w:r>
      <w:r w:rsidR="0095661E">
        <w:rPr>
          <w:bCs/>
          <w:lang w:val="ro-RO"/>
        </w:rPr>
        <w:t xml:space="preserve"> despre Liceul de Arte Plugor Sá</w:t>
      </w:r>
      <w:r>
        <w:rPr>
          <w:bCs/>
          <w:lang w:val="ro-RO"/>
        </w:rPr>
        <w:t>ndor, actualități, proiecte, țeluri, viziunea managerială</w:t>
      </w:r>
    </w:p>
    <w:p w:rsidR="009F7A31" w:rsidRDefault="000C5C6A" w:rsidP="00035992">
      <w:pPr>
        <w:pStyle w:val="ListParagraph"/>
        <w:numPr>
          <w:ilvl w:val="0"/>
          <w:numId w:val="6"/>
        </w:numPr>
        <w:spacing w:line="276" w:lineRule="auto"/>
        <w:jc w:val="both"/>
        <w:rPr>
          <w:bCs/>
          <w:lang w:val="ro-RO"/>
        </w:rPr>
      </w:pPr>
      <w:r>
        <w:rPr>
          <w:bCs/>
          <w:lang w:val="ro-RO"/>
        </w:rPr>
        <w:t>În sesiunea august a Bacalaureatului elevii prezenți la Bac au promovat în procent de 57%, astfel pentru anul școlar 2017-2018  promovabilitatea este de 83,33%. Un procent în creștere față de anii precedenți.</w:t>
      </w:r>
    </w:p>
    <w:p w:rsidR="000C5C6A" w:rsidRDefault="000C5C6A" w:rsidP="00035992">
      <w:pPr>
        <w:pStyle w:val="ListParagraph"/>
        <w:numPr>
          <w:ilvl w:val="0"/>
          <w:numId w:val="6"/>
        </w:numPr>
        <w:spacing w:line="276" w:lineRule="auto"/>
        <w:jc w:val="both"/>
        <w:rPr>
          <w:bCs/>
          <w:lang w:val="ro-RO"/>
        </w:rPr>
      </w:pPr>
      <w:r>
        <w:rPr>
          <w:bCs/>
          <w:lang w:val="ro-RO"/>
        </w:rPr>
        <w:t>1.09.2017 am avut o inspecție de evaluare a activității directorilor de către inspectorul responsabil pentru școala noastră Sibianu Victor</w:t>
      </w:r>
    </w:p>
    <w:p w:rsidR="000C5C6A" w:rsidRDefault="00B70FD6" w:rsidP="00035992">
      <w:pPr>
        <w:pStyle w:val="ListParagraph"/>
        <w:numPr>
          <w:ilvl w:val="0"/>
          <w:numId w:val="6"/>
        </w:numPr>
        <w:spacing w:line="276" w:lineRule="auto"/>
        <w:jc w:val="both"/>
        <w:rPr>
          <w:bCs/>
          <w:lang w:val="ro-RO"/>
        </w:rPr>
      </w:pPr>
      <w:r>
        <w:rPr>
          <w:bCs/>
          <w:lang w:val="ro-RO"/>
        </w:rPr>
        <w:t>Înițializarea și pornirea proiectului în parteneriat cu Primăria Municipiului Sfântu Ghe</w:t>
      </w:r>
      <w:r w:rsidR="0095661E">
        <w:rPr>
          <w:bCs/>
          <w:lang w:val="ro-RO"/>
        </w:rPr>
        <w:t>orghe și Asociația de sport Kirá</w:t>
      </w:r>
      <w:r>
        <w:rPr>
          <w:bCs/>
          <w:lang w:val="ro-RO"/>
        </w:rPr>
        <w:t>lypingvinek, care include activități s</w:t>
      </w:r>
      <w:r w:rsidR="0095661E">
        <w:rPr>
          <w:bCs/>
          <w:lang w:val="ro-RO"/>
        </w:rPr>
        <w:t>ăptămânale de sport la Sepsi Aré</w:t>
      </w:r>
      <w:r>
        <w:rPr>
          <w:bCs/>
          <w:lang w:val="ro-RO"/>
        </w:rPr>
        <w:t>na pentru elevii claselor primare și claselor I. Transportul și activitățile sunt suportate financiar total de către Primărie.</w:t>
      </w:r>
    </w:p>
    <w:p w:rsidR="00B70FD6" w:rsidRDefault="00B70FD6" w:rsidP="00035992">
      <w:pPr>
        <w:pStyle w:val="ListParagraph"/>
        <w:numPr>
          <w:ilvl w:val="0"/>
          <w:numId w:val="6"/>
        </w:numPr>
        <w:spacing w:line="276" w:lineRule="auto"/>
        <w:jc w:val="both"/>
        <w:rPr>
          <w:bCs/>
          <w:lang w:val="ro-RO"/>
        </w:rPr>
      </w:pPr>
      <w:r>
        <w:rPr>
          <w:bCs/>
          <w:lang w:val="ro-RO"/>
        </w:rPr>
        <w:t>31 august-1 septembrie 2017 rezilierea și reînnoirea contractelor de muncă</w:t>
      </w:r>
      <w:r w:rsidR="00DC573E">
        <w:rPr>
          <w:bCs/>
          <w:lang w:val="ro-RO"/>
        </w:rPr>
        <w:t>, elaborarea noilor Fișe de post pentru toți angajații școlii</w:t>
      </w:r>
    </w:p>
    <w:p w:rsidR="00B70FD6" w:rsidRDefault="00B70FD6" w:rsidP="00035992">
      <w:pPr>
        <w:pStyle w:val="ListParagraph"/>
        <w:numPr>
          <w:ilvl w:val="0"/>
          <w:numId w:val="6"/>
        </w:numPr>
        <w:spacing w:line="276" w:lineRule="auto"/>
        <w:jc w:val="both"/>
        <w:rPr>
          <w:bCs/>
          <w:lang w:val="ro-RO"/>
        </w:rPr>
      </w:pPr>
      <w:r>
        <w:rPr>
          <w:bCs/>
          <w:lang w:val="ro-RO"/>
        </w:rPr>
        <w:t xml:space="preserve">04.09.2017 am organizat probe de aptitudini pentru elevii care se transferă la școala noastră pentru a începe studiile în domeniul artistic </w:t>
      </w:r>
    </w:p>
    <w:p w:rsidR="00B70FD6" w:rsidRDefault="00B70FD6" w:rsidP="00035992">
      <w:pPr>
        <w:pStyle w:val="ListParagraph"/>
        <w:numPr>
          <w:ilvl w:val="0"/>
          <w:numId w:val="6"/>
        </w:numPr>
        <w:spacing w:line="276" w:lineRule="auto"/>
        <w:jc w:val="both"/>
        <w:rPr>
          <w:bCs/>
          <w:lang w:val="ro-RO"/>
        </w:rPr>
      </w:pPr>
      <w:r>
        <w:rPr>
          <w:bCs/>
          <w:lang w:val="ro-RO"/>
        </w:rPr>
        <w:lastRenderedPageBreak/>
        <w:t>În septembrie am reamenajat holul de la intrarea în școală cu ajutorul artistului plastic Ramon Grosos și firma Multinumber cu design, care reprezintă ș</w:t>
      </w:r>
      <w:r w:rsidR="0095661E">
        <w:rPr>
          <w:bCs/>
          <w:lang w:val="ro-RO"/>
        </w:rPr>
        <w:t>coala cu graficile lui Plugor Sá</w:t>
      </w:r>
      <w:r>
        <w:rPr>
          <w:bCs/>
          <w:lang w:val="ro-RO"/>
        </w:rPr>
        <w:t>ndor și prin afișarea în loc vizibil a Misiunii și viziunii școlii noastre</w:t>
      </w:r>
    </w:p>
    <w:p w:rsidR="00B70FD6" w:rsidRDefault="00B70FD6" w:rsidP="00035992">
      <w:pPr>
        <w:pStyle w:val="ListParagraph"/>
        <w:numPr>
          <w:ilvl w:val="0"/>
          <w:numId w:val="6"/>
        </w:numPr>
        <w:spacing w:line="276" w:lineRule="auto"/>
        <w:jc w:val="both"/>
        <w:rPr>
          <w:bCs/>
          <w:lang w:val="ro-RO"/>
        </w:rPr>
      </w:pPr>
      <w:r>
        <w:rPr>
          <w:bCs/>
          <w:lang w:val="ro-RO"/>
        </w:rPr>
        <w:t xml:space="preserve">Repartizarea elevilor la orele de specialitate artistică </w:t>
      </w:r>
      <w:r w:rsidR="00DD1684">
        <w:rPr>
          <w:bCs/>
          <w:lang w:val="ro-RO"/>
        </w:rPr>
        <w:t xml:space="preserve">individuale și de grup </w:t>
      </w:r>
      <w:r>
        <w:rPr>
          <w:bCs/>
          <w:lang w:val="ro-RO"/>
        </w:rPr>
        <w:t>până la începerea anului școlar 2017-2018</w:t>
      </w:r>
      <w:r w:rsidR="00DD1684">
        <w:rPr>
          <w:bCs/>
          <w:lang w:val="ro-RO"/>
        </w:rPr>
        <w:t>-pregătirea orarelor pentru disciplinele artistice</w:t>
      </w:r>
    </w:p>
    <w:p w:rsidR="00DD1684" w:rsidRDefault="00DD1684" w:rsidP="00035992">
      <w:pPr>
        <w:pStyle w:val="ListParagraph"/>
        <w:numPr>
          <w:ilvl w:val="0"/>
          <w:numId w:val="6"/>
        </w:numPr>
        <w:spacing w:line="276" w:lineRule="auto"/>
        <w:jc w:val="both"/>
        <w:rPr>
          <w:bCs/>
          <w:lang w:val="ro-RO"/>
        </w:rPr>
      </w:pPr>
      <w:r>
        <w:rPr>
          <w:bCs/>
          <w:lang w:val="ro-RO"/>
        </w:rPr>
        <w:t>Pregătirea documentelor pentru controlul ARACIP din data de 21-22 septembrie 2017</w:t>
      </w:r>
    </w:p>
    <w:p w:rsidR="00DD1684" w:rsidRDefault="00DD1684" w:rsidP="00035992">
      <w:pPr>
        <w:pStyle w:val="ListParagraph"/>
        <w:numPr>
          <w:ilvl w:val="0"/>
          <w:numId w:val="6"/>
        </w:numPr>
        <w:spacing w:line="276" w:lineRule="auto"/>
        <w:jc w:val="both"/>
        <w:rPr>
          <w:bCs/>
          <w:lang w:val="ro-RO"/>
        </w:rPr>
      </w:pPr>
      <w:r>
        <w:rPr>
          <w:bCs/>
          <w:lang w:val="ro-RO"/>
        </w:rPr>
        <w:t>Impementarea proiectului ROSE, orar special pentru aceste ore de pregătire suplimentară venit în ajutorul elevilor de a pregătii pentru Bacalaureat</w:t>
      </w:r>
    </w:p>
    <w:p w:rsidR="00DD1684" w:rsidRDefault="00DD1684" w:rsidP="00035992">
      <w:pPr>
        <w:pStyle w:val="ListParagraph"/>
        <w:numPr>
          <w:ilvl w:val="0"/>
          <w:numId w:val="6"/>
        </w:numPr>
        <w:spacing w:line="276" w:lineRule="auto"/>
        <w:jc w:val="both"/>
        <w:rPr>
          <w:bCs/>
          <w:lang w:val="ro-RO"/>
        </w:rPr>
      </w:pPr>
      <w:r>
        <w:rPr>
          <w:bCs/>
          <w:lang w:val="ro-RO"/>
        </w:rPr>
        <w:t>Semnarea contractului de prestări alimentație cu buc</w:t>
      </w:r>
      <w:r w:rsidR="0095661E">
        <w:rPr>
          <w:bCs/>
          <w:lang w:val="ro-RO"/>
        </w:rPr>
        <w:t>ătăria Liceului Tehnologic Puská</w:t>
      </w:r>
      <w:r>
        <w:rPr>
          <w:bCs/>
          <w:lang w:val="ro-RO"/>
        </w:rPr>
        <w:t>s Tivadar pentru elevii internatului școlii noastre și a elevilor care mănăncă prânzul în cantină</w:t>
      </w:r>
    </w:p>
    <w:p w:rsidR="00DD1684" w:rsidRDefault="003E47E0" w:rsidP="00035992">
      <w:pPr>
        <w:pStyle w:val="ListParagraph"/>
        <w:numPr>
          <w:ilvl w:val="0"/>
          <w:numId w:val="6"/>
        </w:numPr>
        <w:spacing w:line="276" w:lineRule="auto"/>
        <w:jc w:val="both"/>
        <w:rPr>
          <w:bCs/>
          <w:lang w:val="ro-RO"/>
        </w:rPr>
      </w:pPr>
      <w:r>
        <w:rPr>
          <w:bCs/>
          <w:lang w:val="ro-RO"/>
        </w:rPr>
        <w:t>11.09.2017 Festivitatea de deschidere a anului școlar în Parcul ”56, invitați viceprimarul</w:t>
      </w:r>
      <w:r w:rsidR="0095661E">
        <w:rPr>
          <w:bCs/>
          <w:lang w:val="ro-RO"/>
        </w:rPr>
        <w:t xml:space="preserve"> orașului, doamna Sztakics É</w:t>
      </w:r>
      <w:r w:rsidR="00DF5A07">
        <w:rPr>
          <w:bCs/>
          <w:lang w:val="ro-RO"/>
        </w:rPr>
        <w:t>v</w:t>
      </w:r>
      <w:r w:rsidR="0095661E">
        <w:rPr>
          <w:bCs/>
          <w:lang w:val="ro-RO"/>
        </w:rPr>
        <w:t>a, Inspectorul de arte Miklós Má</w:t>
      </w:r>
      <w:r w:rsidR="00DF5A07">
        <w:rPr>
          <w:bCs/>
          <w:lang w:val="ro-RO"/>
        </w:rPr>
        <w:t>ria</w:t>
      </w:r>
    </w:p>
    <w:p w:rsidR="00DF5A07" w:rsidRDefault="00DF5A07" w:rsidP="00035992">
      <w:pPr>
        <w:pStyle w:val="ListParagraph"/>
        <w:numPr>
          <w:ilvl w:val="0"/>
          <w:numId w:val="6"/>
        </w:numPr>
        <w:spacing w:line="276" w:lineRule="auto"/>
        <w:jc w:val="both"/>
        <w:rPr>
          <w:bCs/>
          <w:lang w:val="ro-RO"/>
        </w:rPr>
      </w:pPr>
      <w:r>
        <w:rPr>
          <w:bCs/>
          <w:lang w:val="ro-RO"/>
        </w:rPr>
        <w:t>Școala a făcut contract angajament tipizat cu fiecare angajat al școlii, a semnat contracte de parteneriat cu toți părinții</w:t>
      </w:r>
      <w:r w:rsidR="0069577F">
        <w:rPr>
          <w:bCs/>
          <w:lang w:val="ro-RO"/>
        </w:rPr>
        <w:t xml:space="preserve"> elevilor școlii noastre</w:t>
      </w:r>
    </w:p>
    <w:p w:rsidR="0069577F" w:rsidRDefault="0069577F" w:rsidP="00035992">
      <w:pPr>
        <w:pStyle w:val="ListParagraph"/>
        <w:numPr>
          <w:ilvl w:val="0"/>
          <w:numId w:val="6"/>
        </w:numPr>
        <w:spacing w:line="276" w:lineRule="auto"/>
        <w:jc w:val="both"/>
        <w:rPr>
          <w:bCs/>
          <w:lang w:val="ro-RO"/>
        </w:rPr>
      </w:pPr>
      <w:r>
        <w:rPr>
          <w:bCs/>
          <w:lang w:val="ro-RO"/>
        </w:rPr>
        <w:t>Emiterea deciziilor interne pentru toate</w:t>
      </w:r>
      <w:r w:rsidR="00F12722">
        <w:rPr>
          <w:bCs/>
          <w:lang w:val="ro-RO"/>
        </w:rPr>
        <w:t xml:space="preserve"> comisiile funcționale în școal</w:t>
      </w:r>
      <w:r>
        <w:rPr>
          <w:bCs/>
          <w:lang w:val="ro-RO"/>
        </w:rPr>
        <w:t>ă</w:t>
      </w:r>
      <w:r w:rsidR="00F12722">
        <w:rPr>
          <w:bCs/>
          <w:lang w:val="ro-RO"/>
        </w:rPr>
        <w:t>, multiplicarea și înmânarea deciziilor pentru angajați</w:t>
      </w:r>
    </w:p>
    <w:p w:rsidR="00DD1684" w:rsidRDefault="0069577F" w:rsidP="00035992">
      <w:pPr>
        <w:pStyle w:val="ListParagraph"/>
        <w:numPr>
          <w:ilvl w:val="0"/>
          <w:numId w:val="6"/>
        </w:numPr>
        <w:spacing w:line="276" w:lineRule="auto"/>
        <w:jc w:val="both"/>
        <w:rPr>
          <w:bCs/>
          <w:lang w:val="ro-RO"/>
        </w:rPr>
      </w:pPr>
      <w:r>
        <w:rPr>
          <w:bCs/>
          <w:lang w:val="ro-RO"/>
        </w:rPr>
        <w:t>Am organizat un curs de formare la nivel de școală pentru Comisiile SCIM, CEAC, diriginți cu firma Educonsult în vederea optimizării activității acestor comisii permanente 13.09.2017 și în data de 14.09.2017</w:t>
      </w:r>
    </w:p>
    <w:p w:rsidR="00DD1684" w:rsidRDefault="0069577F" w:rsidP="00035992">
      <w:pPr>
        <w:pStyle w:val="ListParagraph"/>
        <w:numPr>
          <w:ilvl w:val="0"/>
          <w:numId w:val="6"/>
        </w:numPr>
        <w:spacing w:line="276" w:lineRule="auto"/>
        <w:jc w:val="both"/>
        <w:rPr>
          <w:bCs/>
          <w:lang w:val="ro-RO"/>
        </w:rPr>
      </w:pPr>
      <w:r>
        <w:rPr>
          <w:bCs/>
          <w:lang w:val="ro-RO"/>
        </w:rPr>
        <w:t>Am organizat și am efectuat cu medicul de medicina muncii dr. Opris Zsolt controlul periodic de medicina muncii pentru toți angajații școlii</w:t>
      </w:r>
    </w:p>
    <w:p w:rsidR="0069577F" w:rsidRDefault="0069577F" w:rsidP="00035992">
      <w:pPr>
        <w:pStyle w:val="ListParagraph"/>
        <w:numPr>
          <w:ilvl w:val="0"/>
          <w:numId w:val="6"/>
        </w:numPr>
        <w:spacing w:line="276" w:lineRule="auto"/>
        <w:jc w:val="both"/>
        <w:rPr>
          <w:bCs/>
          <w:lang w:val="ro-RO"/>
        </w:rPr>
      </w:pPr>
      <w:r>
        <w:rPr>
          <w:bCs/>
          <w:lang w:val="ro-RO"/>
        </w:rPr>
        <w:t>Am organizat și am efectuat cu firma Casa Lux un curs de pregătire pentru tot personalul școlii în privința siguranței și securității în muncă. Reânnoirea documentelor comisiilor SSM și PSI și completarea  fișelor de muncă</w:t>
      </w:r>
    </w:p>
    <w:p w:rsidR="0069577F" w:rsidRDefault="0069577F" w:rsidP="00035992">
      <w:pPr>
        <w:pStyle w:val="ListParagraph"/>
        <w:numPr>
          <w:ilvl w:val="0"/>
          <w:numId w:val="6"/>
        </w:numPr>
        <w:spacing w:line="276" w:lineRule="auto"/>
        <w:jc w:val="both"/>
        <w:rPr>
          <w:bCs/>
          <w:lang w:val="ro-RO"/>
        </w:rPr>
      </w:pPr>
      <w:r>
        <w:rPr>
          <w:bCs/>
          <w:lang w:val="ro-RO"/>
        </w:rPr>
        <w:t xml:space="preserve">Finalizarea listelor elevilor, introducerea în baza de date SIIIR a acestora, pregătirea statisticilor pentru </w:t>
      </w:r>
      <w:r w:rsidR="00DF0B41">
        <w:rPr>
          <w:bCs/>
          <w:lang w:val="ro-RO"/>
        </w:rPr>
        <w:t>Direcția Județeană de Statistică finalizare până 13.09.2017</w:t>
      </w:r>
    </w:p>
    <w:p w:rsidR="00DF0B41" w:rsidRDefault="00DF0B41" w:rsidP="00035992">
      <w:pPr>
        <w:pStyle w:val="ListParagraph"/>
        <w:numPr>
          <w:ilvl w:val="0"/>
          <w:numId w:val="6"/>
        </w:numPr>
        <w:spacing w:line="276" w:lineRule="auto"/>
        <w:jc w:val="both"/>
        <w:rPr>
          <w:bCs/>
          <w:lang w:val="ro-RO"/>
        </w:rPr>
      </w:pPr>
      <w:r>
        <w:rPr>
          <w:bCs/>
          <w:lang w:val="ro-RO"/>
        </w:rPr>
        <w:t>Evaluarea cadrelor didactice, aducerea de decizii conform hotărârii Consiliului de Administrație cu calificativele pentru activitatea pe anul școlar 2016-2017</w:t>
      </w:r>
    </w:p>
    <w:p w:rsidR="00DF0B41" w:rsidRDefault="00DF0B41" w:rsidP="00035992">
      <w:pPr>
        <w:pStyle w:val="ListParagraph"/>
        <w:numPr>
          <w:ilvl w:val="0"/>
          <w:numId w:val="6"/>
        </w:numPr>
        <w:spacing w:line="276" w:lineRule="auto"/>
        <w:jc w:val="both"/>
        <w:rPr>
          <w:bCs/>
          <w:lang w:val="ro-RO"/>
        </w:rPr>
      </w:pPr>
      <w:r>
        <w:rPr>
          <w:bCs/>
          <w:lang w:val="ro-RO"/>
        </w:rPr>
        <w:t>Achiziționarea unei mașini de foliere</w:t>
      </w:r>
    </w:p>
    <w:p w:rsidR="00DF0B41" w:rsidRDefault="00DF0B41" w:rsidP="00035992">
      <w:pPr>
        <w:pStyle w:val="ListParagraph"/>
        <w:numPr>
          <w:ilvl w:val="0"/>
          <w:numId w:val="6"/>
        </w:numPr>
        <w:spacing w:line="276" w:lineRule="auto"/>
        <w:jc w:val="both"/>
        <w:rPr>
          <w:bCs/>
          <w:lang w:val="ro-RO"/>
        </w:rPr>
      </w:pPr>
      <w:r>
        <w:rPr>
          <w:bCs/>
          <w:lang w:val="ro-RO"/>
        </w:rPr>
        <w:t>Finalizarea documentelor manageriale pentru anul școlar 2017-2018: Planul de dezvoltare instituționa</w:t>
      </w:r>
      <w:r w:rsidR="0095661E">
        <w:rPr>
          <w:bCs/>
          <w:lang w:val="ro-RO"/>
        </w:rPr>
        <w:t>lă, Plan managerial, Plan operat</w:t>
      </w:r>
      <w:r>
        <w:rPr>
          <w:bCs/>
          <w:lang w:val="ro-RO"/>
        </w:rPr>
        <w:t>ional, Grafic unic de control, programe noi</w:t>
      </w:r>
    </w:p>
    <w:p w:rsidR="00DF0B41" w:rsidRDefault="00DF0B41" w:rsidP="00035992">
      <w:pPr>
        <w:pStyle w:val="ListParagraph"/>
        <w:numPr>
          <w:ilvl w:val="0"/>
          <w:numId w:val="6"/>
        </w:numPr>
        <w:spacing w:line="276" w:lineRule="auto"/>
        <w:jc w:val="both"/>
        <w:rPr>
          <w:bCs/>
          <w:lang w:val="ro-RO"/>
        </w:rPr>
      </w:pPr>
      <w:r>
        <w:rPr>
          <w:bCs/>
          <w:lang w:val="ro-RO"/>
        </w:rPr>
        <w:t>Alegerea reperezentantului elevilor în Consiliul elevilor prin vot secret: votarea a rezultat ca președinte a</w:t>
      </w:r>
      <w:r w:rsidR="0095661E">
        <w:rPr>
          <w:bCs/>
          <w:lang w:val="ro-RO"/>
        </w:rPr>
        <w:t>l Consiliului elevilor pe Majlá</w:t>
      </w:r>
      <w:r>
        <w:rPr>
          <w:bCs/>
          <w:lang w:val="ro-RO"/>
        </w:rPr>
        <w:t>t Szilvia, ele</w:t>
      </w:r>
      <w:r w:rsidR="00C6287D">
        <w:rPr>
          <w:bCs/>
          <w:lang w:val="ro-RO"/>
        </w:rPr>
        <w:t>vă în clasa</w:t>
      </w:r>
      <w:r w:rsidR="0095661E">
        <w:rPr>
          <w:bCs/>
          <w:lang w:val="ro-RO"/>
        </w:rPr>
        <w:t xml:space="preserve"> a XI-a, vicepreședinte Nagy Noé</w:t>
      </w:r>
      <w:r w:rsidR="00C6287D">
        <w:rPr>
          <w:bCs/>
          <w:lang w:val="ro-RO"/>
        </w:rPr>
        <w:t xml:space="preserve">mi, eleva în clasa a X-a. </w:t>
      </w:r>
      <w:r>
        <w:rPr>
          <w:bCs/>
          <w:lang w:val="ro-RO"/>
        </w:rPr>
        <w:t>Tot în sepetembrie 2017 s-a efectuat și alegerea reperezentantului  elevilor în Consiliul de Administrație al școlii: a fost votată Gyenge Timea, elevă în clasa a XII-a</w:t>
      </w:r>
    </w:p>
    <w:p w:rsidR="00DF0B41" w:rsidRDefault="00DF0B41" w:rsidP="00035992">
      <w:pPr>
        <w:pStyle w:val="ListParagraph"/>
        <w:numPr>
          <w:ilvl w:val="0"/>
          <w:numId w:val="6"/>
        </w:numPr>
        <w:spacing w:line="276" w:lineRule="auto"/>
        <w:jc w:val="both"/>
        <w:rPr>
          <w:bCs/>
          <w:lang w:val="ro-RO"/>
        </w:rPr>
      </w:pPr>
      <w:r>
        <w:rPr>
          <w:bCs/>
          <w:lang w:val="ro-RO"/>
        </w:rPr>
        <w:t>Finalizarea Planului de achiziții pentru proiectul ROSE 15.09.2017</w:t>
      </w:r>
    </w:p>
    <w:p w:rsidR="00DF0B41" w:rsidRDefault="00DF0B41" w:rsidP="00035992">
      <w:pPr>
        <w:pStyle w:val="ListParagraph"/>
        <w:numPr>
          <w:ilvl w:val="0"/>
          <w:numId w:val="6"/>
        </w:numPr>
        <w:spacing w:line="276" w:lineRule="auto"/>
        <w:jc w:val="both"/>
        <w:rPr>
          <w:bCs/>
          <w:lang w:val="ro-RO"/>
        </w:rPr>
      </w:pPr>
      <w:r>
        <w:rPr>
          <w:bCs/>
          <w:lang w:val="ro-RO"/>
        </w:rPr>
        <w:t>Pregătirea Raportului de analiză și autoevaluare pentru ARACIP</w:t>
      </w:r>
    </w:p>
    <w:p w:rsidR="00DF0B41" w:rsidRDefault="00DF0B41" w:rsidP="00035992">
      <w:pPr>
        <w:pStyle w:val="ListParagraph"/>
        <w:numPr>
          <w:ilvl w:val="0"/>
          <w:numId w:val="6"/>
        </w:numPr>
        <w:spacing w:line="276" w:lineRule="auto"/>
        <w:jc w:val="both"/>
        <w:rPr>
          <w:bCs/>
          <w:lang w:val="ro-RO"/>
        </w:rPr>
      </w:pPr>
      <w:r>
        <w:rPr>
          <w:bCs/>
          <w:lang w:val="ro-RO"/>
        </w:rPr>
        <w:t xml:space="preserve">Am </w:t>
      </w:r>
      <w:r w:rsidR="00F12722">
        <w:rPr>
          <w:bCs/>
          <w:lang w:val="ro-RO"/>
        </w:rPr>
        <w:t xml:space="preserve">încheiat protocol de colaborare </w:t>
      </w:r>
      <w:r>
        <w:rPr>
          <w:bCs/>
          <w:lang w:val="ro-RO"/>
        </w:rPr>
        <w:t>cu Poliția Locală</w:t>
      </w:r>
      <w:r w:rsidR="00F12722">
        <w:rPr>
          <w:bCs/>
          <w:lang w:val="ro-RO"/>
        </w:rPr>
        <w:t xml:space="preserve"> și am afișat la loc vizibil poliț</w:t>
      </w:r>
      <w:r w:rsidR="00DC573E">
        <w:rPr>
          <w:bCs/>
          <w:lang w:val="ro-RO"/>
        </w:rPr>
        <w:t>istul de proximitate responsabi</w:t>
      </w:r>
      <w:r w:rsidR="00F12722">
        <w:rPr>
          <w:bCs/>
          <w:lang w:val="ro-RO"/>
        </w:rPr>
        <w:t>l pentru școală</w:t>
      </w:r>
    </w:p>
    <w:p w:rsidR="00F12722" w:rsidRDefault="00F12722" w:rsidP="00035992">
      <w:pPr>
        <w:pStyle w:val="ListParagraph"/>
        <w:numPr>
          <w:ilvl w:val="0"/>
          <w:numId w:val="6"/>
        </w:numPr>
        <w:spacing w:line="276" w:lineRule="auto"/>
        <w:jc w:val="both"/>
        <w:rPr>
          <w:bCs/>
          <w:lang w:val="ro-RO"/>
        </w:rPr>
      </w:pPr>
      <w:r>
        <w:rPr>
          <w:bCs/>
          <w:lang w:val="ro-RO"/>
        </w:rPr>
        <w:lastRenderedPageBreak/>
        <w:t>Concurs pentru angajare profesori la nivel de școală pentru profesor de istoria artei: pe domnul Vitek Norbert și pentru postul de profesor d</w:t>
      </w:r>
      <w:r w:rsidR="0095661E">
        <w:rPr>
          <w:bCs/>
          <w:lang w:val="ro-RO"/>
        </w:rPr>
        <w:t>e grafică pe domnul Dobolyi Tamá</w:t>
      </w:r>
      <w:r>
        <w:rPr>
          <w:bCs/>
          <w:lang w:val="ro-RO"/>
        </w:rPr>
        <w:t>s</w:t>
      </w:r>
      <w:r w:rsidR="00B73C20">
        <w:rPr>
          <w:bCs/>
          <w:lang w:val="ro-RO"/>
        </w:rPr>
        <w:t>, pe post de p</w:t>
      </w:r>
      <w:r w:rsidR="0095661E">
        <w:rPr>
          <w:bCs/>
          <w:lang w:val="ro-RO"/>
        </w:rPr>
        <w:t>ian complementar pe domnul Szabó</w:t>
      </w:r>
      <w:r w:rsidR="00B73C20">
        <w:rPr>
          <w:bCs/>
          <w:lang w:val="ro-RO"/>
        </w:rPr>
        <w:t xml:space="preserve"> J</w:t>
      </w:r>
      <w:r w:rsidR="0095661E">
        <w:rPr>
          <w:bCs/>
          <w:lang w:val="ro-RO"/>
        </w:rPr>
        <w:t>ó</w:t>
      </w:r>
      <w:r w:rsidR="00B73C20">
        <w:rPr>
          <w:bCs/>
          <w:lang w:val="ro-RO"/>
        </w:rPr>
        <w:t xml:space="preserve">zsef. </w:t>
      </w:r>
    </w:p>
    <w:p w:rsidR="00F12722" w:rsidRDefault="00F12722" w:rsidP="00035992">
      <w:pPr>
        <w:pStyle w:val="ListParagraph"/>
        <w:numPr>
          <w:ilvl w:val="0"/>
          <w:numId w:val="6"/>
        </w:numPr>
        <w:spacing w:line="276" w:lineRule="auto"/>
        <w:jc w:val="both"/>
        <w:rPr>
          <w:bCs/>
          <w:lang w:val="ro-RO"/>
        </w:rPr>
      </w:pPr>
      <w:r>
        <w:rPr>
          <w:bCs/>
          <w:lang w:val="ro-RO"/>
        </w:rPr>
        <w:t>Am încheiat contracte cu angajații personalului didactic auxiliar care se ocupă cu date personale ale elevilor,  profesorilor și altor angajați ai școlii privind confidențialitatea în privința datelor de caracter personal</w:t>
      </w:r>
    </w:p>
    <w:p w:rsidR="00F12722" w:rsidRDefault="00F12722" w:rsidP="00035992">
      <w:pPr>
        <w:pStyle w:val="ListParagraph"/>
        <w:numPr>
          <w:ilvl w:val="0"/>
          <w:numId w:val="6"/>
        </w:numPr>
        <w:spacing w:line="276" w:lineRule="auto"/>
        <w:jc w:val="both"/>
        <w:rPr>
          <w:bCs/>
          <w:lang w:val="ro-RO"/>
        </w:rPr>
      </w:pPr>
      <w:r>
        <w:rPr>
          <w:bCs/>
          <w:lang w:val="ro-RO"/>
        </w:rPr>
        <w:t xml:space="preserve">Completarea și semnarea acordului/neacordului de către  părinți și elevi de a solicita disciplina religie </w:t>
      </w:r>
    </w:p>
    <w:p w:rsidR="00F12722" w:rsidRDefault="00DC573E" w:rsidP="00035992">
      <w:pPr>
        <w:pStyle w:val="ListParagraph"/>
        <w:numPr>
          <w:ilvl w:val="0"/>
          <w:numId w:val="6"/>
        </w:numPr>
        <w:spacing w:line="276" w:lineRule="auto"/>
        <w:jc w:val="both"/>
        <w:rPr>
          <w:bCs/>
          <w:lang w:val="ro-RO"/>
        </w:rPr>
      </w:pPr>
      <w:r>
        <w:rPr>
          <w:bCs/>
          <w:lang w:val="ro-RO"/>
        </w:rPr>
        <w:t>Completarea, ștampilarea, semnarea cataloagelor și carnetelor de elevi pentru toate clasele și al elevilor</w:t>
      </w:r>
    </w:p>
    <w:p w:rsidR="00DC573E" w:rsidRDefault="00DC573E" w:rsidP="00035992">
      <w:pPr>
        <w:pStyle w:val="ListParagraph"/>
        <w:numPr>
          <w:ilvl w:val="0"/>
          <w:numId w:val="6"/>
        </w:numPr>
        <w:spacing w:line="276" w:lineRule="auto"/>
        <w:jc w:val="both"/>
        <w:rPr>
          <w:bCs/>
          <w:lang w:val="ro-RO"/>
        </w:rPr>
      </w:pPr>
      <w:r>
        <w:rPr>
          <w:bCs/>
          <w:lang w:val="ro-RO"/>
        </w:rPr>
        <w:t xml:space="preserve">Pornirea unor activități extrașcolare de dans popular cu dansatorul Kocsi Hunor la secția română și maghiară </w:t>
      </w:r>
      <w:r w:rsidR="0095661E">
        <w:rPr>
          <w:bCs/>
          <w:lang w:val="ro-RO"/>
        </w:rPr>
        <w:t>și jocuri de dramă cu actrița Lá</w:t>
      </w:r>
      <w:r>
        <w:rPr>
          <w:bCs/>
          <w:lang w:val="ro-RO"/>
        </w:rPr>
        <w:t>szlo Zsuzsa la secția maghiară. Aceste activități se vor desfășura în școală prin finanțarea părinților</w:t>
      </w:r>
    </w:p>
    <w:p w:rsidR="00DC573E" w:rsidRDefault="00DC573E" w:rsidP="00035992">
      <w:pPr>
        <w:pStyle w:val="ListParagraph"/>
        <w:numPr>
          <w:ilvl w:val="0"/>
          <w:numId w:val="6"/>
        </w:numPr>
        <w:spacing w:line="276" w:lineRule="auto"/>
        <w:jc w:val="both"/>
        <w:rPr>
          <w:bCs/>
          <w:lang w:val="ro-RO"/>
        </w:rPr>
      </w:pPr>
      <w:r>
        <w:rPr>
          <w:bCs/>
          <w:lang w:val="ro-RO"/>
        </w:rPr>
        <w:t>Am readus postul de Administrator financiar de la o jumătate de post la una întragă</w:t>
      </w:r>
    </w:p>
    <w:p w:rsidR="00DC573E" w:rsidRDefault="00DC573E" w:rsidP="00035992">
      <w:pPr>
        <w:pStyle w:val="ListParagraph"/>
        <w:numPr>
          <w:ilvl w:val="0"/>
          <w:numId w:val="6"/>
        </w:numPr>
        <w:spacing w:line="276" w:lineRule="auto"/>
        <w:jc w:val="both"/>
        <w:rPr>
          <w:bCs/>
          <w:lang w:val="ro-RO"/>
        </w:rPr>
      </w:pPr>
      <w:r>
        <w:rPr>
          <w:bCs/>
          <w:lang w:val="ro-RO"/>
        </w:rPr>
        <w:t xml:space="preserve">Organizarea concursului de angajare a postului de Administrator patrimoniu, care s-a vacantat din cauza pensionării fostei administratoare. Prin concurs a ocupat postul domnul Nemet Istvan, care după o săptămână a și demisionat și a trebuit să reorganizăm și să rezolvăm cu personalul din unitate </w:t>
      </w:r>
    </w:p>
    <w:p w:rsidR="00DC573E" w:rsidRPr="00F12722" w:rsidRDefault="00B73C20" w:rsidP="00035992">
      <w:pPr>
        <w:pStyle w:val="ListParagraph"/>
        <w:numPr>
          <w:ilvl w:val="0"/>
          <w:numId w:val="6"/>
        </w:numPr>
        <w:spacing w:line="276" w:lineRule="auto"/>
        <w:jc w:val="both"/>
        <w:rPr>
          <w:bCs/>
          <w:lang w:val="ro-RO"/>
        </w:rPr>
      </w:pPr>
      <w:r>
        <w:rPr>
          <w:bCs/>
          <w:lang w:val="ro-RO"/>
        </w:rPr>
        <w:t>18.09.2017 Ședință cu Consiliul reprezentativ al părinților</w:t>
      </w:r>
    </w:p>
    <w:p w:rsidR="0069577F" w:rsidRDefault="00B73C20" w:rsidP="00035992">
      <w:pPr>
        <w:pStyle w:val="ListParagraph"/>
        <w:numPr>
          <w:ilvl w:val="0"/>
          <w:numId w:val="6"/>
        </w:numPr>
        <w:spacing w:line="276" w:lineRule="auto"/>
        <w:jc w:val="both"/>
        <w:rPr>
          <w:bCs/>
          <w:lang w:val="ro-RO"/>
        </w:rPr>
      </w:pPr>
      <w:r>
        <w:rPr>
          <w:bCs/>
          <w:lang w:val="ro-RO"/>
        </w:rPr>
        <w:t>Activitate de team building la Restaurantul Karcsi csardaja cu profesori și personal auxiliar</w:t>
      </w:r>
    </w:p>
    <w:p w:rsidR="00B73C20" w:rsidRDefault="00B73C20" w:rsidP="00035992">
      <w:pPr>
        <w:pStyle w:val="ListParagraph"/>
        <w:numPr>
          <w:ilvl w:val="0"/>
          <w:numId w:val="6"/>
        </w:numPr>
        <w:spacing w:line="276" w:lineRule="auto"/>
        <w:jc w:val="both"/>
        <w:rPr>
          <w:bCs/>
          <w:lang w:val="ro-RO"/>
        </w:rPr>
      </w:pPr>
      <w:r>
        <w:rPr>
          <w:bCs/>
          <w:lang w:val="ro-RO"/>
        </w:rPr>
        <w:t>Echivalarea Gradelor didactice I pentru profesorii Holl</w:t>
      </w:r>
      <w:r w:rsidR="0095661E">
        <w:rPr>
          <w:bCs/>
          <w:lang w:val="ro-RO"/>
        </w:rPr>
        <w:t>anda Noémi, Miklós Maria, Mikló</w:t>
      </w:r>
      <w:r>
        <w:rPr>
          <w:bCs/>
          <w:lang w:val="ro-RO"/>
        </w:rPr>
        <w:t>s Katalin</w:t>
      </w:r>
    </w:p>
    <w:p w:rsidR="00B73C20" w:rsidRDefault="00B73C20" w:rsidP="00035992">
      <w:pPr>
        <w:pStyle w:val="ListParagraph"/>
        <w:numPr>
          <w:ilvl w:val="0"/>
          <w:numId w:val="6"/>
        </w:numPr>
        <w:spacing w:line="276" w:lineRule="auto"/>
        <w:jc w:val="both"/>
        <w:rPr>
          <w:bCs/>
          <w:lang w:val="ro-RO"/>
        </w:rPr>
      </w:pPr>
      <w:r>
        <w:rPr>
          <w:bCs/>
          <w:lang w:val="ro-RO"/>
        </w:rPr>
        <w:t>Pregătirea Planului de perfecționare a csdrelor didactice pentru anul școlar 2017-2018</w:t>
      </w:r>
    </w:p>
    <w:p w:rsidR="00B73C20" w:rsidRDefault="00B73C20" w:rsidP="00035992">
      <w:pPr>
        <w:pStyle w:val="ListParagraph"/>
        <w:numPr>
          <w:ilvl w:val="0"/>
          <w:numId w:val="6"/>
        </w:numPr>
        <w:spacing w:line="276" w:lineRule="auto"/>
        <w:jc w:val="both"/>
        <w:rPr>
          <w:bCs/>
          <w:lang w:val="ro-RO"/>
        </w:rPr>
      </w:pPr>
      <w:r>
        <w:rPr>
          <w:bCs/>
          <w:lang w:val="ro-RO"/>
        </w:rPr>
        <w:t>Curs de pregătire Erasm</w:t>
      </w:r>
      <w:r w:rsidR="0095661E">
        <w:rPr>
          <w:bCs/>
          <w:lang w:val="ro-RO"/>
        </w:rPr>
        <w:t>us+ reprezentat cu profesorii Sántha Lenke și Salamon Má</w:t>
      </w:r>
      <w:r>
        <w:rPr>
          <w:bCs/>
          <w:lang w:val="ro-RO"/>
        </w:rPr>
        <w:t>rta</w:t>
      </w:r>
    </w:p>
    <w:p w:rsidR="00B73C20" w:rsidRDefault="00B73C20" w:rsidP="00035992">
      <w:pPr>
        <w:pStyle w:val="ListParagraph"/>
        <w:numPr>
          <w:ilvl w:val="0"/>
          <w:numId w:val="6"/>
        </w:numPr>
        <w:spacing w:line="276" w:lineRule="auto"/>
        <w:jc w:val="both"/>
        <w:rPr>
          <w:bCs/>
          <w:lang w:val="ro-RO"/>
        </w:rPr>
      </w:pPr>
      <w:r>
        <w:rPr>
          <w:bCs/>
          <w:lang w:val="ro-RO"/>
        </w:rPr>
        <w:t>Ședință profesorală de feed back după controlul ARACIP 25.09.2017</w:t>
      </w:r>
    </w:p>
    <w:p w:rsidR="00B73C20" w:rsidRDefault="00B73C20" w:rsidP="00035992">
      <w:pPr>
        <w:pStyle w:val="ListParagraph"/>
        <w:numPr>
          <w:ilvl w:val="0"/>
          <w:numId w:val="6"/>
        </w:numPr>
        <w:spacing w:line="276" w:lineRule="auto"/>
        <w:jc w:val="both"/>
        <w:rPr>
          <w:bCs/>
          <w:lang w:val="ro-RO"/>
        </w:rPr>
      </w:pPr>
      <w:r>
        <w:rPr>
          <w:bCs/>
          <w:lang w:val="ro-RO"/>
        </w:rPr>
        <w:t xml:space="preserve">Semnare parteneriate cu mai multe ONG-uri: Galeria Contemporană Magma, Centrul de Cultură din Ardeal, </w:t>
      </w:r>
      <w:r w:rsidRPr="0095661E">
        <w:rPr>
          <w:bCs/>
          <w:lang w:val="ro-RO"/>
        </w:rPr>
        <w:t>Formația Tiberius,</w:t>
      </w:r>
      <w:r w:rsidR="0095661E">
        <w:rPr>
          <w:bCs/>
          <w:lang w:val="ro-RO"/>
        </w:rPr>
        <w:t xml:space="preserve"> </w:t>
      </w:r>
      <w:r w:rsidR="00E531DB" w:rsidRPr="0095661E">
        <w:rPr>
          <w:bCs/>
          <w:lang w:val="ro-RO"/>
        </w:rPr>
        <w:t>Fundația</w:t>
      </w:r>
      <w:r w:rsidR="00E531DB">
        <w:rPr>
          <w:bCs/>
          <w:lang w:val="ro-RO"/>
        </w:rPr>
        <w:t xml:space="preserve"> Caritas</w:t>
      </w:r>
      <w:r w:rsidR="0095661E">
        <w:rPr>
          <w:bCs/>
          <w:lang w:val="ro-RO"/>
        </w:rPr>
        <w:t xml:space="preserve"> etc. </w:t>
      </w:r>
    </w:p>
    <w:p w:rsidR="00B73C20" w:rsidRDefault="00B73C20" w:rsidP="00035992">
      <w:pPr>
        <w:pStyle w:val="ListParagraph"/>
        <w:numPr>
          <w:ilvl w:val="0"/>
          <w:numId w:val="6"/>
        </w:numPr>
        <w:spacing w:line="276" w:lineRule="auto"/>
        <w:jc w:val="both"/>
        <w:rPr>
          <w:bCs/>
          <w:lang w:val="ro-RO"/>
        </w:rPr>
      </w:pPr>
      <w:r>
        <w:rPr>
          <w:bCs/>
          <w:lang w:val="ro-RO"/>
        </w:rPr>
        <w:t>Angajare pe post de administrator financiar un angajat pe perioadă determinată</w:t>
      </w:r>
    </w:p>
    <w:p w:rsidR="00B73C20" w:rsidRDefault="00B73C20" w:rsidP="00035992">
      <w:pPr>
        <w:pStyle w:val="ListParagraph"/>
        <w:numPr>
          <w:ilvl w:val="0"/>
          <w:numId w:val="6"/>
        </w:numPr>
        <w:spacing w:line="276" w:lineRule="auto"/>
        <w:jc w:val="both"/>
        <w:rPr>
          <w:bCs/>
          <w:lang w:val="ro-RO"/>
        </w:rPr>
      </w:pPr>
      <w:r>
        <w:rPr>
          <w:bCs/>
          <w:lang w:val="ro-RO"/>
        </w:rPr>
        <w:t>Participarea elevilor liceeni la un concer</w:t>
      </w:r>
      <w:r w:rsidR="0095661E">
        <w:rPr>
          <w:bCs/>
          <w:lang w:val="ro-RO"/>
        </w:rPr>
        <w:t>t și oră deschisă cu formația Má</w:t>
      </w:r>
      <w:r>
        <w:rPr>
          <w:bCs/>
          <w:lang w:val="ro-RO"/>
        </w:rPr>
        <w:t>csafej</w:t>
      </w:r>
      <w:r w:rsidR="0047170C">
        <w:rPr>
          <w:bCs/>
          <w:lang w:val="ro-RO"/>
        </w:rPr>
        <w:t>, cu titlul Poezia-literatura și muzica 02.10.2017</w:t>
      </w:r>
    </w:p>
    <w:p w:rsidR="0047170C" w:rsidRDefault="0047170C" w:rsidP="00035992">
      <w:pPr>
        <w:pStyle w:val="ListParagraph"/>
        <w:numPr>
          <w:ilvl w:val="0"/>
          <w:numId w:val="6"/>
        </w:numPr>
        <w:spacing w:line="276" w:lineRule="auto"/>
        <w:jc w:val="both"/>
        <w:rPr>
          <w:bCs/>
          <w:lang w:val="ro-RO"/>
        </w:rPr>
      </w:pPr>
      <w:r>
        <w:rPr>
          <w:bCs/>
          <w:lang w:val="ro-RO"/>
        </w:rPr>
        <w:t>Finalizarea situației statistice a numărului posturilor didactice, didactic auxiliare și nedidactice, încadrarea în număr de posturi aprobate de către IȘJ Covasna</w:t>
      </w:r>
    </w:p>
    <w:p w:rsidR="0047170C" w:rsidRDefault="0047170C" w:rsidP="00035992">
      <w:pPr>
        <w:pStyle w:val="ListParagraph"/>
        <w:numPr>
          <w:ilvl w:val="0"/>
          <w:numId w:val="6"/>
        </w:numPr>
        <w:spacing w:line="276" w:lineRule="auto"/>
        <w:jc w:val="both"/>
        <w:rPr>
          <w:bCs/>
          <w:lang w:val="ro-RO"/>
        </w:rPr>
      </w:pPr>
      <w:r>
        <w:rPr>
          <w:bCs/>
          <w:lang w:val="ro-RO"/>
        </w:rPr>
        <w:t>Predarea dosarelor de către elevi, evaluarea acsetora de către Comisia de burse pentru acordarea de burse de performanță, merit, studiu și burse sociale, rechizite școlare</w:t>
      </w:r>
    </w:p>
    <w:p w:rsidR="0047170C" w:rsidRDefault="0047170C" w:rsidP="00035992">
      <w:pPr>
        <w:pStyle w:val="ListParagraph"/>
        <w:numPr>
          <w:ilvl w:val="0"/>
          <w:numId w:val="6"/>
        </w:numPr>
        <w:spacing w:line="276" w:lineRule="auto"/>
        <w:jc w:val="both"/>
        <w:rPr>
          <w:bCs/>
          <w:lang w:val="ro-RO"/>
        </w:rPr>
      </w:pPr>
      <w:r>
        <w:rPr>
          <w:bCs/>
          <w:lang w:val="ro-RO"/>
        </w:rPr>
        <w:t>Am achiziționat un fier de călcat pentru școală, am promit în don</w:t>
      </w:r>
      <w:r w:rsidR="0095661E">
        <w:rPr>
          <w:bCs/>
          <w:lang w:val="ro-RO"/>
        </w:rPr>
        <w:t>ație materiale tex</w:t>
      </w:r>
      <w:r>
        <w:rPr>
          <w:bCs/>
          <w:lang w:val="ro-RO"/>
        </w:rPr>
        <w:t>tile de la firma</w:t>
      </w:r>
      <w:r w:rsidR="00025FFD">
        <w:rPr>
          <w:bCs/>
          <w:lang w:val="ro-RO"/>
        </w:rPr>
        <w:t xml:space="preserve"> LRO Srl.</w:t>
      </w:r>
    </w:p>
    <w:p w:rsidR="00025FFD" w:rsidRDefault="00025FFD" w:rsidP="00035992">
      <w:pPr>
        <w:pStyle w:val="ListParagraph"/>
        <w:numPr>
          <w:ilvl w:val="0"/>
          <w:numId w:val="6"/>
        </w:numPr>
        <w:spacing w:line="276" w:lineRule="auto"/>
        <w:jc w:val="both"/>
        <w:rPr>
          <w:bCs/>
          <w:lang w:val="ro-RO"/>
        </w:rPr>
      </w:pPr>
      <w:r>
        <w:rPr>
          <w:bCs/>
          <w:lang w:val="ro-RO"/>
        </w:rPr>
        <w:t>Organizarea și participarea la festivitatea de comemorare a revoluției din ”56în Parcul ”56 prin participarea elevilor școlii, cu Fanfara școlii, poezii, momente artistice</w:t>
      </w:r>
    </w:p>
    <w:p w:rsidR="00025FFD" w:rsidRDefault="00025FFD" w:rsidP="00035992">
      <w:pPr>
        <w:pStyle w:val="ListParagraph"/>
        <w:numPr>
          <w:ilvl w:val="0"/>
          <w:numId w:val="6"/>
        </w:numPr>
        <w:spacing w:line="276" w:lineRule="auto"/>
        <w:jc w:val="both"/>
        <w:rPr>
          <w:bCs/>
          <w:lang w:val="ro-RO"/>
        </w:rPr>
      </w:pPr>
      <w:r>
        <w:rPr>
          <w:bCs/>
          <w:lang w:val="ro-RO"/>
        </w:rPr>
        <w:t>În școala noastră se desfășoară de mai mulți ani Concursul județean d</w:t>
      </w:r>
      <w:r w:rsidR="0095661E">
        <w:rPr>
          <w:bCs/>
          <w:lang w:val="ro-RO"/>
        </w:rPr>
        <w:t>e cântece populare,,Tiszta Forrá</w:t>
      </w:r>
      <w:r>
        <w:rPr>
          <w:bCs/>
          <w:lang w:val="ro-RO"/>
        </w:rPr>
        <w:t>s” organizat prin parteneriat cu Asoc</w:t>
      </w:r>
      <w:r w:rsidR="0095661E">
        <w:rPr>
          <w:bCs/>
          <w:lang w:val="ro-RO"/>
        </w:rPr>
        <w:t>iația Culturală Bikkmakk și Eufó</w:t>
      </w:r>
      <w:r>
        <w:rPr>
          <w:bCs/>
          <w:lang w:val="ro-RO"/>
        </w:rPr>
        <w:t>nia, concurs care este inclus în calendarul CAEN</w:t>
      </w:r>
    </w:p>
    <w:p w:rsidR="00025FFD" w:rsidRDefault="00025FFD" w:rsidP="00035992">
      <w:pPr>
        <w:pStyle w:val="ListParagraph"/>
        <w:numPr>
          <w:ilvl w:val="0"/>
          <w:numId w:val="6"/>
        </w:numPr>
        <w:spacing w:line="276" w:lineRule="auto"/>
        <w:jc w:val="both"/>
        <w:rPr>
          <w:bCs/>
          <w:lang w:val="ro-RO"/>
        </w:rPr>
      </w:pPr>
      <w:r>
        <w:rPr>
          <w:bCs/>
          <w:lang w:val="ro-RO"/>
        </w:rPr>
        <w:lastRenderedPageBreak/>
        <w:t xml:space="preserve">Pregătirea Examenului de Competențe  profesionale pentru elevii claselor a XII-a, elaborare documente, înscriere la examen, calendar examen, repartizare tematică a lucrării de specialitate, repartizare profesori pregătitori </w:t>
      </w:r>
      <w:r w:rsidR="009E5E51">
        <w:rPr>
          <w:bCs/>
          <w:lang w:val="ro-RO"/>
        </w:rPr>
        <w:t>11.10.2017</w:t>
      </w:r>
    </w:p>
    <w:p w:rsidR="009E5E51" w:rsidRDefault="009E5E51" w:rsidP="00035992">
      <w:pPr>
        <w:pStyle w:val="ListParagraph"/>
        <w:numPr>
          <w:ilvl w:val="0"/>
          <w:numId w:val="6"/>
        </w:numPr>
        <w:spacing w:line="276" w:lineRule="auto"/>
        <w:jc w:val="both"/>
        <w:rPr>
          <w:bCs/>
          <w:lang w:val="ro-RO"/>
        </w:rPr>
      </w:pPr>
      <w:r>
        <w:rPr>
          <w:bCs/>
          <w:lang w:val="ro-RO"/>
        </w:rPr>
        <w:t>11.10.2017  Începerea controlului de audit intern din partea primăriei</w:t>
      </w:r>
    </w:p>
    <w:p w:rsidR="009E5E51" w:rsidRDefault="009E5E51" w:rsidP="00035992">
      <w:pPr>
        <w:pStyle w:val="ListParagraph"/>
        <w:numPr>
          <w:ilvl w:val="0"/>
          <w:numId w:val="6"/>
        </w:numPr>
        <w:spacing w:line="276" w:lineRule="auto"/>
        <w:jc w:val="both"/>
        <w:rPr>
          <w:bCs/>
          <w:lang w:val="ro-RO"/>
        </w:rPr>
      </w:pPr>
      <w:r>
        <w:rPr>
          <w:bCs/>
          <w:lang w:val="ro-RO"/>
        </w:rPr>
        <w:t>Finalizarea  în parteneria</w:t>
      </w:r>
      <w:r w:rsidR="0095661E">
        <w:rPr>
          <w:bCs/>
          <w:lang w:val="ro-RO"/>
        </w:rPr>
        <w:t>t cu Horváth Mihály Gimná</w:t>
      </w:r>
      <w:r>
        <w:rPr>
          <w:bCs/>
          <w:lang w:val="ro-RO"/>
        </w:rPr>
        <w:t>zium, Szentes, Ungaria și secția de teatru al</w:t>
      </w:r>
      <w:r w:rsidR="0095661E">
        <w:rPr>
          <w:bCs/>
          <w:lang w:val="ro-RO"/>
        </w:rPr>
        <w:t xml:space="preserve"> școlii noastre un proiect,,Hatá</w:t>
      </w:r>
      <w:r>
        <w:rPr>
          <w:bCs/>
          <w:lang w:val="ro-RO"/>
        </w:rPr>
        <w:t>rtalanul” a cărui rezultat a fost semnarea unui parteneriat școlar în iunie 2017</w:t>
      </w:r>
    </w:p>
    <w:p w:rsidR="009E5E51" w:rsidRDefault="0095661E" w:rsidP="00035992">
      <w:pPr>
        <w:pStyle w:val="ListParagraph"/>
        <w:numPr>
          <w:ilvl w:val="0"/>
          <w:numId w:val="6"/>
        </w:numPr>
        <w:spacing w:line="276" w:lineRule="auto"/>
        <w:jc w:val="both"/>
        <w:rPr>
          <w:bCs/>
          <w:lang w:val="ro-RO"/>
        </w:rPr>
      </w:pPr>
      <w:r>
        <w:rPr>
          <w:bCs/>
          <w:lang w:val="ro-RO"/>
        </w:rPr>
        <w:t>Pregătirea în parteneriat cu Nádudvari Népi Kézműves Szakközépiskola, Ná</w:t>
      </w:r>
      <w:r w:rsidR="009E5E51">
        <w:rPr>
          <w:bCs/>
          <w:lang w:val="ro-RO"/>
        </w:rPr>
        <w:t xml:space="preserve">dudvar, Ungaria și secția de arte plastice al </w:t>
      </w:r>
      <w:r>
        <w:rPr>
          <w:bCs/>
          <w:lang w:val="ro-RO"/>
        </w:rPr>
        <w:t>școlii noastre un proiect ,,Hatá</w:t>
      </w:r>
      <w:r w:rsidR="009E5E51">
        <w:rPr>
          <w:bCs/>
          <w:lang w:val="ro-RO"/>
        </w:rPr>
        <w:t>rtalanul” a cărui rezultat a fost semnarea unui parteneriat școlar în ianuarie 2018</w:t>
      </w:r>
    </w:p>
    <w:p w:rsidR="00C6287D" w:rsidRDefault="00C6287D" w:rsidP="00035992">
      <w:pPr>
        <w:pStyle w:val="ListParagraph"/>
        <w:numPr>
          <w:ilvl w:val="0"/>
          <w:numId w:val="6"/>
        </w:numPr>
        <w:spacing w:line="276" w:lineRule="auto"/>
        <w:jc w:val="both"/>
        <w:rPr>
          <w:bCs/>
          <w:lang w:val="ro-RO"/>
        </w:rPr>
      </w:pPr>
      <w:r>
        <w:rPr>
          <w:bCs/>
          <w:lang w:val="ro-RO"/>
        </w:rPr>
        <w:t>Finalizarea actelor de studii pe anul școlar 2016-2017</w:t>
      </w:r>
    </w:p>
    <w:p w:rsidR="00C6287D" w:rsidRDefault="00C6287D" w:rsidP="00035992">
      <w:pPr>
        <w:pStyle w:val="ListParagraph"/>
        <w:numPr>
          <w:ilvl w:val="0"/>
          <w:numId w:val="6"/>
        </w:numPr>
        <w:spacing w:line="276" w:lineRule="auto"/>
        <w:jc w:val="both"/>
        <w:rPr>
          <w:bCs/>
          <w:lang w:val="ro-RO"/>
        </w:rPr>
      </w:pPr>
      <w:r>
        <w:rPr>
          <w:bCs/>
          <w:lang w:val="ro-RO"/>
        </w:rPr>
        <w:t>Corul de copii,,Campanella,,la Cluj Napoca reprezintă școala noastră la Festival</w:t>
      </w:r>
      <w:r w:rsidR="004F0AEB">
        <w:rPr>
          <w:bCs/>
          <w:lang w:val="ro-RO"/>
        </w:rPr>
        <w:t>ul de Internațional de cor,,Kodály Zoltá</w:t>
      </w:r>
      <w:r>
        <w:rPr>
          <w:bCs/>
          <w:lang w:val="ro-RO"/>
        </w:rPr>
        <w:t>n,,festivitate organizată la opera Maghiară 14-15.10.2017</w:t>
      </w:r>
    </w:p>
    <w:p w:rsidR="00C6287D" w:rsidRDefault="00C6287D" w:rsidP="00035992">
      <w:pPr>
        <w:pStyle w:val="ListParagraph"/>
        <w:numPr>
          <w:ilvl w:val="0"/>
          <w:numId w:val="6"/>
        </w:numPr>
        <w:spacing w:line="276" w:lineRule="auto"/>
        <w:jc w:val="both"/>
        <w:rPr>
          <w:bCs/>
          <w:lang w:val="ro-RO"/>
        </w:rPr>
      </w:pPr>
      <w:r>
        <w:rPr>
          <w:bCs/>
          <w:lang w:val="ro-RO"/>
        </w:rPr>
        <w:t>Organizarea Săptămâna Bobocilor 16-20.10.2017, Balul Bobocilor organizat de Consiliul elevilor pentru elevii claselor a IX-a</w:t>
      </w:r>
    </w:p>
    <w:p w:rsidR="00C6287D" w:rsidRDefault="00C6287D" w:rsidP="00035992">
      <w:pPr>
        <w:pStyle w:val="ListParagraph"/>
        <w:numPr>
          <w:ilvl w:val="0"/>
          <w:numId w:val="6"/>
        </w:numPr>
        <w:spacing w:line="276" w:lineRule="auto"/>
        <w:jc w:val="both"/>
        <w:rPr>
          <w:bCs/>
          <w:lang w:val="ro-RO"/>
        </w:rPr>
      </w:pPr>
      <w:r>
        <w:rPr>
          <w:bCs/>
          <w:lang w:val="ro-RO"/>
        </w:rPr>
        <w:t>Am achiziționat instrumente muzicale în valoare de 50.000 lei: Instrumente semiprofesionale și profesionale: un pian portabil Nord piano 3, 1 flaut, 1 trompetă, 1 clarinet, 2 piane digitale pentru sălile de teorie, 1 cajon, 1 saxofon, 1 violoncel</w:t>
      </w:r>
      <w:r w:rsidR="00362DF4">
        <w:rPr>
          <w:bCs/>
          <w:lang w:val="ro-RO"/>
        </w:rPr>
        <w:t xml:space="preserve">, 1 trombon, </w:t>
      </w:r>
      <w:r w:rsidR="00BF6E98">
        <w:rPr>
          <w:bCs/>
          <w:lang w:val="ro-RO"/>
        </w:rPr>
        <w:t xml:space="preserve">1 saxofon, </w:t>
      </w:r>
    </w:p>
    <w:p w:rsidR="007A4193" w:rsidRDefault="007A4193" w:rsidP="00035992">
      <w:pPr>
        <w:pStyle w:val="ListParagraph"/>
        <w:numPr>
          <w:ilvl w:val="0"/>
          <w:numId w:val="6"/>
        </w:numPr>
        <w:spacing w:line="276" w:lineRule="auto"/>
        <w:jc w:val="both"/>
        <w:rPr>
          <w:bCs/>
          <w:lang w:val="ro-RO"/>
        </w:rPr>
      </w:pPr>
      <w:r>
        <w:rPr>
          <w:bCs/>
          <w:lang w:val="ro-RO"/>
        </w:rPr>
        <w:t xml:space="preserve">Pe lângă achiziționarea acestor instrumente muzicale am cumpărat din venit propriu </w:t>
      </w:r>
      <w:r w:rsidR="00BF6E98">
        <w:rPr>
          <w:bCs/>
          <w:lang w:val="ro-RO"/>
        </w:rPr>
        <w:t xml:space="preserve">3 </w:t>
      </w:r>
      <w:r>
        <w:rPr>
          <w:bCs/>
          <w:lang w:val="ro-RO"/>
        </w:rPr>
        <w:t>microfoane</w:t>
      </w:r>
      <w:r w:rsidR="00BF6E98">
        <w:rPr>
          <w:bCs/>
          <w:lang w:val="ro-RO"/>
        </w:rPr>
        <w:t xml:space="preserve"> de spațiu</w:t>
      </w:r>
      <w:r>
        <w:rPr>
          <w:bCs/>
          <w:lang w:val="ro-RO"/>
        </w:rPr>
        <w:t xml:space="preserve">, </w:t>
      </w:r>
      <w:r w:rsidR="00E531DB">
        <w:rPr>
          <w:bCs/>
          <w:lang w:val="ro-RO"/>
        </w:rPr>
        <w:t>instrumente de</w:t>
      </w:r>
      <w:r w:rsidR="00BF6E98">
        <w:rPr>
          <w:bCs/>
          <w:lang w:val="ro-RO"/>
        </w:rPr>
        <w:t xml:space="preserve"> sonorizare, stative, portative, 1 amplificator, </w:t>
      </w:r>
      <w:r w:rsidR="00E531DB">
        <w:rPr>
          <w:bCs/>
          <w:lang w:val="ro-RO"/>
        </w:rPr>
        <w:t xml:space="preserve"> Am realizat acordarea și reparearea majorității pianelor și pianinelor din școală, reparăm în continuare instrumentele de corzi și am reânnoit 5 flaute.</w:t>
      </w:r>
    </w:p>
    <w:p w:rsidR="00C6287D" w:rsidRDefault="007A4193" w:rsidP="00035992">
      <w:pPr>
        <w:pStyle w:val="ListParagraph"/>
        <w:numPr>
          <w:ilvl w:val="0"/>
          <w:numId w:val="6"/>
        </w:numPr>
        <w:spacing w:line="276" w:lineRule="auto"/>
        <w:jc w:val="both"/>
        <w:rPr>
          <w:bCs/>
          <w:lang w:val="ro-RO"/>
        </w:rPr>
      </w:pPr>
      <w:r>
        <w:rPr>
          <w:bCs/>
          <w:lang w:val="ro-RO"/>
        </w:rPr>
        <w:t xml:space="preserve">Am organizat mai multe cursuri de perfecționare la nivel de școală pentru a veni în ajutorul angajaților, profesorilor de a putea funcționa mai eficient în diferite comisii: cursuri în domeniul SSM, PSI, pentru comisiile CEAC, SCIM, cursul ,,Școala părinților,, pentru diriginți/învățători, cursul ,,Abordarea catastrofelor naturale,, </w:t>
      </w:r>
    </w:p>
    <w:p w:rsidR="007A4193" w:rsidRDefault="007A4193" w:rsidP="00035992">
      <w:pPr>
        <w:pStyle w:val="ListParagraph"/>
        <w:numPr>
          <w:ilvl w:val="0"/>
          <w:numId w:val="6"/>
        </w:numPr>
        <w:spacing w:line="276" w:lineRule="auto"/>
        <w:jc w:val="both"/>
        <w:rPr>
          <w:bCs/>
          <w:lang w:val="ro-RO"/>
        </w:rPr>
      </w:pPr>
      <w:r>
        <w:rPr>
          <w:bCs/>
          <w:lang w:val="ro-RO"/>
        </w:rPr>
        <w:t>Control de la Direcția Sanitar Veterinară, în internat trebuie să obținem  Autorizație ASF</w:t>
      </w:r>
    </w:p>
    <w:p w:rsidR="007A4193" w:rsidRDefault="007A4193" w:rsidP="00035992">
      <w:pPr>
        <w:pStyle w:val="ListParagraph"/>
        <w:numPr>
          <w:ilvl w:val="0"/>
          <w:numId w:val="6"/>
        </w:numPr>
        <w:spacing w:line="276" w:lineRule="auto"/>
        <w:jc w:val="both"/>
        <w:rPr>
          <w:bCs/>
          <w:lang w:val="ro-RO"/>
        </w:rPr>
      </w:pPr>
      <w:r>
        <w:rPr>
          <w:bCs/>
          <w:lang w:val="ro-RO"/>
        </w:rPr>
        <w:t>Din anul școlar 2017-2018 liceul nostru va fi organizatorul Concursului Național de Ba</w:t>
      </w:r>
      <w:r w:rsidR="004F0AEB">
        <w:rPr>
          <w:bCs/>
          <w:lang w:val="ro-RO"/>
        </w:rPr>
        <w:t>lade și Basme populare,,Kriza Já</w:t>
      </w:r>
      <w:r>
        <w:rPr>
          <w:bCs/>
          <w:lang w:val="ro-RO"/>
        </w:rPr>
        <w:t>nos,, concurs finanțat de MEN</w:t>
      </w:r>
    </w:p>
    <w:p w:rsidR="007A4193" w:rsidRDefault="007A4193" w:rsidP="00035992">
      <w:pPr>
        <w:pStyle w:val="ListParagraph"/>
        <w:numPr>
          <w:ilvl w:val="0"/>
          <w:numId w:val="6"/>
        </w:numPr>
        <w:spacing w:line="276" w:lineRule="auto"/>
        <w:jc w:val="both"/>
        <w:rPr>
          <w:bCs/>
          <w:lang w:val="ro-RO"/>
        </w:rPr>
      </w:pPr>
      <w:r>
        <w:rPr>
          <w:bCs/>
          <w:lang w:val="ro-RO"/>
        </w:rPr>
        <w:t xml:space="preserve">  </w:t>
      </w:r>
      <w:r w:rsidR="00E531DB">
        <w:rPr>
          <w:bCs/>
          <w:lang w:val="ro-RO"/>
        </w:rPr>
        <w:t>Am realizat o felicitare de  card poștal de crăciun cu ajutorul lucrării de grafică stilizată a unei eleve din școala noastră. Am trimis aceste felicitări școlilor, instituților, partenerilor, firmelor care susțin școala noastră</w:t>
      </w:r>
    </w:p>
    <w:p w:rsidR="00E531DB" w:rsidRDefault="00E531DB" w:rsidP="00035992">
      <w:pPr>
        <w:pStyle w:val="ListParagraph"/>
        <w:numPr>
          <w:ilvl w:val="0"/>
          <w:numId w:val="6"/>
        </w:numPr>
        <w:spacing w:line="276" w:lineRule="auto"/>
        <w:jc w:val="both"/>
        <w:rPr>
          <w:bCs/>
          <w:lang w:val="ro-RO"/>
        </w:rPr>
      </w:pPr>
      <w:r>
        <w:rPr>
          <w:bCs/>
          <w:lang w:val="ro-RO"/>
        </w:rPr>
        <w:t xml:space="preserve">Împreună cu Fundația caritabilă,,Caritas”am făcut un parteneriat pe tema,,Bulling în școală”-elevii claselor gimnaziale de arte plastice au desenat pe acestă temă, au avut dezbateri pe această temă cu specialiștii fundației, am organizat un concurs și elevii au fost premiați </w:t>
      </w:r>
    </w:p>
    <w:p w:rsidR="00C6287D" w:rsidRDefault="00E531DB" w:rsidP="00035992">
      <w:pPr>
        <w:pStyle w:val="ListParagraph"/>
        <w:numPr>
          <w:ilvl w:val="0"/>
          <w:numId w:val="6"/>
        </w:numPr>
        <w:spacing w:line="276" w:lineRule="auto"/>
        <w:jc w:val="both"/>
        <w:rPr>
          <w:bCs/>
          <w:lang w:val="ro-RO"/>
        </w:rPr>
      </w:pPr>
      <w:r>
        <w:rPr>
          <w:bCs/>
          <w:lang w:val="ro-RO"/>
        </w:rPr>
        <w:t>Am participat la o ședință cu directorii liceelor de artă din zonă</w:t>
      </w:r>
      <w:r w:rsidR="003B4EAC">
        <w:rPr>
          <w:bCs/>
          <w:lang w:val="ro-RO"/>
        </w:rPr>
        <w:t xml:space="preserve"> pe data de 16.11.2017</w:t>
      </w:r>
      <w:r>
        <w:rPr>
          <w:bCs/>
          <w:lang w:val="ro-RO"/>
        </w:rPr>
        <w:t>: Brașov, Mureș, Harghita, Bistrița și Covasna unde au fost dezbătute problemele legate de învățământul de artă din țară, am hotărât locația Olimpiade zonale de interpretare instrumentală pentru elevii claselor III-VIII.</w:t>
      </w:r>
    </w:p>
    <w:p w:rsidR="00E531DB" w:rsidRDefault="003B4EAC" w:rsidP="00035992">
      <w:pPr>
        <w:pStyle w:val="ListParagraph"/>
        <w:numPr>
          <w:ilvl w:val="0"/>
          <w:numId w:val="6"/>
        </w:numPr>
        <w:spacing w:line="276" w:lineRule="auto"/>
        <w:jc w:val="both"/>
        <w:rPr>
          <w:bCs/>
          <w:lang w:val="ro-RO"/>
        </w:rPr>
      </w:pPr>
      <w:r>
        <w:rPr>
          <w:bCs/>
          <w:lang w:val="ro-RO"/>
        </w:rPr>
        <w:lastRenderedPageBreak/>
        <w:t>Organizarea probelor de aptitudini  pentru 2 elevi-frați veniți înapoi în țară din Italia de a le putea integra în învățământul românesc</w:t>
      </w:r>
    </w:p>
    <w:p w:rsidR="003B4EAC" w:rsidRDefault="003B4EAC" w:rsidP="00035992">
      <w:pPr>
        <w:pStyle w:val="ListParagraph"/>
        <w:numPr>
          <w:ilvl w:val="0"/>
          <w:numId w:val="6"/>
        </w:numPr>
        <w:spacing w:line="276" w:lineRule="auto"/>
        <w:jc w:val="both"/>
        <w:rPr>
          <w:bCs/>
          <w:lang w:val="ro-RO"/>
        </w:rPr>
      </w:pPr>
      <w:r>
        <w:rPr>
          <w:bCs/>
          <w:lang w:val="ro-RO"/>
        </w:rPr>
        <w:t>Fundamentarea Planului de școlarizare pentru anul școlar 2018-2019</w:t>
      </w:r>
    </w:p>
    <w:p w:rsidR="003B4EAC" w:rsidRDefault="003B4EAC" w:rsidP="00035992">
      <w:pPr>
        <w:pStyle w:val="ListParagraph"/>
        <w:numPr>
          <w:ilvl w:val="0"/>
          <w:numId w:val="6"/>
        </w:numPr>
        <w:spacing w:line="276" w:lineRule="auto"/>
        <w:jc w:val="both"/>
        <w:rPr>
          <w:bCs/>
          <w:lang w:val="ro-RO"/>
        </w:rPr>
      </w:pPr>
      <w:r>
        <w:rPr>
          <w:bCs/>
          <w:lang w:val="ro-RO"/>
        </w:rPr>
        <w:t>Ședință cu elevii din internatul școlii 21.11.2017</w:t>
      </w:r>
    </w:p>
    <w:p w:rsidR="00362DF4" w:rsidRDefault="00362DF4" w:rsidP="00035992">
      <w:pPr>
        <w:pStyle w:val="ListParagraph"/>
        <w:numPr>
          <w:ilvl w:val="0"/>
          <w:numId w:val="6"/>
        </w:numPr>
        <w:spacing w:line="276" w:lineRule="auto"/>
        <w:jc w:val="both"/>
        <w:rPr>
          <w:bCs/>
          <w:lang w:val="ro-RO"/>
        </w:rPr>
      </w:pPr>
      <w:r>
        <w:rPr>
          <w:bCs/>
          <w:lang w:val="ro-RO"/>
        </w:rPr>
        <w:t>În data de 22.11.2017 am primit o donație mare de materiale textile și de la firma de textiel RGT România</w:t>
      </w:r>
    </w:p>
    <w:p w:rsidR="00362DF4" w:rsidRDefault="00362DF4" w:rsidP="00035992">
      <w:pPr>
        <w:pStyle w:val="ListParagraph"/>
        <w:numPr>
          <w:ilvl w:val="0"/>
          <w:numId w:val="6"/>
        </w:numPr>
        <w:spacing w:line="276" w:lineRule="auto"/>
        <w:jc w:val="both"/>
        <w:rPr>
          <w:bCs/>
          <w:lang w:val="ro-RO"/>
        </w:rPr>
      </w:pPr>
      <w:r>
        <w:rPr>
          <w:bCs/>
          <w:lang w:val="ro-RO"/>
        </w:rPr>
        <w:t>Susținere Grad did</w:t>
      </w:r>
      <w:r w:rsidR="004F0AEB">
        <w:rPr>
          <w:bCs/>
          <w:lang w:val="ro-RO"/>
        </w:rPr>
        <w:t>actic I pentru profesoare Cserké</w:t>
      </w:r>
      <w:r>
        <w:rPr>
          <w:bCs/>
          <w:lang w:val="ro-RO"/>
        </w:rPr>
        <w:t>sz Emese 20.11.2017</w:t>
      </w:r>
    </w:p>
    <w:p w:rsidR="00362DF4" w:rsidRDefault="00362DF4" w:rsidP="00035992">
      <w:pPr>
        <w:pStyle w:val="ListParagraph"/>
        <w:numPr>
          <w:ilvl w:val="0"/>
          <w:numId w:val="6"/>
        </w:numPr>
        <w:spacing w:line="276" w:lineRule="auto"/>
        <w:jc w:val="both"/>
        <w:rPr>
          <w:bCs/>
          <w:lang w:val="ro-RO"/>
        </w:rPr>
      </w:pPr>
      <w:r>
        <w:rPr>
          <w:bCs/>
          <w:lang w:val="ro-RO"/>
        </w:rPr>
        <w:t>Pregătire proiect Erasmus+ la Brașov, unde au participat 2 profesori din școala noastră</w:t>
      </w:r>
    </w:p>
    <w:p w:rsidR="00BF6E98" w:rsidRDefault="00BF6E98" w:rsidP="00035992">
      <w:pPr>
        <w:pStyle w:val="ListParagraph"/>
        <w:numPr>
          <w:ilvl w:val="0"/>
          <w:numId w:val="6"/>
        </w:numPr>
        <w:spacing w:line="276" w:lineRule="auto"/>
        <w:jc w:val="both"/>
        <w:rPr>
          <w:bCs/>
          <w:lang w:val="ro-RO"/>
        </w:rPr>
      </w:pPr>
      <w:r>
        <w:rPr>
          <w:bCs/>
          <w:lang w:val="ro-RO"/>
        </w:rPr>
        <w:t>Achiziționarea unei pompe de evacuare apă uzată din pivnița clădirii vechi. Această situație necesită o lucrare mai mare, de hidroizolare a pivniței</w:t>
      </w:r>
    </w:p>
    <w:p w:rsidR="00BF6E98" w:rsidRDefault="00BF6E98" w:rsidP="00035992">
      <w:pPr>
        <w:pStyle w:val="ListParagraph"/>
        <w:numPr>
          <w:ilvl w:val="0"/>
          <w:numId w:val="6"/>
        </w:numPr>
        <w:spacing w:line="276" w:lineRule="auto"/>
        <w:jc w:val="both"/>
        <w:rPr>
          <w:bCs/>
          <w:lang w:val="ro-RO"/>
        </w:rPr>
      </w:pPr>
      <w:r>
        <w:rPr>
          <w:bCs/>
          <w:lang w:val="ro-RO"/>
        </w:rPr>
        <w:t xml:space="preserve">Organizarea Minirevelionului pentru profesorii școlii </w:t>
      </w:r>
    </w:p>
    <w:p w:rsidR="00BF6E98" w:rsidRDefault="00BF6E98" w:rsidP="00035992">
      <w:pPr>
        <w:pStyle w:val="ListParagraph"/>
        <w:numPr>
          <w:ilvl w:val="0"/>
          <w:numId w:val="6"/>
        </w:numPr>
        <w:spacing w:line="276" w:lineRule="auto"/>
        <w:jc w:val="both"/>
        <w:rPr>
          <w:bCs/>
          <w:lang w:val="ro-RO"/>
        </w:rPr>
      </w:pPr>
      <w:r>
        <w:rPr>
          <w:bCs/>
          <w:lang w:val="ro-RO"/>
        </w:rPr>
        <w:t xml:space="preserve">Ne-am înscris elevi din clasa a XII-a la pregătire suplimentară </w:t>
      </w:r>
      <w:r w:rsidR="004F0AEB">
        <w:rPr>
          <w:bCs/>
          <w:lang w:val="ro-RO"/>
        </w:rPr>
        <w:t>din limba română la Fundația Amő</w:t>
      </w:r>
      <w:r>
        <w:rPr>
          <w:bCs/>
          <w:lang w:val="ro-RO"/>
        </w:rPr>
        <w:t>ba Center s-au înscris 20 de elevi</w:t>
      </w:r>
    </w:p>
    <w:p w:rsidR="00BF6E98" w:rsidRDefault="00BF6E98" w:rsidP="00035992">
      <w:pPr>
        <w:pStyle w:val="ListParagraph"/>
        <w:numPr>
          <w:ilvl w:val="0"/>
          <w:numId w:val="6"/>
        </w:numPr>
        <w:spacing w:line="276" w:lineRule="auto"/>
        <w:jc w:val="both"/>
        <w:rPr>
          <w:bCs/>
          <w:lang w:val="ro-RO"/>
        </w:rPr>
      </w:pPr>
      <w:r>
        <w:rPr>
          <w:bCs/>
          <w:lang w:val="ro-RO"/>
        </w:rPr>
        <w:t>Elaborarea bugetului pentru anul 2018-decembrie 2018</w:t>
      </w:r>
    </w:p>
    <w:p w:rsidR="00BF6E98" w:rsidRDefault="00BF6E98" w:rsidP="00035992">
      <w:pPr>
        <w:pStyle w:val="ListParagraph"/>
        <w:numPr>
          <w:ilvl w:val="0"/>
          <w:numId w:val="6"/>
        </w:numPr>
        <w:spacing w:line="276" w:lineRule="auto"/>
        <w:jc w:val="both"/>
        <w:rPr>
          <w:bCs/>
          <w:lang w:val="ro-RO"/>
        </w:rPr>
      </w:pPr>
      <w:r>
        <w:rPr>
          <w:bCs/>
          <w:lang w:val="ro-RO"/>
        </w:rPr>
        <w:t>Săptămâna Maturandum pentru elevii claselor a XII-a, Gala Maturandum 08.12.2017</w:t>
      </w:r>
    </w:p>
    <w:p w:rsidR="00BF6E98" w:rsidRDefault="00BF6E98" w:rsidP="00035992">
      <w:pPr>
        <w:pStyle w:val="ListParagraph"/>
        <w:numPr>
          <w:ilvl w:val="0"/>
          <w:numId w:val="6"/>
        </w:numPr>
        <w:spacing w:line="276" w:lineRule="auto"/>
        <w:jc w:val="both"/>
        <w:rPr>
          <w:bCs/>
          <w:lang w:val="ro-RO"/>
        </w:rPr>
      </w:pPr>
      <w:r>
        <w:rPr>
          <w:bCs/>
          <w:lang w:val="ro-RO"/>
        </w:rPr>
        <w:t>Repartizarea orelor de la profesoarele care au ieșit la concediu de creștere copil în timpul anului școlar, ianuarie 2018</w:t>
      </w:r>
    </w:p>
    <w:p w:rsidR="00BF6E98" w:rsidRDefault="00CC033E" w:rsidP="00035992">
      <w:pPr>
        <w:pStyle w:val="ListParagraph"/>
        <w:numPr>
          <w:ilvl w:val="0"/>
          <w:numId w:val="6"/>
        </w:numPr>
        <w:spacing w:line="276" w:lineRule="auto"/>
        <w:jc w:val="both"/>
        <w:rPr>
          <w:bCs/>
          <w:lang w:val="ro-RO"/>
        </w:rPr>
      </w:pPr>
      <w:r>
        <w:rPr>
          <w:bCs/>
          <w:lang w:val="ro-RO"/>
        </w:rPr>
        <w:t>Decizii pentru responsabilii de caz pentru copii școlii cu CES - 6 elevi</w:t>
      </w:r>
    </w:p>
    <w:p w:rsidR="00CC033E" w:rsidRDefault="00CC033E" w:rsidP="00035992">
      <w:pPr>
        <w:pStyle w:val="ListParagraph"/>
        <w:numPr>
          <w:ilvl w:val="0"/>
          <w:numId w:val="6"/>
        </w:numPr>
        <w:spacing w:line="276" w:lineRule="auto"/>
        <w:jc w:val="both"/>
        <w:rPr>
          <w:bCs/>
          <w:lang w:val="ro-RO"/>
        </w:rPr>
      </w:pPr>
      <w:r>
        <w:rPr>
          <w:bCs/>
          <w:lang w:val="ro-RO"/>
        </w:rPr>
        <w:t>Am propus 3 elevi pentru Bursa Kiwanis - Crăciun. Acești elevi au fost selectați de la cele trei secții: muzică, arte plastice și dramă 16.12.2017</w:t>
      </w:r>
    </w:p>
    <w:p w:rsidR="00CC033E" w:rsidRDefault="00CC033E" w:rsidP="00035992">
      <w:pPr>
        <w:pStyle w:val="ListParagraph"/>
        <w:numPr>
          <w:ilvl w:val="0"/>
          <w:numId w:val="6"/>
        </w:numPr>
        <w:spacing w:line="276" w:lineRule="auto"/>
        <w:jc w:val="both"/>
        <w:rPr>
          <w:bCs/>
          <w:lang w:val="ro-RO"/>
        </w:rPr>
      </w:pPr>
      <w:r>
        <w:rPr>
          <w:bCs/>
          <w:lang w:val="ro-RO"/>
        </w:rPr>
        <w:t>Organizarea Concertului de Crăciun al școlii noast</w:t>
      </w:r>
      <w:r w:rsidR="004F0AEB">
        <w:rPr>
          <w:bCs/>
          <w:lang w:val="ro-RO"/>
        </w:rPr>
        <w:t>re la Biserica Catolică Szent Jó</w:t>
      </w:r>
      <w:r>
        <w:rPr>
          <w:bCs/>
          <w:lang w:val="ro-RO"/>
        </w:rPr>
        <w:t>zsef, unde am avut și un vernisaj al secției de arte plastice 17.12.2017</w:t>
      </w:r>
    </w:p>
    <w:p w:rsidR="00CC033E" w:rsidRDefault="00CC033E" w:rsidP="00035992">
      <w:pPr>
        <w:pStyle w:val="ListParagraph"/>
        <w:numPr>
          <w:ilvl w:val="0"/>
          <w:numId w:val="6"/>
        </w:numPr>
        <w:spacing w:line="276" w:lineRule="auto"/>
        <w:jc w:val="both"/>
        <w:rPr>
          <w:bCs/>
          <w:lang w:val="ro-RO"/>
        </w:rPr>
      </w:pPr>
      <w:r>
        <w:rPr>
          <w:bCs/>
          <w:lang w:val="ro-RO"/>
        </w:rPr>
        <w:t>Am organizat Târg de Crăciun al școlii 22.12.2017</w:t>
      </w:r>
    </w:p>
    <w:p w:rsidR="00CC033E" w:rsidRDefault="00CC033E" w:rsidP="00035992">
      <w:pPr>
        <w:pStyle w:val="ListParagraph"/>
        <w:numPr>
          <w:ilvl w:val="0"/>
          <w:numId w:val="6"/>
        </w:numPr>
        <w:spacing w:line="276" w:lineRule="auto"/>
        <w:jc w:val="both"/>
        <w:rPr>
          <w:bCs/>
          <w:lang w:val="ro-RO"/>
        </w:rPr>
      </w:pPr>
      <w:r>
        <w:rPr>
          <w:bCs/>
          <w:lang w:val="ro-RO"/>
        </w:rPr>
        <w:t>Realizarea schemei orare pentru încadrare pentru anul școlar 2018-2019</w:t>
      </w:r>
    </w:p>
    <w:p w:rsidR="00CC033E" w:rsidRDefault="00CC033E" w:rsidP="00035992">
      <w:pPr>
        <w:pStyle w:val="ListParagraph"/>
        <w:numPr>
          <w:ilvl w:val="0"/>
          <w:numId w:val="6"/>
        </w:numPr>
        <w:spacing w:line="276" w:lineRule="auto"/>
        <w:jc w:val="both"/>
        <w:rPr>
          <w:bCs/>
          <w:lang w:val="ro-RO"/>
        </w:rPr>
      </w:pPr>
      <w:r>
        <w:rPr>
          <w:bCs/>
          <w:lang w:val="ro-RO"/>
        </w:rPr>
        <w:t xml:space="preserve">Am organizat Vernisajul de Crăciun al școlii 18.12.2017 în Sala Festivă </w:t>
      </w:r>
    </w:p>
    <w:p w:rsidR="00CC033E" w:rsidRDefault="00CC033E" w:rsidP="00035992">
      <w:pPr>
        <w:pStyle w:val="ListParagraph"/>
        <w:numPr>
          <w:ilvl w:val="0"/>
          <w:numId w:val="6"/>
        </w:numPr>
        <w:spacing w:line="276" w:lineRule="auto"/>
        <w:jc w:val="both"/>
        <w:rPr>
          <w:bCs/>
          <w:lang w:val="ro-RO"/>
        </w:rPr>
      </w:pPr>
      <w:r>
        <w:rPr>
          <w:bCs/>
          <w:lang w:val="ro-RO"/>
        </w:rPr>
        <w:t>Am realizat un calendar 2018 personalizat al școlii, ca material de promovare</w:t>
      </w:r>
    </w:p>
    <w:p w:rsidR="00CC033E" w:rsidRDefault="00CC033E" w:rsidP="00035992">
      <w:pPr>
        <w:pStyle w:val="ListParagraph"/>
        <w:numPr>
          <w:ilvl w:val="0"/>
          <w:numId w:val="6"/>
        </w:numPr>
        <w:spacing w:line="276" w:lineRule="auto"/>
        <w:jc w:val="both"/>
        <w:rPr>
          <w:bCs/>
          <w:lang w:val="ro-RO"/>
        </w:rPr>
      </w:pPr>
      <w:r>
        <w:rPr>
          <w:bCs/>
          <w:lang w:val="ro-RO"/>
        </w:rPr>
        <w:t>Actualizarea și repornirea Site-ului școlii noastre care a funcționat între anii 2009-2013. Repornit în data de 18.12.2017</w:t>
      </w:r>
    </w:p>
    <w:p w:rsidR="00CC033E" w:rsidRDefault="00CC033E" w:rsidP="00035992">
      <w:pPr>
        <w:pStyle w:val="ListParagraph"/>
        <w:numPr>
          <w:ilvl w:val="0"/>
          <w:numId w:val="6"/>
        </w:numPr>
        <w:spacing w:line="276" w:lineRule="auto"/>
        <w:jc w:val="both"/>
        <w:rPr>
          <w:bCs/>
          <w:lang w:val="ro-RO"/>
        </w:rPr>
      </w:pPr>
      <w:r>
        <w:rPr>
          <w:bCs/>
          <w:lang w:val="ro-RO"/>
        </w:rPr>
        <w:t>Organizarea probelor de aptitudini pentru elevii care vor să vină în școala noastră din semestrul II. 19.01.2018.Au venit 4 elevi la secția de muzică și 4 elevi la secția de arte plastice</w:t>
      </w:r>
    </w:p>
    <w:p w:rsidR="00CC033E" w:rsidRDefault="0095661E" w:rsidP="00035992">
      <w:pPr>
        <w:pStyle w:val="ListParagraph"/>
        <w:numPr>
          <w:ilvl w:val="0"/>
          <w:numId w:val="6"/>
        </w:numPr>
        <w:spacing w:line="276" w:lineRule="auto"/>
        <w:jc w:val="both"/>
        <w:rPr>
          <w:bCs/>
          <w:lang w:val="ro-RO"/>
        </w:rPr>
      </w:pPr>
      <w:r>
        <w:rPr>
          <w:bCs/>
          <w:lang w:val="ro-RO"/>
        </w:rPr>
        <w:t>Pornirea Catalogului Online din semestrul II. Pe parcursul semestrului I am realizat baza de date pentru catalogul online, ianuarie 2018</w:t>
      </w:r>
    </w:p>
    <w:p w:rsidR="001D45A5" w:rsidRDefault="001D45A5" w:rsidP="001D45A5">
      <w:pPr>
        <w:pStyle w:val="ListParagraph"/>
        <w:spacing w:line="276" w:lineRule="auto"/>
        <w:ind w:left="502"/>
        <w:jc w:val="both"/>
        <w:rPr>
          <w:bCs/>
          <w:lang w:val="ro-RO"/>
        </w:rPr>
      </w:pPr>
    </w:p>
    <w:p w:rsidR="001D45A5" w:rsidRPr="001D45A5" w:rsidRDefault="001D45A5" w:rsidP="001D45A5">
      <w:pPr>
        <w:spacing w:line="276" w:lineRule="auto"/>
        <w:jc w:val="both"/>
        <w:rPr>
          <w:b/>
          <w:bCs/>
          <w:sz w:val="28"/>
          <w:szCs w:val="28"/>
          <w:lang w:val="ro-RO"/>
        </w:rPr>
      </w:pPr>
      <w:r w:rsidRPr="001D45A5">
        <w:rPr>
          <w:b/>
          <w:bCs/>
          <w:sz w:val="28"/>
          <w:szCs w:val="28"/>
          <w:lang w:val="ro-RO"/>
        </w:rPr>
        <w:t>Perioada 12.02.2018-31.08.2018, Semestrul II.</w:t>
      </w:r>
    </w:p>
    <w:p w:rsidR="001D45A5" w:rsidRPr="001D45A5" w:rsidRDefault="001D45A5" w:rsidP="001D45A5">
      <w:pPr>
        <w:jc w:val="both"/>
      </w:pPr>
    </w:p>
    <w:p w:rsidR="001D45A5" w:rsidRDefault="001D45A5" w:rsidP="00195DDD">
      <w:pPr>
        <w:pStyle w:val="ListParagraph"/>
        <w:numPr>
          <w:ilvl w:val="0"/>
          <w:numId w:val="92"/>
        </w:numPr>
        <w:jc w:val="both"/>
      </w:pPr>
      <w:r w:rsidRPr="001D45A5">
        <w:t>am realizat Proiectul de Încadrare pentru anul școlar 2018-2019</w:t>
      </w:r>
    </w:p>
    <w:p w:rsidR="001D45A5" w:rsidRDefault="001D45A5" w:rsidP="00195DDD">
      <w:pPr>
        <w:pStyle w:val="ListParagraph"/>
        <w:numPr>
          <w:ilvl w:val="0"/>
          <w:numId w:val="92"/>
        </w:numPr>
        <w:jc w:val="both"/>
      </w:pPr>
      <w:r w:rsidRPr="001D45A5">
        <w:t>Planificarea, organizarea Olimpiadelor de interpretare instrumentală, clasele II-VIII, organizarea preselecțiilor pentru olimpiada națională de Interpretare instrumentală și vocală, olimpiada de arte vizuale și olimpiada de teatru</w:t>
      </w:r>
    </w:p>
    <w:p w:rsidR="001D45A5" w:rsidRDefault="001D45A5" w:rsidP="00195DDD">
      <w:pPr>
        <w:pStyle w:val="ListParagraph"/>
        <w:numPr>
          <w:ilvl w:val="0"/>
          <w:numId w:val="92"/>
        </w:numPr>
        <w:jc w:val="both"/>
      </w:pPr>
      <w:r w:rsidRPr="001D45A5">
        <w:t>elaborarea și eliberarea adeverințelor pentru ajutorarea elevilor care învață la secția maghiară de la statul ungar,,Szülőföldön magyarul''</w:t>
      </w:r>
    </w:p>
    <w:p w:rsidR="001D45A5" w:rsidRPr="001D45A5" w:rsidRDefault="001D45A5" w:rsidP="00195DDD">
      <w:pPr>
        <w:pStyle w:val="ListParagraph"/>
        <w:numPr>
          <w:ilvl w:val="0"/>
          <w:numId w:val="92"/>
        </w:numPr>
        <w:jc w:val="both"/>
      </w:pPr>
      <w:r w:rsidRPr="001D45A5">
        <w:rPr>
          <w:lang w:val="hu-HU"/>
        </w:rPr>
        <w:lastRenderedPageBreak/>
        <w:t>ședințe repetate pentru catedrele de specialitate artistică: catedrele de canto, pian, corzi, suflători, arte plastice</w:t>
      </w:r>
    </w:p>
    <w:p w:rsidR="001D45A5" w:rsidRPr="001D45A5" w:rsidRDefault="001D45A5" w:rsidP="00195DDD">
      <w:pPr>
        <w:pStyle w:val="ListParagraph"/>
        <w:numPr>
          <w:ilvl w:val="0"/>
          <w:numId w:val="92"/>
        </w:numPr>
        <w:jc w:val="both"/>
      </w:pPr>
      <w:r w:rsidRPr="001D45A5">
        <w:rPr>
          <w:lang w:val="hu-HU"/>
        </w:rPr>
        <w:t>organizarea Olimpiadei corale, faza județeană 16.02.2018</w:t>
      </w:r>
    </w:p>
    <w:p w:rsidR="001D45A5" w:rsidRPr="001D45A5" w:rsidRDefault="001D45A5" w:rsidP="00195DDD">
      <w:pPr>
        <w:pStyle w:val="ListParagraph"/>
        <w:numPr>
          <w:ilvl w:val="0"/>
          <w:numId w:val="92"/>
        </w:numPr>
        <w:jc w:val="both"/>
      </w:pPr>
      <w:r w:rsidRPr="001D45A5">
        <w:rPr>
          <w:lang w:val="hu-HU"/>
        </w:rPr>
        <w:t>Organizarea Taberei pentru corul Campanella din finanțare din proiect cultural depus și câștigat de la primărie. Tabăra s-a desfășurat la Băile Șugaș 8-10 02.2018</w:t>
      </w:r>
    </w:p>
    <w:p w:rsidR="001D45A5" w:rsidRPr="001D45A5" w:rsidRDefault="001D45A5" w:rsidP="00195DDD">
      <w:pPr>
        <w:pStyle w:val="ListParagraph"/>
        <w:numPr>
          <w:ilvl w:val="0"/>
          <w:numId w:val="92"/>
        </w:numPr>
        <w:jc w:val="both"/>
      </w:pPr>
      <w:r w:rsidRPr="001D45A5">
        <w:rPr>
          <w:lang w:val="hu-HU"/>
        </w:rPr>
        <w:t>organizarea ședințelor ordinare și extraordinare a Consiliului de Administrație</w:t>
      </w:r>
    </w:p>
    <w:p w:rsidR="001D45A5" w:rsidRPr="001D45A5" w:rsidRDefault="001D45A5" w:rsidP="00195DDD">
      <w:pPr>
        <w:pStyle w:val="ListParagraph"/>
        <w:numPr>
          <w:ilvl w:val="0"/>
          <w:numId w:val="92"/>
        </w:numPr>
        <w:jc w:val="both"/>
      </w:pPr>
      <w:r w:rsidRPr="001D45A5">
        <w:rPr>
          <w:lang w:val="hu-HU"/>
        </w:rPr>
        <w:t>Organizarea deplasării elevilor școlii la Concursul Național de ,,Șansă egală” organizat de către Liceul Vocațional Târgu Mureș</w:t>
      </w:r>
    </w:p>
    <w:p w:rsidR="001D45A5" w:rsidRPr="001D45A5" w:rsidRDefault="001D45A5" w:rsidP="00195DDD">
      <w:pPr>
        <w:pStyle w:val="ListParagraph"/>
        <w:numPr>
          <w:ilvl w:val="0"/>
          <w:numId w:val="92"/>
        </w:numPr>
        <w:jc w:val="both"/>
      </w:pPr>
      <w:r w:rsidRPr="001D45A5">
        <w:rPr>
          <w:lang w:val="hu-HU"/>
        </w:rPr>
        <w:t>susținerea Gradului Didactic I. a învățătoarei Gáspár Melinda 02.02.2018</w:t>
      </w:r>
    </w:p>
    <w:p w:rsidR="001D45A5" w:rsidRDefault="001D45A5" w:rsidP="00195DDD">
      <w:pPr>
        <w:pStyle w:val="ListParagraph"/>
        <w:numPr>
          <w:ilvl w:val="0"/>
          <w:numId w:val="92"/>
        </w:numPr>
        <w:jc w:val="both"/>
      </w:pPr>
      <w:r w:rsidRPr="001D45A5">
        <w:t>organizarea examenului la nivel de școală pentru profesorii cu completare de normă prin etapa Mișcării personalului didactic pentru orele de TSD</w:t>
      </w:r>
    </w:p>
    <w:p w:rsidR="001D45A5" w:rsidRDefault="001D45A5" w:rsidP="00195DDD">
      <w:pPr>
        <w:pStyle w:val="ListParagraph"/>
        <w:numPr>
          <w:ilvl w:val="0"/>
          <w:numId w:val="92"/>
        </w:numPr>
        <w:jc w:val="both"/>
      </w:pPr>
      <w:r w:rsidRPr="001D45A5">
        <w:t>Prezența elevilor școlii la Festivitatea de Ziua Ungariei, organizat de primăria Municipiului Sfântu Gheorghe 15.03.2018 prin Corul Eufónia și elevii: Kerezsi Csanád Róbert, Hajdú Csenge, Albu Erika, Gyenge Timea</w:t>
      </w:r>
    </w:p>
    <w:p w:rsidR="001D45A5" w:rsidRDefault="001D45A5" w:rsidP="00195DDD">
      <w:pPr>
        <w:pStyle w:val="ListParagraph"/>
        <w:numPr>
          <w:ilvl w:val="0"/>
          <w:numId w:val="92"/>
        </w:numPr>
        <w:jc w:val="both"/>
      </w:pPr>
      <w:r w:rsidRPr="001D45A5">
        <w:t xml:space="preserve">elaborarea Raportului instituțional pentru activitățiile semestrului I. </w:t>
      </w:r>
    </w:p>
    <w:p w:rsidR="001D45A5" w:rsidRDefault="001D45A5" w:rsidP="00195DDD">
      <w:pPr>
        <w:pStyle w:val="ListParagraph"/>
        <w:numPr>
          <w:ilvl w:val="0"/>
          <w:numId w:val="92"/>
        </w:numPr>
        <w:jc w:val="both"/>
      </w:pPr>
      <w:r w:rsidRPr="001D45A5">
        <w:t>finalizarea Imnului școlii prin aranjamentul muzical al profesorului nostru Opra Balázs, după versurile fostului elev Kocsis István. Imnul va fi prezentat prima dată în concertul simfonic al școlii.</w:t>
      </w:r>
    </w:p>
    <w:p w:rsidR="001D45A5" w:rsidRDefault="001D45A5" w:rsidP="00195DDD">
      <w:pPr>
        <w:pStyle w:val="ListParagraph"/>
        <w:numPr>
          <w:ilvl w:val="0"/>
          <w:numId w:val="92"/>
        </w:numPr>
        <w:jc w:val="both"/>
      </w:pPr>
      <w:r w:rsidRPr="001D45A5">
        <w:t xml:space="preserve">s-a finalizat reeditarea revistei școlii ,,Neked bohóc''prin echipa de la secția de </w:t>
      </w:r>
      <w:r>
        <w:t>drama</w:t>
      </w:r>
    </w:p>
    <w:p w:rsidR="001D45A5" w:rsidRDefault="001D45A5" w:rsidP="00195DDD">
      <w:pPr>
        <w:pStyle w:val="ListParagraph"/>
        <w:numPr>
          <w:ilvl w:val="0"/>
          <w:numId w:val="92"/>
        </w:numPr>
        <w:jc w:val="both"/>
      </w:pPr>
      <w:r w:rsidRPr="001D45A5">
        <w:t>am achiziționat 2 scaune directoriale, ustensile pentru muncitorul-meșterul școlii: flex, motocoasă  din venituri proprii</w:t>
      </w:r>
    </w:p>
    <w:p w:rsidR="001D45A5" w:rsidRDefault="001D45A5" w:rsidP="00195DDD">
      <w:pPr>
        <w:pStyle w:val="ListParagraph"/>
        <w:numPr>
          <w:ilvl w:val="0"/>
          <w:numId w:val="92"/>
        </w:numPr>
        <w:jc w:val="both"/>
      </w:pPr>
      <w:r w:rsidRPr="001D45A5">
        <w:t>ședințe regulate cu  Consiliul profesoral</w:t>
      </w:r>
    </w:p>
    <w:p w:rsidR="001D45A5" w:rsidRDefault="001D45A5" w:rsidP="00195DDD">
      <w:pPr>
        <w:pStyle w:val="ListParagraph"/>
        <w:numPr>
          <w:ilvl w:val="0"/>
          <w:numId w:val="92"/>
        </w:numPr>
        <w:jc w:val="both"/>
      </w:pPr>
      <w:r w:rsidRPr="001D45A5">
        <w:t>ședință regulate cu personalul auxiliar al școlii</w:t>
      </w:r>
    </w:p>
    <w:p w:rsidR="001D45A5" w:rsidRDefault="001D45A5" w:rsidP="00195DDD">
      <w:pPr>
        <w:pStyle w:val="ListParagraph"/>
        <w:numPr>
          <w:ilvl w:val="0"/>
          <w:numId w:val="92"/>
        </w:numPr>
        <w:jc w:val="both"/>
      </w:pPr>
      <w:r w:rsidRPr="001D45A5">
        <w:t>Predarea lucrărilor pentru Examenul de certificare a competențelor profesionale 01.03.2018 - elevii secției de teatru de la Liceul Vocațional Târgu Mureș au dat Examenul de certificare a competențelor  profesionale la noi în școală fiindcă sunt în curs de acreditare</w:t>
      </w:r>
    </w:p>
    <w:p w:rsidR="001D45A5" w:rsidRDefault="001D45A5" w:rsidP="00195DDD">
      <w:pPr>
        <w:pStyle w:val="ListParagraph"/>
        <w:numPr>
          <w:ilvl w:val="0"/>
          <w:numId w:val="92"/>
        </w:numPr>
        <w:jc w:val="both"/>
      </w:pPr>
      <w:r w:rsidRPr="001D45A5">
        <w:t>am pregătit și inițiat programul NoteInCatalog, catalogul online printr-o firmă de consultanță din Brașov</w:t>
      </w:r>
    </w:p>
    <w:p w:rsidR="001D45A5" w:rsidRPr="001D45A5" w:rsidRDefault="001D45A5" w:rsidP="00195DDD">
      <w:pPr>
        <w:pStyle w:val="ListParagraph"/>
        <w:numPr>
          <w:ilvl w:val="0"/>
          <w:numId w:val="92"/>
        </w:numPr>
        <w:jc w:val="both"/>
      </w:pPr>
      <w:r w:rsidRPr="001D45A5">
        <w:t>organizarea probelor de aptitudini în vederea înscrierii elevilor în clasa pregătitoare</w:t>
      </w:r>
    </w:p>
    <w:p w:rsidR="001D45A5" w:rsidRPr="001D45A5" w:rsidRDefault="001D45A5" w:rsidP="001D45A5">
      <w:pPr>
        <w:pStyle w:val="ListParagraph"/>
        <w:jc w:val="both"/>
      </w:pPr>
      <w:r>
        <w:t>08.03.2018</w:t>
      </w:r>
    </w:p>
    <w:p w:rsidR="001D45A5" w:rsidRDefault="001D45A5" w:rsidP="00195DDD">
      <w:pPr>
        <w:pStyle w:val="ListParagraph"/>
        <w:numPr>
          <w:ilvl w:val="0"/>
          <w:numId w:val="92"/>
        </w:numPr>
        <w:jc w:val="both"/>
      </w:pPr>
      <w:r w:rsidRPr="001D45A5">
        <w:t>organizarea Olimpiadei de limba engleză faza județeană  în data de 03.08.2018 și a Olimpiadei de limbi străine, faza județeană 10.03.2018</w:t>
      </w:r>
    </w:p>
    <w:p w:rsidR="001D45A5" w:rsidRDefault="001D45A5" w:rsidP="00195DDD">
      <w:pPr>
        <w:pStyle w:val="ListParagraph"/>
        <w:numPr>
          <w:ilvl w:val="0"/>
          <w:numId w:val="92"/>
        </w:numPr>
        <w:jc w:val="both"/>
      </w:pPr>
      <w:r w:rsidRPr="001D45A5">
        <w:t>organizarea unui Curs de formare de mai mare anvergură pentru angajații instituției, personal auxiliar și nedidactic,,Abordarea catastrofelor naturael organizat de CCD Covasna și finalizat în 16.03.2018</w:t>
      </w:r>
    </w:p>
    <w:p w:rsidR="001D45A5" w:rsidRDefault="001D45A5" w:rsidP="00195DDD">
      <w:pPr>
        <w:pStyle w:val="ListParagraph"/>
        <w:numPr>
          <w:ilvl w:val="0"/>
          <w:numId w:val="92"/>
        </w:numPr>
        <w:jc w:val="both"/>
      </w:pPr>
      <w:r w:rsidRPr="001D45A5">
        <w:t>participarea elevilor la Olimiadele naționale de specialitate artistică, organizare deplasări, cazare, masă, profesori însoțitori etc.</w:t>
      </w:r>
    </w:p>
    <w:p w:rsidR="001D45A5" w:rsidRDefault="001D45A5" w:rsidP="00195DDD">
      <w:pPr>
        <w:pStyle w:val="ListParagraph"/>
        <w:numPr>
          <w:ilvl w:val="0"/>
          <w:numId w:val="92"/>
        </w:numPr>
        <w:jc w:val="both"/>
      </w:pPr>
      <w:r w:rsidRPr="001D45A5">
        <w:t>predarea și câștigarea a 3 proiecte culturale cu finanțare de la primăria municipiului Sf. Gh.Tabăra corului Campanella, Ziua școlii, Tabăra de vară pentru elevii secției de muzică</w:t>
      </w:r>
    </w:p>
    <w:p w:rsidR="001D45A5" w:rsidRDefault="001D45A5" w:rsidP="00195DDD">
      <w:pPr>
        <w:pStyle w:val="ListParagraph"/>
        <w:numPr>
          <w:ilvl w:val="0"/>
          <w:numId w:val="92"/>
        </w:numPr>
        <w:jc w:val="both"/>
      </w:pPr>
      <w:r w:rsidRPr="001D45A5">
        <w:t>pregătirea Tabloului de ultimul clopoțel al claselor a XII-a</w:t>
      </w:r>
    </w:p>
    <w:p w:rsidR="001D45A5" w:rsidRDefault="001D45A5" w:rsidP="00195DDD">
      <w:pPr>
        <w:pStyle w:val="ListParagraph"/>
        <w:numPr>
          <w:ilvl w:val="0"/>
          <w:numId w:val="92"/>
        </w:numPr>
        <w:jc w:val="both"/>
      </w:pPr>
      <w:r w:rsidRPr="001D45A5">
        <w:t>inceperea demarării licitației pentru bufetul școlii, care s-a finalizat în iulie 2018, câștigat de Bartha Kinga PFA.</w:t>
      </w:r>
    </w:p>
    <w:p w:rsidR="001D45A5" w:rsidRDefault="001D45A5" w:rsidP="00195DDD">
      <w:pPr>
        <w:pStyle w:val="ListParagraph"/>
        <w:numPr>
          <w:ilvl w:val="0"/>
          <w:numId w:val="92"/>
        </w:numPr>
        <w:jc w:val="both"/>
      </w:pPr>
      <w:r w:rsidRPr="001D45A5">
        <w:t>participarea la proiectul Cantus Mundi-Ora pământului în Parcul Elisabeta 24.03.2018</w:t>
      </w:r>
    </w:p>
    <w:p w:rsidR="001D45A5" w:rsidRPr="001D45A5" w:rsidRDefault="001D45A5" w:rsidP="00195DDD">
      <w:pPr>
        <w:pStyle w:val="ListParagraph"/>
        <w:numPr>
          <w:ilvl w:val="0"/>
          <w:numId w:val="92"/>
        </w:numPr>
        <w:jc w:val="both"/>
      </w:pPr>
      <w:r w:rsidRPr="001D45A5">
        <w:t>elevii școlii, care au participat la Olimpiadele naționale de specialitate artistică au avut rezultate foarte bune: - locul I Gyenge Timea, secția de teatru - individual, Olimpiada de Teatru organizat la Constanța</w:t>
      </w:r>
    </w:p>
    <w:p w:rsidR="001D45A5" w:rsidRPr="001D45A5" w:rsidRDefault="001D45A5" w:rsidP="001D45A5">
      <w:pPr>
        <w:jc w:val="both"/>
      </w:pPr>
      <w:r w:rsidRPr="001D45A5">
        <w:lastRenderedPageBreak/>
        <w:t xml:space="preserve">                                                    - locul II, trupa de teatru a secției de teatru la Olimpiada de Teatru organizat la Constanța</w:t>
      </w:r>
    </w:p>
    <w:p w:rsidR="001D45A5" w:rsidRPr="001D45A5" w:rsidRDefault="001D45A5" w:rsidP="001D45A5">
      <w:pPr>
        <w:jc w:val="both"/>
      </w:pPr>
      <w:r w:rsidRPr="001D45A5">
        <w:t xml:space="preserve">                                                  - locul II, Corul Campanella la Olimpiada Națională Corală, organizat la Alba Iulia</w:t>
      </w:r>
    </w:p>
    <w:p w:rsidR="001D45A5" w:rsidRPr="001D45A5" w:rsidRDefault="001D45A5" w:rsidP="001D45A5">
      <w:pPr>
        <w:jc w:val="both"/>
      </w:pPr>
      <w:r w:rsidRPr="001D45A5">
        <w:t xml:space="preserve">                                                 - locul I, Kádár Balázs, clasa a VII-a, clarinet la Olimpiada Națională de interpretare instrumentală Baia Mare</w:t>
      </w:r>
    </w:p>
    <w:p w:rsidR="001D45A5" w:rsidRPr="001D45A5" w:rsidRDefault="001D45A5" w:rsidP="001D45A5">
      <w:pPr>
        <w:jc w:val="both"/>
      </w:pPr>
      <w:r w:rsidRPr="001D45A5">
        <w:t xml:space="preserve">                                              - locul III, Vajda Gergő, clasa aVI-a, trompetă la Olimpiada Națională de interpretare instrumentală Baia Mare</w:t>
      </w:r>
    </w:p>
    <w:p w:rsidR="001D45A5" w:rsidRPr="001D45A5" w:rsidRDefault="001D45A5" w:rsidP="001D45A5">
      <w:pPr>
        <w:jc w:val="both"/>
      </w:pPr>
      <w:r w:rsidRPr="001D45A5">
        <w:t xml:space="preserve">                                             - Mențiune, Kerezsi Csanád Róbert, canto la Olimpiada Națională de interpretare instrumentală și vocală, Craiova</w:t>
      </w:r>
    </w:p>
    <w:p w:rsidR="001D45A5" w:rsidRPr="001D45A5" w:rsidRDefault="001D45A5" w:rsidP="001D45A5">
      <w:pPr>
        <w:jc w:val="both"/>
      </w:pPr>
      <w:r w:rsidRPr="001D45A5">
        <w:t xml:space="preserve">                                           - locul III, Veres Melinda, trombon la Olimpiada Națională de interpretare instrumentală și vocală, Craiova</w:t>
      </w:r>
    </w:p>
    <w:p w:rsidR="001D45A5" w:rsidRPr="001D45A5" w:rsidRDefault="001D45A5" w:rsidP="001D45A5">
      <w:pPr>
        <w:jc w:val="both"/>
      </w:pPr>
      <w:r w:rsidRPr="001D45A5">
        <w:t xml:space="preserve">                                           - Mențiune, Temérdek Friderika, corn la Olimpiada Națională de interpretare instrumentală și vocală, Craiova</w:t>
      </w:r>
    </w:p>
    <w:p w:rsidR="001D45A5" w:rsidRDefault="001D45A5" w:rsidP="001D45A5">
      <w:pPr>
        <w:jc w:val="both"/>
      </w:pPr>
      <w:r w:rsidRPr="001D45A5">
        <w:rPr>
          <w:lang w:val="hu-HU"/>
        </w:rPr>
        <w:t xml:space="preserve">                                          - Mențiune, Réti Koncső Zita, </w:t>
      </w:r>
      <w:r w:rsidRPr="001D45A5">
        <w:t>Olimpiada Națională de arte plastice, Bistrița</w:t>
      </w:r>
    </w:p>
    <w:p w:rsidR="001D45A5" w:rsidRPr="001D45A5" w:rsidRDefault="001D45A5" w:rsidP="00195DDD">
      <w:pPr>
        <w:pStyle w:val="ListParagraph"/>
        <w:numPr>
          <w:ilvl w:val="0"/>
          <w:numId w:val="93"/>
        </w:numPr>
        <w:jc w:val="both"/>
        <w:rPr>
          <w:lang w:val="hu-HU"/>
        </w:rPr>
      </w:pPr>
      <w:r w:rsidRPr="001D45A5">
        <w:t>organizarea și derularea  săptămânii,,Școala altfel” 20.03.2018</w:t>
      </w:r>
    </w:p>
    <w:p w:rsidR="001D45A5" w:rsidRPr="001D45A5" w:rsidRDefault="001D45A5" w:rsidP="00195DDD">
      <w:pPr>
        <w:pStyle w:val="ListParagraph"/>
        <w:numPr>
          <w:ilvl w:val="0"/>
          <w:numId w:val="93"/>
        </w:numPr>
        <w:jc w:val="both"/>
        <w:rPr>
          <w:lang w:val="hu-HU"/>
        </w:rPr>
      </w:pPr>
      <w:r w:rsidRPr="001D45A5">
        <w:t>câștigarea proiectului DALI pentru reabilitarea termică a clădirii noi al școlii noastre, proiect scris de Primăria Mun. Sf.Gh.</w:t>
      </w:r>
    </w:p>
    <w:p w:rsidR="001D45A5" w:rsidRPr="001D45A5" w:rsidRDefault="001D45A5" w:rsidP="00195DDD">
      <w:pPr>
        <w:pStyle w:val="ListParagraph"/>
        <w:numPr>
          <w:ilvl w:val="0"/>
          <w:numId w:val="93"/>
        </w:numPr>
        <w:jc w:val="both"/>
        <w:rPr>
          <w:lang w:val="hu-HU"/>
        </w:rPr>
      </w:pPr>
      <w:r w:rsidRPr="001D45A5">
        <w:t>am scris articole despre rezultatele elevilor olimpici în ziarurile locale, judetene:  Háromszék si Székely Hirmondó, Mesagerul de Covasna</w:t>
      </w:r>
    </w:p>
    <w:p w:rsidR="001D45A5" w:rsidRPr="001D45A5" w:rsidRDefault="001D45A5" w:rsidP="00195DDD">
      <w:pPr>
        <w:pStyle w:val="ListParagraph"/>
        <w:numPr>
          <w:ilvl w:val="0"/>
          <w:numId w:val="93"/>
        </w:numPr>
        <w:jc w:val="both"/>
        <w:rPr>
          <w:lang w:val="hu-HU"/>
        </w:rPr>
      </w:pPr>
      <w:r w:rsidRPr="001D45A5">
        <w:t>efectuarea toaletării    tuturor copacilor din curtea școlii prin firmă specializată, am plantat 30 de bucăți de copaci tuia, am cerut pământ fertil pentru refacerea curții școlii de la Grădinăria Municipală</w:t>
      </w:r>
    </w:p>
    <w:p w:rsidR="001D45A5" w:rsidRPr="001D45A5" w:rsidRDefault="001D45A5" w:rsidP="00195DDD">
      <w:pPr>
        <w:pStyle w:val="ListParagraph"/>
        <w:numPr>
          <w:ilvl w:val="0"/>
          <w:numId w:val="93"/>
        </w:numPr>
        <w:jc w:val="both"/>
        <w:rPr>
          <w:lang w:val="hu-HU"/>
        </w:rPr>
      </w:pPr>
      <w:r w:rsidRPr="001D45A5">
        <w:t>cu elevii școlii ne-am prezentat cu mai multe concerte și activități la evenimentul Zilele Sfântu Gheorghe, aprilie 2018: vernisajul secției  arte plastice, concerte pe Scena comunității, înmânarea premiilor Pro Urbe, Concertul de deschidere a Zilelor Sfântu Gheorghe-Carmina Burana, Festivalul corurilor de tineret. Scena comunității a primit o locație nouă-curtea școlii noastre, Parcul ”56.</w:t>
      </w:r>
    </w:p>
    <w:p w:rsidR="001D45A5" w:rsidRPr="001D45A5" w:rsidRDefault="001D45A5" w:rsidP="00195DDD">
      <w:pPr>
        <w:pStyle w:val="ListParagraph"/>
        <w:numPr>
          <w:ilvl w:val="0"/>
          <w:numId w:val="93"/>
        </w:numPr>
        <w:jc w:val="both"/>
        <w:rPr>
          <w:lang w:val="hu-HU"/>
        </w:rPr>
      </w:pPr>
      <w:r w:rsidRPr="001D45A5">
        <w:t xml:space="preserve">premierea elevilor cu Bursa mentor de la un finanțator individual: după voturile elevilor au primit premiu Mentor 3 elevi de clasa a XII-a: Veres Melinda-muzică, Gyenge Timea-teatru și Gociman Dragoș-arte </w:t>
      </w:r>
      <w:r>
        <w:t>plastic</w:t>
      </w:r>
    </w:p>
    <w:p w:rsidR="001D45A5" w:rsidRPr="001D45A5" w:rsidRDefault="001D45A5" w:rsidP="00195DDD">
      <w:pPr>
        <w:pStyle w:val="ListParagraph"/>
        <w:numPr>
          <w:ilvl w:val="0"/>
          <w:numId w:val="93"/>
        </w:numPr>
        <w:jc w:val="both"/>
        <w:rPr>
          <w:lang w:val="hu-HU"/>
        </w:rPr>
      </w:pPr>
      <w:r w:rsidRPr="001D45A5">
        <w:t>am participat  în Comisia de mobilitate, Titularizare-Comisia de înscriere la concurs 24-25.04.2018</w:t>
      </w:r>
    </w:p>
    <w:p w:rsidR="001D45A5" w:rsidRPr="001D45A5" w:rsidRDefault="001D45A5" w:rsidP="00195DDD">
      <w:pPr>
        <w:pStyle w:val="ListParagraph"/>
        <w:numPr>
          <w:ilvl w:val="0"/>
          <w:numId w:val="93"/>
        </w:numPr>
        <w:jc w:val="both"/>
        <w:rPr>
          <w:lang w:val="hu-HU"/>
        </w:rPr>
      </w:pPr>
      <w:r w:rsidRPr="001D45A5">
        <w:t>organizarea Expoziției de    Adio al elevilor de clasa XII-a ai secției de arte plastice la Galeria Köntés 25.04.2018</w:t>
      </w:r>
    </w:p>
    <w:p w:rsidR="001D45A5" w:rsidRDefault="001D45A5" w:rsidP="00195DDD">
      <w:pPr>
        <w:pStyle w:val="ListParagraph"/>
        <w:numPr>
          <w:ilvl w:val="0"/>
          <w:numId w:val="93"/>
        </w:numPr>
        <w:jc w:val="both"/>
        <w:rPr>
          <w:lang w:val="hu-HU"/>
        </w:rPr>
      </w:pPr>
      <w:r w:rsidRPr="001D45A5">
        <w:rPr>
          <w:lang w:val="hu-HU"/>
        </w:rPr>
        <w:t>examinare pretransfer pentru profesorul Löfi Gellért Attila de la catedra de vioară-la catedra de cor-orchestră</w:t>
      </w:r>
    </w:p>
    <w:p w:rsidR="001D45A5" w:rsidRPr="001D45A5" w:rsidRDefault="001D45A5" w:rsidP="00195DDD">
      <w:pPr>
        <w:pStyle w:val="ListParagraph"/>
        <w:numPr>
          <w:ilvl w:val="0"/>
          <w:numId w:val="93"/>
        </w:numPr>
        <w:jc w:val="both"/>
        <w:rPr>
          <w:lang w:val="hu-HU"/>
        </w:rPr>
      </w:pPr>
      <w:r w:rsidRPr="001D45A5">
        <w:t>ședință cu Comisia de absolvire al clasei a VIII-a, admitere în clasaa IX-a, organizarea festivității Ultimul clopoțel al clasei a VIII-a</w:t>
      </w:r>
    </w:p>
    <w:p w:rsidR="001D45A5" w:rsidRPr="001D45A5" w:rsidRDefault="001D45A5" w:rsidP="00195DDD">
      <w:pPr>
        <w:pStyle w:val="ListParagraph"/>
        <w:numPr>
          <w:ilvl w:val="0"/>
          <w:numId w:val="93"/>
        </w:numPr>
        <w:jc w:val="both"/>
        <w:rPr>
          <w:lang w:val="hu-HU"/>
        </w:rPr>
      </w:pPr>
      <w:r w:rsidRPr="001D45A5">
        <w:t>demararea proiectului ,,Grădinița muzicală” în parteneriat cu mai multe grădinițe pentru selectarea elevilor talentați în vederea înscrierii în învățământ artistic 03.05.2018</w:t>
      </w:r>
    </w:p>
    <w:p w:rsidR="001D45A5" w:rsidRPr="001D45A5" w:rsidRDefault="001D45A5" w:rsidP="00195DDD">
      <w:pPr>
        <w:pStyle w:val="ListParagraph"/>
        <w:numPr>
          <w:ilvl w:val="0"/>
          <w:numId w:val="93"/>
        </w:numPr>
        <w:jc w:val="both"/>
        <w:rPr>
          <w:lang w:val="hu-HU"/>
        </w:rPr>
      </w:pPr>
      <w:r w:rsidRPr="001D45A5">
        <w:t>Concertul simfonic al școlii noastre 03.05.2018 la Biserica Krisztus Király: au participat corurile-DoReMi, Campanella, Eufonia, orchestrele: Reménység, Szerenád, Marziale</w:t>
      </w:r>
    </w:p>
    <w:p w:rsidR="001D45A5" w:rsidRPr="001D45A5" w:rsidRDefault="001D45A5" w:rsidP="00195DDD">
      <w:pPr>
        <w:pStyle w:val="ListParagraph"/>
        <w:numPr>
          <w:ilvl w:val="0"/>
          <w:numId w:val="93"/>
        </w:numPr>
        <w:jc w:val="both"/>
        <w:rPr>
          <w:lang w:val="hu-HU"/>
        </w:rPr>
      </w:pPr>
      <w:r w:rsidRPr="001D45A5">
        <w:rPr>
          <w:lang w:val="hu-HU"/>
        </w:rPr>
        <w:t>am făcut anunțuri în ziarele locale</w:t>
      </w:r>
      <w:r w:rsidRPr="001D45A5">
        <w:t xml:space="preserve">     în legătură cu admiterea în liceu, concerte, vernisaje, rezultate la concursuri, olimpiade, am mediatizat aceste informații pe toate canalele mass-media: facebook, siteul școlii, ziare, radio</w:t>
      </w:r>
    </w:p>
    <w:p w:rsidR="001D45A5" w:rsidRPr="001D45A5" w:rsidRDefault="001D45A5" w:rsidP="00195DDD">
      <w:pPr>
        <w:pStyle w:val="ListParagraph"/>
        <w:numPr>
          <w:ilvl w:val="0"/>
          <w:numId w:val="93"/>
        </w:numPr>
        <w:jc w:val="both"/>
        <w:rPr>
          <w:lang w:val="hu-HU"/>
        </w:rPr>
      </w:pPr>
      <w:r w:rsidRPr="001D45A5">
        <w:lastRenderedPageBreak/>
        <w:t>ședințe de lucru cu diferite comisii: admitere, absolvire, diriginți, profesori în proiectul,,Grădinița Muzicală”</w:t>
      </w:r>
    </w:p>
    <w:p w:rsidR="001D45A5" w:rsidRPr="001D45A5" w:rsidRDefault="001D45A5" w:rsidP="00195DDD">
      <w:pPr>
        <w:pStyle w:val="ListParagraph"/>
        <w:numPr>
          <w:ilvl w:val="0"/>
          <w:numId w:val="93"/>
        </w:numPr>
        <w:jc w:val="both"/>
        <w:rPr>
          <w:lang w:val="hu-HU"/>
        </w:rPr>
      </w:pPr>
      <w:r w:rsidRPr="001D45A5">
        <w:t>organizarea Târgului Educațional în parteneriat cu primăria și inspectoratul școlar județean 18.05.2018</w:t>
      </w:r>
    </w:p>
    <w:p w:rsidR="001D45A5" w:rsidRPr="001D45A5" w:rsidRDefault="001D45A5" w:rsidP="00195DDD">
      <w:pPr>
        <w:pStyle w:val="ListParagraph"/>
        <w:numPr>
          <w:ilvl w:val="0"/>
          <w:numId w:val="93"/>
        </w:numPr>
        <w:jc w:val="both"/>
        <w:rPr>
          <w:lang w:val="hu-HU"/>
        </w:rPr>
      </w:pPr>
      <w:r w:rsidRPr="001D45A5">
        <w:t>organizarea probelor de aptitudini pentru liceu 16-18.05.2018</w:t>
      </w:r>
    </w:p>
    <w:p w:rsidR="001D45A5" w:rsidRPr="001D45A5" w:rsidRDefault="001D45A5" w:rsidP="00195DDD">
      <w:pPr>
        <w:pStyle w:val="ListParagraph"/>
        <w:numPr>
          <w:ilvl w:val="0"/>
          <w:numId w:val="93"/>
        </w:numPr>
        <w:jc w:val="both"/>
        <w:rPr>
          <w:lang w:val="hu-HU"/>
        </w:rPr>
      </w:pPr>
      <w:r w:rsidRPr="001D45A5">
        <w:t>organizarea Concertului de Adio al claselor terminale, 24.05.2018 la Biserica Krisztus Király</w:t>
      </w:r>
    </w:p>
    <w:p w:rsidR="001D45A5" w:rsidRPr="001D45A5" w:rsidRDefault="001D45A5" w:rsidP="00195DDD">
      <w:pPr>
        <w:pStyle w:val="ListParagraph"/>
        <w:numPr>
          <w:ilvl w:val="0"/>
          <w:numId w:val="93"/>
        </w:numPr>
        <w:jc w:val="both"/>
        <w:rPr>
          <w:lang w:val="hu-HU"/>
        </w:rPr>
      </w:pPr>
      <w:r w:rsidRPr="001D45A5">
        <w:t>organizarea examenelor de sfârșit de an școlar la disciplina principală de specialiate artistică, iunie 2018</w:t>
      </w:r>
    </w:p>
    <w:p w:rsidR="001D45A5" w:rsidRPr="001D45A5" w:rsidRDefault="001D45A5" w:rsidP="00195DDD">
      <w:pPr>
        <w:pStyle w:val="ListParagraph"/>
        <w:numPr>
          <w:ilvl w:val="0"/>
          <w:numId w:val="93"/>
        </w:numPr>
        <w:jc w:val="both"/>
        <w:rPr>
          <w:lang w:val="hu-HU"/>
        </w:rPr>
      </w:pPr>
      <w:r w:rsidRPr="001D45A5">
        <w:t>repartizare elevilor la instrumente din clasele pregătitoare 22.05.2018</w:t>
      </w:r>
    </w:p>
    <w:p w:rsidR="001D45A5" w:rsidRPr="001D45A5" w:rsidRDefault="001D45A5" w:rsidP="00195DDD">
      <w:pPr>
        <w:pStyle w:val="ListParagraph"/>
        <w:numPr>
          <w:ilvl w:val="0"/>
          <w:numId w:val="93"/>
        </w:numPr>
        <w:jc w:val="both"/>
        <w:rPr>
          <w:lang w:val="hu-HU"/>
        </w:rPr>
      </w:pPr>
      <w:r w:rsidRPr="001D45A5">
        <w:t>organizarea Festivalului Muzicii de Cameră în parteneriat cu Asociația Bikkmakk 06.06.2018 la</w:t>
      </w:r>
      <w:r>
        <w:t xml:space="preserve"> Biserica reformată din strada L</w:t>
      </w:r>
      <w:r w:rsidRPr="001D45A5">
        <w:t>ăcrămioarei</w:t>
      </w:r>
    </w:p>
    <w:p w:rsidR="001D45A5" w:rsidRPr="001D45A5" w:rsidRDefault="001D45A5" w:rsidP="00195DDD">
      <w:pPr>
        <w:pStyle w:val="ListParagraph"/>
        <w:numPr>
          <w:ilvl w:val="0"/>
          <w:numId w:val="93"/>
        </w:numPr>
        <w:jc w:val="both"/>
        <w:rPr>
          <w:lang w:val="hu-HU"/>
        </w:rPr>
      </w:pPr>
      <w:r w:rsidRPr="001D45A5">
        <w:t>ședințe de Consiliu profesoral de încheiere pentru clasele a XII-a, a VIII-a, a altor clase</w:t>
      </w:r>
    </w:p>
    <w:p w:rsidR="001D45A5" w:rsidRPr="001D45A5" w:rsidRDefault="001D45A5" w:rsidP="00195DDD">
      <w:pPr>
        <w:pStyle w:val="ListParagraph"/>
        <w:numPr>
          <w:ilvl w:val="0"/>
          <w:numId w:val="93"/>
        </w:numPr>
        <w:jc w:val="both"/>
        <w:rPr>
          <w:lang w:val="hu-HU"/>
        </w:rPr>
      </w:pPr>
      <w:r w:rsidRPr="001D45A5">
        <w:t>participarea cu absolvenții liceului la slijba ecumenică, la Biserica Krisztus Király 25.05.2018</w:t>
      </w:r>
    </w:p>
    <w:p w:rsidR="001D45A5" w:rsidRPr="001D45A5" w:rsidRDefault="001D45A5" w:rsidP="00195DDD">
      <w:pPr>
        <w:pStyle w:val="ListParagraph"/>
        <w:numPr>
          <w:ilvl w:val="0"/>
          <w:numId w:val="93"/>
        </w:numPr>
        <w:jc w:val="both"/>
        <w:rPr>
          <w:lang w:val="hu-HU"/>
        </w:rPr>
      </w:pPr>
      <w:r w:rsidRPr="001D45A5">
        <w:t>26.05.2018 Ultimul clopoțel ai claselor a XII-a în Parcul ”56</w:t>
      </w:r>
    </w:p>
    <w:p w:rsidR="001D45A5" w:rsidRPr="001D45A5" w:rsidRDefault="001D45A5" w:rsidP="00195DDD">
      <w:pPr>
        <w:pStyle w:val="ListParagraph"/>
        <w:numPr>
          <w:ilvl w:val="0"/>
          <w:numId w:val="93"/>
        </w:numPr>
        <w:jc w:val="both"/>
        <w:rPr>
          <w:lang w:val="hu-HU"/>
        </w:rPr>
      </w:pPr>
      <w:r w:rsidRPr="001D45A5">
        <w:t>27.05.2018 Banchetul claselor a XII-a la Restaurantul Szentgyörgy</w:t>
      </w:r>
      <w:r>
        <w:t xml:space="preserve"> </w:t>
      </w:r>
      <w:r w:rsidRPr="001D45A5">
        <w:t>Pince</w:t>
      </w:r>
    </w:p>
    <w:p w:rsidR="001D45A5" w:rsidRDefault="001D45A5" w:rsidP="00195DDD">
      <w:pPr>
        <w:pStyle w:val="ListParagraph"/>
        <w:numPr>
          <w:ilvl w:val="0"/>
          <w:numId w:val="93"/>
        </w:numPr>
        <w:jc w:val="both"/>
        <w:rPr>
          <w:lang w:val="hu-HU"/>
        </w:rPr>
      </w:pPr>
      <w:r w:rsidRPr="001D45A5">
        <w:rPr>
          <w:lang w:val="hu-HU"/>
        </w:rPr>
        <w:t>examenele de Certificare a competențelor profesionale a absolvenților claselor a XII-a, 29-31.05.2018</w:t>
      </w:r>
    </w:p>
    <w:p w:rsidR="001D45A5" w:rsidRDefault="001D45A5" w:rsidP="00195DDD">
      <w:pPr>
        <w:pStyle w:val="ListParagraph"/>
        <w:numPr>
          <w:ilvl w:val="0"/>
          <w:numId w:val="93"/>
        </w:numPr>
        <w:jc w:val="both"/>
        <w:rPr>
          <w:lang w:val="hu-HU"/>
        </w:rPr>
      </w:pPr>
      <w:r w:rsidRPr="001D45A5">
        <w:rPr>
          <w:lang w:val="hu-HU"/>
        </w:rPr>
        <w:t>29.05.2018 Orientare carieristică pentru elevii claselor a XI-a prin finanțare a statului ungar</w:t>
      </w:r>
    </w:p>
    <w:p w:rsidR="001D45A5" w:rsidRDefault="001D45A5" w:rsidP="00195DDD">
      <w:pPr>
        <w:pStyle w:val="ListParagraph"/>
        <w:numPr>
          <w:ilvl w:val="0"/>
          <w:numId w:val="93"/>
        </w:numPr>
        <w:jc w:val="both"/>
        <w:rPr>
          <w:lang w:val="hu-HU"/>
        </w:rPr>
      </w:pPr>
      <w:r w:rsidRPr="001D45A5">
        <w:rPr>
          <w:lang w:val="hu-HU"/>
        </w:rPr>
        <w:t>Înființarea Bursa Plugor Sándor pentru îndemnarea pentru învățământul artistic în liceu, prin Asociația Culturală Plugor Sándor. Anul acesta a primit Bursa Plugor Sándor, eleva Máthé Izabella, elevă absolventă a clasei a VIII-a</w:t>
      </w:r>
    </w:p>
    <w:p w:rsidR="001D45A5" w:rsidRPr="001D45A5" w:rsidRDefault="001D45A5" w:rsidP="00195DDD">
      <w:pPr>
        <w:pStyle w:val="ListParagraph"/>
        <w:numPr>
          <w:ilvl w:val="0"/>
          <w:numId w:val="93"/>
        </w:numPr>
        <w:jc w:val="both"/>
        <w:rPr>
          <w:lang w:val="hu-HU"/>
        </w:rPr>
      </w:pPr>
      <w:r w:rsidRPr="001D45A5">
        <w:t>participarea elevilor școlii noastre la Gala Tinerilor Laureați, organizat de Centrul Cultural Arcuș. Au participat mulți elevi din țară, de la liceul nostru: Vajda Gergő, Ciuca Valentin, Kádár Mihály, Temérdek Friderika, Babos Kata, Sinka Noémi</w:t>
      </w:r>
    </w:p>
    <w:p w:rsidR="001D45A5" w:rsidRDefault="001D45A5" w:rsidP="00195DDD">
      <w:pPr>
        <w:pStyle w:val="ListParagraph"/>
        <w:numPr>
          <w:ilvl w:val="0"/>
          <w:numId w:val="93"/>
        </w:numPr>
        <w:jc w:val="both"/>
        <w:rPr>
          <w:lang w:val="hu-HU"/>
        </w:rPr>
      </w:pPr>
      <w:r w:rsidRPr="001D45A5">
        <w:rPr>
          <w:lang w:val="hu-HU"/>
        </w:rPr>
        <w:t>școala noastră a scris și a câștigat un proiect ERASMUS+ unde vor fi finanțate perfecționarea în afara țării a 12 cadre didactice: 3 la Roma și 9 la Praga 04.06.2018</w:t>
      </w:r>
    </w:p>
    <w:p w:rsidR="001D45A5" w:rsidRDefault="001D45A5" w:rsidP="00195DDD">
      <w:pPr>
        <w:pStyle w:val="ListParagraph"/>
        <w:numPr>
          <w:ilvl w:val="0"/>
          <w:numId w:val="93"/>
        </w:numPr>
        <w:jc w:val="both"/>
        <w:rPr>
          <w:lang w:val="hu-HU"/>
        </w:rPr>
      </w:pPr>
      <w:r w:rsidRPr="001D45A5">
        <w:rPr>
          <w:lang w:val="hu-HU"/>
        </w:rPr>
        <w:t>organizarea probelor de aptitudini în clasa a V-a</w:t>
      </w:r>
    </w:p>
    <w:p w:rsidR="001D45A5" w:rsidRDefault="001D45A5" w:rsidP="00195DDD">
      <w:pPr>
        <w:pStyle w:val="ListParagraph"/>
        <w:numPr>
          <w:ilvl w:val="0"/>
          <w:numId w:val="93"/>
        </w:numPr>
        <w:jc w:val="both"/>
        <w:rPr>
          <w:lang w:val="hu-HU"/>
        </w:rPr>
      </w:pPr>
      <w:r w:rsidRPr="001D45A5">
        <w:rPr>
          <w:lang w:val="hu-HU"/>
        </w:rPr>
        <w:t>11.06.2018 începerea examenului național, Evaluare Națională pentru elevii claselor a VIII-a</w:t>
      </w:r>
    </w:p>
    <w:p w:rsidR="001D45A5" w:rsidRDefault="001D45A5" w:rsidP="00195DDD">
      <w:pPr>
        <w:pStyle w:val="ListParagraph"/>
        <w:numPr>
          <w:ilvl w:val="0"/>
          <w:numId w:val="93"/>
        </w:numPr>
        <w:jc w:val="both"/>
        <w:rPr>
          <w:lang w:val="hu-HU"/>
        </w:rPr>
      </w:pPr>
      <w:r w:rsidRPr="001D45A5">
        <w:rPr>
          <w:lang w:val="hu-HU"/>
        </w:rPr>
        <w:t>12.06.2018, organizarea evenimentului Ziua școlii</w:t>
      </w:r>
    </w:p>
    <w:p w:rsidR="001D45A5" w:rsidRPr="001D45A5" w:rsidRDefault="001D45A5" w:rsidP="00195DDD">
      <w:pPr>
        <w:pStyle w:val="ListParagraph"/>
        <w:numPr>
          <w:ilvl w:val="0"/>
          <w:numId w:val="93"/>
        </w:numPr>
        <w:jc w:val="both"/>
        <w:rPr>
          <w:lang w:val="hu-HU"/>
        </w:rPr>
      </w:pPr>
      <w:r w:rsidRPr="001D45A5">
        <w:rPr>
          <w:lang w:val="hu-HU"/>
        </w:rPr>
        <w:t>08.06.2018, Festivitatea de Ultimul clopoțel al claselor a VIII-a</w:t>
      </w:r>
    </w:p>
    <w:p w:rsidR="001D45A5" w:rsidRDefault="001D45A5" w:rsidP="001D45A5">
      <w:pPr>
        <w:jc w:val="both"/>
        <w:rPr>
          <w:lang w:val="hu-HU"/>
        </w:rPr>
      </w:pPr>
      <w:r w:rsidRPr="001D45A5">
        <w:rPr>
          <w:lang w:val="hu-HU"/>
        </w:rPr>
        <w:t>13-14.06.2018 Probe de aptitudin la toate clasele a elevilor care vor să se transfere la școala noastră din alte unități de învățământ</w:t>
      </w:r>
    </w:p>
    <w:p w:rsidR="001D45A5" w:rsidRDefault="001D45A5" w:rsidP="00195DDD">
      <w:pPr>
        <w:pStyle w:val="ListParagraph"/>
        <w:numPr>
          <w:ilvl w:val="0"/>
          <w:numId w:val="94"/>
        </w:numPr>
        <w:jc w:val="both"/>
        <w:rPr>
          <w:lang w:val="hu-HU"/>
        </w:rPr>
      </w:pPr>
      <w:r w:rsidRPr="001D45A5">
        <w:rPr>
          <w:lang w:val="hu-HU"/>
        </w:rPr>
        <w:t>în perioada iulie 2018 prin finanțare de la primăria Municipiului Sf.Gh. am cumpărat pentru școală aparatură electronică pentru digitalizare instituției în valoare de 25.000 de lei: 3 laptopuri, 3 TV HD, 1 imprimantă, programe-softuri pentru scriere partituri, sistem de acordare instrumente muzicale</w:t>
      </w:r>
    </w:p>
    <w:p w:rsidR="001D45A5" w:rsidRDefault="001D45A5" w:rsidP="00195DDD">
      <w:pPr>
        <w:pStyle w:val="ListParagraph"/>
        <w:numPr>
          <w:ilvl w:val="0"/>
          <w:numId w:val="94"/>
        </w:numPr>
        <w:jc w:val="both"/>
        <w:rPr>
          <w:lang w:val="hu-HU"/>
        </w:rPr>
      </w:pPr>
      <w:r w:rsidRPr="001D45A5">
        <w:rPr>
          <w:lang w:val="hu-HU"/>
        </w:rPr>
        <w:t>achiziționare de dulapuri pentru sălile de clasă, tip Scholarbox, în valoare de 50.000 de lei prin finanțare municipală</w:t>
      </w:r>
    </w:p>
    <w:p w:rsidR="001D45A5" w:rsidRDefault="001D45A5" w:rsidP="00195DDD">
      <w:pPr>
        <w:pStyle w:val="ListParagraph"/>
        <w:numPr>
          <w:ilvl w:val="0"/>
          <w:numId w:val="94"/>
        </w:numPr>
        <w:jc w:val="both"/>
        <w:rPr>
          <w:lang w:val="hu-HU"/>
        </w:rPr>
      </w:pPr>
      <w:r w:rsidRPr="001D45A5">
        <w:rPr>
          <w:lang w:val="hu-HU"/>
        </w:rPr>
        <w:t>în timpul vacanței de vară am organizat mai multe tabere în școală prin organizare proprie, prin parteneriat cu ONG-uri: Tabără de vopsit mobilier, Tabără de muzică pentru elevii secției de muzică, Tabăra de Jazz și Improvizație-unde am reușit să ajutăm 5 elevi ai școlii să participe la curs fără costuri, Tabără de teatru, Tabără interetnică de teatru</w:t>
      </w:r>
    </w:p>
    <w:p w:rsidR="001D45A5" w:rsidRPr="001D45A5" w:rsidRDefault="001D45A5" w:rsidP="00195DDD">
      <w:pPr>
        <w:pStyle w:val="ListParagraph"/>
        <w:numPr>
          <w:ilvl w:val="0"/>
          <w:numId w:val="94"/>
        </w:numPr>
        <w:jc w:val="both"/>
        <w:rPr>
          <w:lang w:val="hu-HU"/>
        </w:rPr>
      </w:pPr>
      <w:r w:rsidRPr="001D45A5">
        <w:t>finalizarea Cursului de portar pentru 2 angajate 20.08.2018</w:t>
      </w:r>
    </w:p>
    <w:p w:rsidR="001D45A5" w:rsidRPr="001D45A5" w:rsidRDefault="001D45A5" w:rsidP="00195DDD">
      <w:pPr>
        <w:pStyle w:val="ListParagraph"/>
        <w:numPr>
          <w:ilvl w:val="0"/>
          <w:numId w:val="94"/>
        </w:numPr>
        <w:jc w:val="both"/>
        <w:rPr>
          <w:lang w:val="hu-HU"/>
        </w:rPr>
      </w:pPr>
      <w:r w:rsidRPr="001D45A5">
        <w:lastRenderedPageBreak/>
        <w:t>facilitarea participării a 5 elevi ai școlii noastre la Masterclassul Virtuózok, organizat de staul ungar la Borospatak, județul Harghita</w:t>
      </w:r>
    </w:p>
    <w:p w:rsidR="001D45A5" w:rsidRPr="001D45A5" w:rsidRDefault="001D45A5" w:rsidP="00195DDD">
      <w:pPr>
        <w:pStyle w:val="ListParagraph"/>
        <w:numPr>
          <w:ilvl w:val="0"/>
          <w:numId w:val="94"/>
        </w:numPr>
        <w:jc w:val="both"/>
        <w:rPr>
          <w:lang w:val="hu-HU"/>
        </w:rPr>
      </w:pPr>
      <w:r w:rsidRPr="001D45A5">
        <w:t>reabilitarea, reînnoirea, pregătirea, igienizarea sălilor de clasă, a curții și aclădirilor pentru începerea noului an școlar</w:t>
      </w:r>
    </w:p>
    <w:p w:rsidR="001D45A5" w:rsidRDefault="001D45A5" w:rsidP="0060757E">
      <w:pPr>
        <w:spacing w:line="276" w:lineRule="auto"/>
        <w:jc w:val="both"/>
        <w:rPr>
          <w:b/>
          <w:bCs/>
          <w:lang w:val="ro-RO"/>
        </w:rPr>
      </w:pPr>
    </w:p>
    <w:p w:rsidR="00A46008" w:rsidRPr="004D2A03" w:rsidRDefault="00A46008" w:rsidP="00A46008">
      <w:pPr>
        <w:spacing w:line="360" w:lineRule="auto"/>
        <w:rPr>
          <w:b/>
          <w:lang w:val="ro-RO" w:eastAsia="ro-RO"/>
        </w:rPr>
      </w:pPr>
      <w:r w:rsidRPr="004D2A03">
        <w:rPr>
          <w:b/>
          <w:lang w:val="ro-RO" w:eastAsia="ro-RO"/>
        </w:rPr>
        <w:t>Denumirea postului: DIRECTOR ADJUNCT COLEGIU/ LICEU TEORETIC/ LICEU VOCAȚIONAL CU PRIMAR</w:t>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p>
    <w:p w:rsidR="00A46008" w:rsidRPr="004D2A03" w:rsidRDefault="00A46008" w:rsidP="00A46008">
      <w:pPr>
        <w:spacing w:line="360" w:lineRule="auto"/>
        <w:rPr>
          <w:b/>
          <w:lang w:val="ro-RO" w:eastAsia="ro-RO"/>
        </w:rPr>
      </w:pPr>
      <w:r w:rsidRPr="004D2A03">
        <w:rPr>
          <w:b/>
          <w:lang w:val="ro-RO" w:eastAsia="ro-RO"/>
        </w:rPr>
        <w:t xml:space="preserve">Numele și prenumele: </w:t>
      </w:r>
      <w:r w:rsidRPr="004D2A03">
        <w:rPr>
          <w:b/>
          <w:lang w:val="ro-RO" w:eastAsia="ro-RO"/>
        </w:rPr>
        <w:tab/>
      </w:r>
      <w:r w:rsidRPr="004D2A03">
        <w:rPr>
          <w:b/>
          <w:lang w:val="ro-RO" w:eastAsia="ro-RO"/>
        </w:rPr>
        <w:tab/>
      </w:r>
      <w:r>
        <w:rPr>
          <w:b/>
          <w:lang w:val="ro-RO" w:eastAsia="ro-RO"/>
        </w:rPr>
        <w:t>Naum Roxana-Maria</w:t>
      </w:r>
      <w:r w:rsidRPr="004D2A03">
        <w:rPr>
          <w:b/>
          <w:lang w:val="ro-RO" w:eastAsia="ro-RO"/>
        </w:rPr>
        <w:tab/>
      </w:r>
      <w:r w:rsidRPr="004D2A03">
        <w:rPr>
          <w:b/>
          <w:lang w:val="ro-RO" w:eastAsia="ro-RO"/>
        </w:rPr>
        <w:tab/>
      </w:r>
      <w:r w:rsidRPr="004D2A03">
        <w:rPr>
          <w:b/>
          <w:lang w:val="ro-RO" w:eastAsia="ro-RO"/>
        </w:rPr>
        <w:tab/>
      </w:r>
    </w:p>
    <w:p w:rsidR="00A46008" w:rsidRPr="004D2A03" w:rsidRDefault="00A46008" w:rsidP="00A46008">
      <w:pPr>
        <w:spacing w:line="360" w:lineRule="auto"/>
        <w:rPr>
          <w:b/>
          <w:lang w:val="ro-RO" w:eastAsia="ro-RO"/>
        </w:rPr>
      </w:pPr>
      <w:r w:rsidRPr="004D2A03">
        <w:rPr>
          <w:b/>
          <w:lang w:val="ro-RO" w:eastAsia="ro-RO"/>
        </w:rPr>
        <w:t>Unitatea școlară:</w:t>
      </w:r>
      <w:r w:rsidRPr="004D2A03">
        <w:rPr>
          <w:b/>
          <w:lang w:val="ro-RO" w:eastAsia="ro-RO"/>
        </w:rPr>
        <w:tab/>
      </w:r>
      <w:r>
        <w:rPr>
          <w:b/>
          <w:lang w:val="ro-RO" w:eastAsia="ro-RO"/>
        </w:rPr>
        <w:t>Liceul de Arte Plugor Sandor</w:t>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p>
    <w:p w:rsidR="00A46008" w:rsidRPr="004D2A03" w:rsidRDefault="00A46008" w:rsidP="00A46008">
      <w:pPr>
        <w:spacing w:line="360" w:lineRule="auto"/>
        <w:rPr>
          <w:b/>
          <w:lang w:val="ro-RO" w:eastAsia="ro-RO"/>
        </w:rPr>
      </w:pPr>
      <w:r w:rsidRPr="004D2A03">
        <w:rPr>
          <w:b/>
          <w:lang w:val="ro-RO" w:eastAsia="ro-RO"/>
        </w:rPr>
        <w:t>Per</w:t>
      </w:r>
      <w:r>
        <w:rPr>
          <w:b/>
          <w:lang w:val="ro-RO" w:eastAsia="ro-RO"/>
        </w:rPr>
        <w:t>ioada: anul școlar 2017-2018( septembrie-august)</w:t>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r w:rsidRPr="004D2A03">
        <w:rPr>
          <w:b/>
          <w:lang w:val="ro-RO" w:eastAsia="ro-RO"/>
        </w:rPr>
        <w:tab/>
      </w:r>
    </w:p>
    <w:p w:rsidR="00A46008" w:rsidRPr="00F03775" w:rsidRDefault="00A46008" w:rsidP="00A46008">
      <w:pPr>
        <w:spacing w:line="360" w:lineRule="auto"/>
        <w:rPr>
          <w:b/>
          <w:caps/>
          <w:lang w:val="ro-RO" w:eastAsia="ro-RO"/>
        </w:rPr>
      </w:pPr>
      <w:r w:rsidRPr="004D2A03">
        <w:rPr>
          <w:b/>
          <w:bCs/>
          <w:color w:val="000000"/>
          <w:lang w:val="ro-RO"/>
        </w:rPr>
        <w:t>DOMENIUL DE COMPETENȚĂ: MANAGEMENT DE CURRICULUM</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3600"/>
        <w:gridCol w:w="2880"/>
      </w:tblGrid>
      <w:tr w:rsidR="00A46008" w:rsidRPr="004D2A03" w:rsidTr="0052463A">
        <w:trPr>
          <w:trHeight w:val="660"/>
        </w:trPr>
        <w:tc>
          <w:tcPr>
            <w:tcW w:w="3772" w:type="dxa"/>
            <w:shd w:val="clear" w:color="auto" w:fill="auto"/>
            <w:vAlign w:val="center"/>
            <w:hideMark/>
          </w:tcPr>
          <w:p w:rsidR="00A46008" w:rsidRPr="004D2A03" w:rsidRDefault="00A46008" w:rsidP="0052463A">
            <w:pPr>
              <w:jc w:val="center"/>
              <w:rPr>
                <w:b/>
                <w:bCs/>
                <w:color w:val="000000"/>
                <w:lang w:val="ro-RO"/>
              </w:rPr>
            </w:pPr>
            <w:r w:rsidRPr="004D2A03">
              <w:rPr>
                <w:b/>
                <w:bCs/>
                <w:color w:val="000000"/>
                <w:lang w:val="ro-RO"/>
              </w:rPr>
              <w:t xml:space="preserve">ATRIBUȚII </w:t>
            </w:r>
          </w:p>
        </w:tc>
        <w:tc>
          <w:tcPr>
            <w:tcW w:w="3600" w:type="dxa"/>
            <w:vAlign w:val="center"/>
          </w:tcPr>
          <w:p w:rsidR="00A46008" w:rsidRPr="004D2A03" w:rsidRDefault="00A46008" w:rsidP="0052463A">
            <w:pPr>
              <w:jc w:val="center"/>
              <w:rPr>
                <w:b/>
                <w:bCs/>
                <w:color w:val="000000"/>
                <w:lang w:val="ro-RO"/>
              </w:rPr>
            </w:pPr>
            <w:r w:rsidRPr="004D2A03">
              <w:rPr>
                <w:b/>
                <w:bCs/>
                <w:color w:val="000000"/>
                <w:lang w:val="ro-RO"/>
              </w:rPr>
              <w:t>ARGUMENTE</w:t>
            </w:r>
          </w:p>
        </w:tc>
        <w:tc>
          <w:tcPr>
            <w:tcW w:w="2880" w:type="dxa"/>
            <w:vAlign w:val="center"/>
          </w:tcPr>
          <w:p w:rsidR="00A46008" w:rsidRPr="004D2A03" w:rsidRDefault="00A46008" w:rsidP="0052463A">
            <w:pPr>
              <w:jc w:val="center"/>
              <w:rPr>
                <w:b/>
                <w:bCs/>
                <w:color w:val="000000"/>
                <w:lang w:val="ro-RO"/>
              </w:rPr>
            </w:pPr>
            <w:r w:rsidRPr="004D2A03">
              <w:rPr>
                <w:b/>
                <w:bCs/>
                <w:color w:val="000000"/>
                <w:lang w:val="ro-RO"/>
              </w:rPr>
              <w:t>DOVEZI</w:t>
            </w:r>
          </w:p>
        </w:tc>
      </w:tr>
      <w:tr w:rsidR="00A46008" w:rsidRPr="004D2A03" w:rsidTr="0052463A">
        <w:trPr>
          <w:trHeight w:val="170"/>
        </w:trPr>
        <w:tc>
          <w:tcPr>
            <w:tcW w:w="3772" w:type="dxa"/>
            <w:shd w:val="clear" w:color="auto" w:fill="auto"/>
            <w:hideMark/>
          </w:tcPr>
          <w:p w:rsidR="00A46008" w:rsidRPr="004D2A03" w:rsidRDefault="00A46008" w:rsidP="0052463A">
            <w:pPr>
              <w:jc w:val="both"/>
              <w:rPr>
                <w:lang w:val="ro-RO"/>
              </w:rPr>
            </w:pPr>
            <w:r w:rsidRPr="004D2A03">
              <w:rPr>
                <w:lang w:val="ro-RO"/>
              </w:rPr>
              <w:t>Colaborarea cu directorul la conceperea planului managerial propriu în concordanță cu planul de dezvoltare instituțională (PDI);</w:t>
            </w:r>
          </w:p>
        </w:tc>
        <w:tc>
          <w:tcPr>
            <w:tcW w:w="3600" w:type="dxa"/>
          </w:tcPr>
          <w:p w:rsidR="00A46008" w:rsidRPr="004D2A03" w:rsidRDefault="00A46008" w:rsidP="0052463A">
            <w:pPr>
              <w:jc w:val="both"/>
              <w:rPr>
                <w:color w:val="000000"/>
                <w:lang w:val="ro-RO"/>
              </w:rPr>
            </w:pPr>
            <w:r w:rsidRPr="009916D3">
              <w:t>Proiectul de dezvoltare pe termen mediu-lung, fundamentat pe analiza de nevoi, concordanţa viziunii, misiunii  şi ţintelor strategice cu tipul de şcoală şi nevoile identificate a fost realizat în colaborare cu responsabilii de compartimente</w:t>
            </w:r>
            <w:r>
              <w:t>.</w:t>
            </w:r>
          </w:p>
        </w:tc>
        <w:tc>
          <w:tcPr>
            <w:tcW w:w="2880" w:type="dxa"/>
          </w:tcPr>
          <w:p w:rsidR="00A46008" w:rsidRPr="004D2A03" w:rsidRDefault="00A46008" w:rsidP="0052463A">
            <w:pPr>
              <w:jc w:val="both"/>
              <w:rPr>
                <w:color w:val="000000"/>
                <w:lang w:val="ro-RO"/>
              </w:rPr>
            </w:pPr>
            <w:r>
              <w:rPr>
                <w:color w:val="000000"/>
                <w:lang w:val="ro-RO"/>
              </w:rPr>
              <w:t>Planul de dezvoltare al școlii</w:t>
            </w:r>
          </w:p>
        </w:tc>
      </w:tr>
      <w:tr w:rsidR="00A46008" w:rsidRPr="004D2A03" w:rsidTr="0052463A">
        <w:trPr>
          <w:trHeight w:val="170"/>
        </w:trPr>
        <w:tc>
          <w:tcPr>
            <w:tcW w:w="3772" w:type="dxa"/>
            <w:shd w:val="clear" w:color="auto" w:fill="auto"/>
            <w:hideMark/>
          </w:tcPr>
          <w:p w:rsidR="00A46008" w:rsidRPr="004D2A03" w:rsidRDefault="00A46008" w:rsidP="0052463A">
            <w:pPr>
              <w:jc w:val="both"/>
              <w:rPr>
                <w:lang w:val="ro-RO"/>
              </w:rPr>
            </w:pPr>
            <w:r w:rsidRPr="004D2A03">
              <w:rPr>
                <w:lang w:val="ro-RO"/>
              </w:rPr>
              <w:t>Urmărirea, prin responsabilii ariilor curriculare/șefii de catedră, aplicarea planurilor-cadru de învățământ, a programelor școlare și a metodologiei privind evaluarea rezultatelor școlare;</w:t>
            </w:r>
          </w:p>
        </w:tc>
        <w:tc>
          <w:tcPr>
            <w:tcW w:w="3600" w:type="dxa"/>
          </w:tcPr>
          <w:p w:rsidR="00A46008" w:rsidRPr="004D2A03" w:rsidRDefault="00A46008" w:rsidP="0052463A">
            <w:pPr>
              <w:jc w:val="both"/>
              <w:rPr>
                <w:color w:val="000000"/>
                <w:lang w:val="ro-RO"/>
              </w:rPr>
            </w:pPr>
            <w:r>
              <w:rPr>
                <w:color w:val="000000"/>
                <w:lang w:val="ro-RO"/>
              </w:rPr>
              <w:t xml:space="preserve">Am urmărit și monitorizat </w:t>
            </w:r>
            <w:r w:rsidRPr="004D2A03">
              <w:rPr>
                <w:lang w:val="ro-RO"/>
              </w:rPr>
              <w:t>aplicarea planurilor-cadru de învățământ, a programelor școlare și a metodologiei privind evaluarea rezultatelor școlare;</w:t>
            </w:r>
          </w:p>
        </w:tc>
        <w:tc>
          <w:tcPr>
            <w:tcW w:w="2880" w:type="dxa"/>
          </w:tcPr>
          <w:p w:rsidR="00A46008" w:rsidRPr="004D2A03" w:rsidRDefault="00A46008" w:rsidP="0052463A">
            <w:pPr>
              <w:jc w:val="both"/>
              <w:rPr>
                <w:color w:val="000000"/>
                <w:lang w:val="ro-RO"/>
              </w:rPr>
            </w:pPr>
            <w:r>
              <w:rPr>
                <w:color w:val="000000"/>
                <w:lang w:val="ro-RO"/>
              </w:rPr>
              <w:t>PV ale șefilor de catedră</w:t>
            </w:r>
          </w:p>
        </w:tc>
      </w:tr>
      <w:tr w:rsidR="00A46008" w:rsidRPr="004D2A03" w:rsidTr="0052463A">
        <w:trPr>
          <w:trHeight w:val="170"/>
        </w:trPr>
        <w:tc>
          <w:tcPr>
            <w:tcW w:w="3772" w:type="dxa"/>
            <w:shd w:val="clear" w:color="auto" w:fill="auto"/>
          </w:tcPr>
          <w:p w:rsidR="00A46008" w:rsidRPr="004D2A03" w:rsidRDefault="00A46008" w:rsidP="0052463A">
            <w:pPr>
              <w:jc w:val="both"/>
              <w:rPr>
                <w:lang w:val="ro-RO"/>
              </w:rPr>
            </w:pPr>
            <w:r w:rsidRPr="004D2A03">
              <w:rPr>
                <w:lang w:val="ro-RO"/>
              </w:rPr>
              <w:t>Colaborarea cu directorul școlii, consiliul de administrație și consiliul profesoral la alcătuirea și promovarea ofertei educaționale privind planul de școlarizare pentru anul școlar următor;</w:t>
            </w:r>
          </w:p>
        </w:tc>
        <w:tc>
          <w:tcPr>
            <w:tcW w:w="3600" w:type="dxa"/>
          </w:tcPr>
          <w:p w:rsidR="00A46008" w:rsidRPr="004D2A03" w:rsidRDefault="00A46008" w:rsidP="0052463A">
            <w:pPr>
              <w:jc w:val="both"/>
              <w:rPr>
                <w:color w:val="000000"/>
                <w:lang w:val="ro-RO"/>
              </w:rPr>
            </w:pPr>
            <w:r>
              <w:rPr>
                <w:color w:val="000000"/>
                <w:lang w:val="ro-RO"/>
              </w:rPr>
              <w:t xml:space="preserve">Am colaborat cu directorul școlii, cu  CA si CP </w:t>
            </w:r>
            <w:r w:rsidRPr="004D2A03">
              <w:rPr>
                <w:lang w:val="ro-RO"/>
              </w:rPr>
              <w:t>la alcătuirea și promovarea ofertei educaționale privind planul de școlarizare pentru anul școlar</w:t>
            </w:r>
            <w:r>
              <w:rPr>
                <w:lang w:val="ro-RO"/>
              </w:rPr>
              <w:t xml:space="preserve"> 2017-2018</w:t>
            </w:r>
          </w:p>
        </w:tc>
        <w:tc>
          <w:tcPr>
            <w:tcW w:w="2880" w:type="dxa"/>
          </w:tcPr>
          <w:p w:rsidR="00A46008" w:rsidRPr="004D2A03" w:rsidRDefault="00A46008" w:rsidP="0052463A">
            <w:pPr>
              <w:jc w:val="both"/>
              <w:rPr>
                <w:color w:val="000000"/>
                <w:lang w:val="ro-RO"/>
              </w:rPr>
            </w:pPr>
            <w:r>
              <w:rPr>
                <w:color w:val="000000"/>
                <w:lang w:val="ro-RO"/>
              </w:rPr>
              <w:t>PV ședințe CA și CP</w:t>
            </w:r>
          </w:p>
        </w:tc>
      </w:tr>
      <w:tr w:rsidR="00A46008" w:rsidRPr="004D2A03" w:rsidTr="0052463A">
        <w:trPr>
          <w:trHeight w:val="170"/>
        </w:trPr>
        <w:tc>
          <w:tcPr>
            <w:tcW w:w="3772" w:type="dxa"/>
            <w:shd w:val="clear" w:color="auto" w:fill="auto"/>
          </w:tcPr>
          <w:p w:rsidR="00A46008" w:rsidRPr="004D2A03" w:rsidRDefault="00A46008" w:rsidP="0052463A">
            <w:pPr>
              <w:jc w:val="both"/>
              <w:rPr>
                <w:lang w:val="ro-RO"/>
              </w:rPr>
            </w:pPr>
            <w:r w:rsidRPr="004D2A03">
              <w:rPr>
                <w:lang w:val="ro-RO"/>
              </w:rPr>
              <w:t>Coordonarea activităților de realizare a ofertei școlii pentru disciplinele opționale (CDȘ);</w:t>
            </w:r>
          </w:p>
        </w:tc>
        <w:tc>
          <w:tcPr>
            <w:tcW w:w="3600" w:type="dxa"/>
          </w:tcPr>
          <w:p w:rsidR="00A46008" w:rsidRPr="004D2A03" w:rsidRDefault="00A46008" w:rsidP="0052463A">
            <w:pPr>
              <w:jc w:val="both"/>
              <w:rPr>
                <w:color w:val="000000"/>
                <w:lang w:val="ro-RO"/>
              </w:rPr>
            </w:pPr>
            <w:r>
              <w:rPr>
                <w:color w:val="000000"/>
                <w:lang w:val="ro-RO"/>
              </w:rPr>
              <w:t>Am realizat împreună cu directorul unității Oferta CDȘ pentru anul școlar 2018-2019</w:t>
            </w:r>
          </w:p>
        </w:tc>
        <w:tc>
          <w:tcPr>
            <w:tcW w:w="2880" w:type="dxa"/>
          </w:tcPr>
          <w:p w:rsidR="00A46008" w:rsidRPr="004D2A03" w:rsidRDefault="00A46008" w:rsidP="0052463A">
            <w:pPr>
              <w:jc w:val="both"/>
              <w:rPr>
                <w:color w:val="000000"/>
                <w:lang w:val="ro-RO"/>
              </w:rPr>
            </w:pPr>
            <w:r>
              <w:rPr>
                <w:color w:val="000000"/>
                <w:lang w:val="ro-RO"/>
              </w:rPr>
              <w:t>PV ședințe cu părinții. PV CA și CP</w:t>
            </w:r>
          </w:p>
        </w:tc>
      </w:tr>
      <w:tr w:rsidR="00A46008" w:rsidRPr="004D2A03" w:rsidTr="0052463A">
        <w:trPr>
          <w:trHeight w:val="170"/>
        </w:trPr>
        <w:tc>
          <w:tcPr>
            <w:tcW w:w="3772" w:type="dxa"/>
            <w:shd w:val="clear" w:color="auto" w:fill="auto"/>
          </w:tcPr>
          <w:p w:rsidR="00A46008" w:rsidRPr="004D2A03" w:rsidRDefault="00A46008" w:rsidP="0052463A">
            <w:pPr>
              <w:jc w:val="both"/>
              <w:rPr>
                <w:lang w:val="ro-RO"/>
              </w:rPr>
            </w:pPr>
            <w:r w:rsidRPr="004D2A03">
              <w:rPr>
                <w:lang w:val="ro-RO"/>
              </w:rPr>
              <w:t>Controlarea, cu sprijinul responsabililor ariilor curriculare/șefilor de catedră, calitatea procesului instructiv-educativ;</w:t>
            </w:r>
          </w:p>
        </w:tc>
        <w:tc>
          <w:tcPr>
            <w:tcW w:w="3600" w:type="dxa"/>
          </w:tcPr>
          <w:p w:rsidR="00A46008" w:rsidRPr="004D2A03" w:rsidRDefault="00A46008" w:rsidP="0052463A">
            <w:pPr>
              <w:jc w:val="both"/>
              <w:rPr>
                <w:color w:val="000000"/>
                <w:lang w:val="ro-RO"/>
              </w:rPr>
            </w:pPr>
            <w:r w:rsidRPr="009916D3">
              <w:t>Metodele şi procedeele de monitorizare şi evaluare a activităţilor din unitatea şcolară au fost eficientizate</w:t>
            </w:r>
          </w:p>
        </w:tc>
        <w:tc>
          <w:tcPr>
            <w:tcW w:w="2880" w:type="dxa"/>
          </w:tcPr>
          <w:p w:rsidR="00A46008" w:rsidRDefault="00A46008" w:rsidP="0052463A">
            <w:pPr>
              <w:jc w:val="both"/>
            </w:pPr>
            <w:r w:rsidRPr="009916D3">
              <w:t>Instrumente de monitorizare</w:t>
            </w:r>
          </w:p>
          <w:p w:rsidR="00A46008" w:rsidRPr="004D2A03" w:rsidRDefault="00A46008" w:rsidP="0052463A">
            <w:pPr>
              <w:jc w:val="both"/>
              <w:rPr>
                <w:color w:val="000000"/>
                <w:lang w:val="ro-RO"/>
              </w:rPr>
            </w:pPr>
            <w:r w:rsidRPr="009916D3">
              <w:t xml:space="preserve"> Grafice de monitori</w:t>
            </w:r>
            <w:r>
              <w:t>zare şi control pe catedre</w:t>
            </w:r>
          </w:p>
        </w:tc>
      </w:tr>
      <w:tr w:rsidR="00A46008" w:rsidRPr="004D2A03" w:rsidTr="0052463A">
        <w:trPr>
          <w:trHeight w:val="170"/>
        </w:trPr>
        <w:tc>
          <w:tcPr>
            <w:tcW w:w="3772" w:type="dxa"/>
            <w:shd w:val="clear" w:color="auto" w:fill="auto"/>
          </w:tcPr>
          <w:p w:rsidR="00A46008" w:rsidRPr="004D2A03" w:rsidRDefault="00A46008" w:rsidP="0052463A">
            <w:pPr>
              <w:jc w:val="both"/>
              <w:rPr>
                <w:lang w:val="ro-RO"/>
              </w:rPr>
            </w:pPr>
            <w:r w:rsidRPr="004D2A03">
              <w:rPr>
                <w:lang w:val="ro-RO"/>
              </w:rPr>
              <w:t xml:space="preserve">Elaborarea planificării inspecțiilor, în concordanță cu planul managerial al unității de învățământ, aprobat de directorul unității de învățământ, </w:t>
            </w:r>
            <w:r w:rsidRPr="004D2A03">
              <w:rPr>
                <w:lang w:val="ro-RO"/>
              </w:rPr>
              <w:lastRenderedPageBreak/>
              <w:t>astfel încât să se realizeze asistențe la ore, iar fiecare cadru didactic să fie asistat cel puțin o dată pe semestru;</w:t>
            </w:r>
          </w:p>
        </w:tc>
        <w:tc>
          <w:tcPr>
            <w:tcW w:w="3600" w:type="dxa"/>
          </w:tcPr>
          <w:p w:rsidR="00A46008" w:rsidRPr="00445A81" w:rsidRDefault="00A46008" w:rsidP="0052463A">
            <w:pPr>
              <w:rPr>
                <w:sz w:val="23"/>
                <w:szCs w:val="23"/>
              </w:rPr>
            </w:pPr>
            <w:r w:rsidRPr="00445A81">
              <w:rPr>
                <w:sz w:val="23"/>
                <w:szCs w:val="23"/>
              </w:rPr>
              <w:lastRenderedPageBreak/>
              <w:t>Existenţa graficelor de monitorizare şi control şi gradul de aplicare a acestora.</w:t>
            </w:r>
          </w:p>
          <w:p w:rsidR="00A46008" w:rsidRPr="004D2A03" w:rsidRDefault="00A46008" w:rsidP="0052463A">
            <w:pPr>
              <w:jc w:val="both"/>
              <w:rPr>
                <w:color w:val="000000"/>
                <w:lang w:val="ro-RO"/>
              </w:rPr>
            </w:pPr>
            <w:r w:rsidRPr="00445A81">
              <w:rPr>
                <w:sz w:val="23"/>
                <w:szCs w:val="23"/>
              </w:rPr>
              <w:t xml:space="preserve">Existenţa caietului de asistenţă a </w:t>
            </w:r>
            <w:r w:rsidRPr="00445A81">
              <w:rPr>
                <w:sz w:val="23"/>
                <w:szCs w:val="23"/>
              </w:rPr>
              <w:lastRenderedPageBreak/>
              <w:t>directorului adjunct, asistarea la ore</w:t>
            </w:r>
          </w:p>
        </w:tc>
        <w:tc>
          <w:tcPr>
            <w:tcW w:w="2880" w:type="dxa"/>
          </w:tcPr>
          <w:p w:rsidR="00A46008" w:rsidRDefault="00A46008" w:rsidP="0052463A">
            <w:r>
              <w:lastRenderedPageBreak/>
              <w:t>Graficul de monitorizare şi control</w:t>
            </w:r>
          </w:p>
          <w:p w:rsidR="00A46008" w:rsidRPr="004D2A03" w:rsidRDefault="00A46008" w:rsidP="0052463A">
            <w:pPr>
              <w:jc w:val="both"/>
              <w:rPr>
                <w:color w:val="000000"/>
                <w:lang w:val="ro-RO"/>
              </w:rPr>
            </w:pPr>
            <w:r>
              <w:t>Fişe de evaluare/asistenţă la ore</w:t>
            </w:r>
          </w:p>
        </w:tc>
      </w:tr>
      <w:tr w:rsidR="00A46008" w:rsidRPr="004D2A03" w:rsidTr="0052463A">
        <w:trPr>
          <w:trHeight w:val="170"/>
        </w:trPr>
        <w:tc>
          <w:tcPr>
            <w:tcW w:w="3772" w:type="dxa"/>
            <w:shd w:val="clear" w:color="auto" w:fill="auto"/>
          </w:tcPr>
          <w:p w:rsidR="00A46008" w:rsidRPr="004D2A03" w:rsidRDefault="00A46008" w:rsidP="0052463A">
            <w:pPr>
              <w:jc w:val="both"/>
              <w:rPr>
                <w:lang w:val="ro-RO"/>
              </w:rPr>
            </w:pPr>
            <w:r w:rsidRPr="004D2A03">
              <w:rPr>
                <w:lang w:val="ro-RO"/>
              </w:rPr>
              <w:lastRenderedPageBreak/>
              <w:t>Răspunderea, alături de directorul unității de învățământ, de respectarea normelor de igienă școlară, de protecție a muncii, de protecție civilă și de pază contra incendiilor în întreaga instituție;</w:t>
            </w:r>
          </w:p>
        </w:tc>
        <w:tc>
          <w:tcPr>
            <w:tcW w:w="3600" w:type="dxa"/>
          </w:tcPr>
          <w:p w:rsidR="00A46008" w:rsidRPr="004D2A03" w:rsidRDefault="00A46008" w:rsidP="0052463A">
            <w:pPr>
              <w:jc w:val="both"/>
              <w:rPr>
                <w:color w:val="000000"/>
                <w:lang w:val="ro-RO"/>
              </w:rPr>
            </w:pPr>
            <w:r>
              <w:rPr>
                <w:color w:val="000000"/>
                <w:lang w:val="ro-RO"/>
              </w:rPr>
              <w:t>Normele de igienă școlară,</w:t>
            </w:r>
            <w:r w:rsidRPr="004D2A03">
              <w:rPr>
                <w:lang w:val="ro-RO"/>
              </w:rPr>
              <w:t xml:space="preserve"> de protecție a muncii, de protecție civilă și de pază contra incendiilor în întreaga instituție</w:t>
            </w:r>
            <w:r>
              <w:rPr>
                <w:lang w:val="ro-RO"/>
              </w:rPr>
              <w:t xml:space="preserve"> au fost respectate</w:t>
            </w:r>
          </w:p>
        </w:tc>
        <w:tc>
          <w:tcPr>
            <w:tcW w:w="2880" w:type="dxa"/>
          </w:tcPr>
          <w:p w:rsidR="00A46008" w:rsidRPr="004D2A03" w:rsidRDefault="00A46008" w:rsidP="0052463A">
            <w:pPr>
              <w:jc w:val="both"/>
              <w:rPr>
                <w:color w:val="000000"/>
                <w:lang w:val="ro-RO"/>
              </w:rPr>
            </w:pPr>
          </w:p>
        </w:tc>
      </w:tr>
      <w:tr w:rsidR="00A46008" w:rsidRPr="004D2A03" w:rsidTr="0052463A">
        <w:trPr>
          <w:trHeight w:val="20"/>
        </w:trPr>
        <w:tc>
          <w:tcPr>
            <w:tcW w:w="3772" w:type="dxa"/>
            <w:shd w:val="clear" w:color="auto" w:fill="auto"/>
            <w:hideMark/>
          </w:tcPr>
          <w:p w:rsidR="00A46008" w:rsidRPr="004D2A03" w:rsidRDefault="00A46008" w:rsidP="0052463A">
            <w:pPr>
              <w:jc w:val="both"/>
              <w:rPr>
                <w:lang w:val="ro-RO"/>
              </w:rPr>
            </w:pPr>
            <w:r w:rsidRPr="004D2A03">
              <w:rPr>
                <w:lang w:val="ro-RO"/>
              </w:rPr>
              <w:t>Colaborarea cu directorul liceului la elaborarea materialelor de proiectare, planificare și evaluare a activității desfășurate în unitatea școlară;</w:t>
            </w:r>
          </w:p>
        </w:tc>
        <w:tc>
          <w:tcPr>
            <w:tcW w:w="3600" w:type="dxa"/>
          </w:tcPr>
          <w:p w:rsidR="00A46008" w:rsidRPr="004D2A03" w:rsidRDefault="00A46008" w:rsidP="0052463A">
            <w:pPr>
              <w:jc w:val="both"/>
              <w:rPr>
                <w:color w:val="000000"/>
                <w:lang w:val="ro-RO"/>
              </w:rPr>
            </w:pPr>
            <w:r w:rsidRPr="009916D3">
              <w:t>Au fost proiectate instrumente de lucru funcţionale  şi au fost adecvate la situaţiile concrete</w:t>
            </w:r>
          </w:p>
        </w:tc>
        <w:tc>
          <w:tcPr>
            <w:tcW w:w="2880" w:type="dxa"/>
          </w:tcPr>
          <w:p w:rsidR="00A46008" w:rsidRPr="004D2A03" w:rsidRDefault="00A46008" w:rsidP="0052463A">
            <w:pPr>
              <w:jc w:val="both"/>
              <w:rPr>
                <w:color w:val="000000"/>
                <w:lang w:val="ro-RO"/>
              </w:rPr>
            </w:pPr>
            <w:r w:rsidRPr="009916D3">
              <w:t>Grafic de monitorizare şi control</w:t>
            </w:r>
          </w:p>
        </w:tc>
      </w:tr>
      <w:tr w:rsidR="00A46008" w:rsidRPr="004D2A03" w:rsidTr="0052463A">
        <w:trPr>
          <w:trHeight w:val="20"/>
        </w:trPr>
        <w:tc>
          <w:tcPr>
            <w:tcW w:w="3772" w:type="dxa"/>
            <w:shd w:val="clear" w:color="auto" w:fill="auto"/>
            <w:hideMark/>
          </w:tcPr>
          <w:p w:rsidR="00A46008" w:rsidRPr="004D2A03" w:rsidRDefault="00A46008" w:rsidP="0052463A">
            <w:pPr>
              <w:jc w:val="both"/>
              <w:rPr>
                <w:lang w:val="ro-RO"/>
              </w:rPr>
            </w:pPr>
            <w:r w:rsidRPr="004D2A03">
              <w:rPr>
                <w:lang w:val="ro-RO"/>
              </w:rPr>
              <w:t>Dispunerea afișării noutăților legislative la avizierele școlii;</w:t>
            </w:r>
          </w:p>
        </w:tc>
        <w:tc>
          <w:tcPr>
            <w:tcW w:w="3600" w:type="dxa"/>
          </w:tcPr>
          <w:p w:rsidR="00A46008" w:rsidRPr="004D2A03" w:rsidRDefault="00A46008" w:rsidP="0052463A">
            <w:pPr>
              <w:jc w:val="both"/>
              <w:rPr>
                <w:color w:val="000000"/>
                <w:lang w:val="ro-RO"/>
              </w:rPr>
            </w:pPr>
            <w:r>
              <w:rPr>
                <w:color w:val="000000"/>
                <w:lang w:val="ro-RO"/>
              </w:rPr>
              <w:t>Am dispus afișarea noutăților legislative la avizierul școlii</w:t>
            </w:r>
          </w:p>
        </w:tc>
        <w:tc>
          <w:tcPr>
            <w:tcW w:w="2880" w:type="dxa"/>
          </w:tcPr>
          <w:p w:rsidR="00A46008" w:rsidRPr="004D2A03" w:rsidRDefault="00A46008" w:rsidP="0052463A">
            <w:pPr>
              <w:jc w:val="both"/>
              <w:rPr>
                <w:color w:val="000000"/>
                <w:lang w:val="ro-RO"/>
              </w:rPr>
            </w:pPr>
            <w:r>
              <w:rPr>
                <w:color w:val="000000"/>
                <w:lang w:val="ro-RO"/>
              </w:rPr>
              <w:t>Avizierul școlii</w:t>
            </w:r>
          </w:p>
        </w:tc>
      </w:tr>
      <w:tr w:rsidR="00A46008" w:rsidRPr="004D2A03" w:rsidTr="0052463A">
        <w:trPr>
          <w:trHeight w:val="20"/>
        </w:trPr>
        <w:tc>
          <w:tcPr>
            <w:tcW w:w="3772" w:type="dxa"/>
            <w:shd w:val="clear" w:color="auto" w:fill="auto"/>
            <w:hideMark/>
          </w:tcPr>
          <w:p w:rsidR="00A46008" w:rsidRPr="004D2A03" w:rsidRDefault="00A46008" w:rsidP="0052463A">
            <w:pPr>
              <w:jc w:val="both"/>
              <w:rPr>
                <w:lang w:val="ro-RO"/>
              </w:rPr>
            </w:pPr>
            <w:r w:rsidRPr="004D2A03">
              <w:rPr>
                <w:lang w:val="ro-RO"/>
              </w:rPr>
              <w:t>Colaborarea la elaborarea diverselor instrumente de evaluare a activității personalului didactic de predare, didactic auxiliar și nedidactic;</w:t>
            </w:r>
          </w:p>
        </w:tc>
        <w:tc>
          <w:tcPr>
            <w:tcW w:w="3600" w:type="dxa"/>
          </w:tcPr>
          <w:p w:rsidR="00A46008" w:rsidRPr="004D2A03" w:rsidRDefault="00A46008" w:rsidP="0052463A">
            <w:pPr>
              <w:jc w:val="both"/>
              <w:rPr>
                <w:color w:val="000000"/>
                <w:lang w:val="ro-RO"/>
              </w:rPr>
            </w:pPr>
            <w:r>
              <w:rPr>
                <w:color w:val="000000"/>
                <w:lang w:val="ro-RO"/>
              </w:rPr>
              <w:t xml:space="preserve">Am colaborat la realizarea diverselor instrumente de evaluarea a activității personalului didactic de predare, </w:t>
            </w:r>
            <w:r w:rsidRPr="004D2A03">
              <w:rPr>
                <w:lang w:val="ro-RO"/>
              </w:rPr>
              <w:t>didactic auxiliar și nedidactic</w:t>
            </w:r>
          </w:p>
        </w:tc>
        <w:tc>
          <w:tcPr>
            <w:tcW w:w="2880" w:type="dxa"/>
          </w:tcPr>
          <w:p w:rsidR="00A46008" w:rsidRPr="004D2A03" w:rsidRDefault="00A46008" w:rsidP="0052463A">
            <w:pPr>
              <w:jc w:val="both"/>
              <w:rPr>
                <w:color w:val="000000"/>
                <w:lang w:val="ro-RO"/>
              </w:rPr>
            </w:pP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 xml:space="preserve"> Ocuparea, împreună cu directorul școlii, de problemele legate de asistențe la ore și prezența personalului didactic la ore;</w:t>
            </w:r>
          </w:p>
        </w:tc>
        <w:tc>
          <w:tcPr>
            <w:tcW w:w="3600" w:type="dxa"/>
          </w:tcPr>
          <w:p w:rsidR="00A46008" w:rsidRPr="004D2A03" w:rsidRDefault="00A46008" w:rsidP="0052463A">
            <w:pPr>
              <w:jc w:val="both"/>
              <w:rPr>
                <w:color w:val="000000"/>
                <w:lang w:val="ro-RO"/>
              </w:rPr>
            </w:pPr>
            <w:r w:rsidRPr="00445A81">
              <w:rPr>
                <w:sz w:val="23"/>
                <w:szCs w:val="23"/>
              </w:rPr>
              <w:t>Existenţa caietului de asistenţă a directorului adjunct, asistarea la ore</w:t>
            </w:r>
          </w:p>
        </w:tc>
        <w:tc>
          <w:tcPr>
            <w:tcW w:w="2880" w:type="dxa"/>
          </w:tcPr>
          <w:p w:rsidR="00A46008" w:rsidRPr="004D2A03" w:rsidRDefault="00A46008" w:rsidP="0052463A">
            <w:pPr>
              <w:jc w:val="both"/>
              <w:rPr>
                <w:color w:val="000000"/>
                <w:lang w:val="ro-RO"/>
              </w:rPr>
            </w:pPr>
            <w:r>
              <w:t>Fişe de evaluare/asistenţă la ore</w:t>
            </w: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Verificarea, alături de directorul școlii, efectuării serviciului pe școală de către personalul didactic și de către elevi;</w:t>
            </w:r>
          </w:p>
        </w:tc>
        <w:tc>
          <w:tcPr>
            <w:tcW w:w="3600" w:type="dxa"/>
          </w:tcPr>
          <w:p w:rsidR="00A46008" w:rsidRPr="004D2A03" w:rsidRDefault="00A46008" w:rsidP="0052463A">
            <w:pPr>
              <w:jc w:val="both"/>
              <w:rPr>
                <w:color w:val="000000"/>
                <w:lang w:val="ro-RO"/>
              </w:rPr>
            </w:pPr>
            <w:r>
              <w:rPr>
                <w:color w:val="000000"/>
                <w:lang w:val="ro-RO"/>
              </w:rPr>
              <w:t>Am verificat efectuarea serviciului pe școală de către personalul didactic</w:t>
            </w:r>
          </w:p>
        </w:tc>
        <w:tc>
          <w:tcPr>
            <w:tcW w:w="2880" w:type="dxa"/>
          </w:tcPr>
          <w:p w:rsidR="00A46008" w:rsidRPr="004D2A03" w:rsidRDefault="00A46008" w:rsidP="0052463A">
            <w:pPr>
              <w:jc w:val="both"/>
              <w:rPr>
                <w:color w:val="000000"/>
                <w:lang w:val="ro-RO"/>
              </w:rPr>
            </w:pP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Răspunderea, alături de directorul liceului, de asigurarea desfășurării procesului instructiv-educativ;</w:t>
            </w:r>
          </w:p>
        </w:tc>
        <w:tc>
          <w:tcPr>
            <w:tcW w:w="3600" w:type="dxa"/>
          </w:tcPr>
          <w:p w:rsidR="00A46008" w:rsidRPr="004D2A03" w:rsidRDefault="00A46008" w:rsidP="0052463A">
            <w:pPr>
              <w:jc w:val="both"/>
              <w:rPr>
                <w:color w:val="000000"/>
                <w:lang w:val="ro-RO"/>
              </w:rPr>
            </w:pPr>
            <w:r>
              <w:rPr>
                <w:color w:val="000000"/>
                <w:lang w:val="ro-RO"/>
              </w:rPr>
              <w:t>Am asigurat desfășurarea procesului instructiv-educativ în condiții optime</w:t>
            </w:r>
          </w:p>
        </w:tc>
        <w:tc>
          <w:tcPr>
            <w:tcW w:w="2880" w:type="dxa"/>
          </w:tcPr>
          <w:p w:rsidR="00A46008" w:rsidRPr="004D2A03" w:rsidRDefault="00A46008" w:rsidP="0052463A">
            <w:pPr>
              <w:jc w:val="both"/>
              <w:rPr>
                <w:color w:val="000000"/>
                <w:lang w:val="ro-RO"/>
              </w:rPr>
            </w:pP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Răspunderea de examenele de situații neîncheiate, corigențe și diferențe, la solicitarea directorului;</w:t>
            </w:r>
          </w:p>
        </w:tc>
        <w:tc>
          <w:tcPr>
            <w:tcW w:w="3600" w:type="dxa"/>
          </w:tcPr>
          <w:p w:rsidR="00A46008" w:rsidRPr="00027D06" w:rsidRDefault="00A46008" w:rsidP="0052463A">
            <w:pPr>
              <w:jc w:val="both"/>
              <w:rPr>
                <w:color w:val="000000"/>
                <w:lang w:val="ro-RO"/>
              </w:rPr>
            </w:pPr>
            <w:r>
              <w:t>S-a obţinut un procent de promovare mai mare dec</w:t>
            </w:r>
            <w:r>
              <w:rPr>
                <w:lang w:val="ro-RO"/>
              </w:rPr>
              <w:t>ât în anul precedent</w:t>
            </w:r>
          </w:p>
        </w:tc>
        <w:tc>
          <w:tcPr>
            <w:tcW w:w="2880" w:type="dxa"/>
          </w:tcPr>
          <w:p w:rsidR="00A46008" w:rsidRPr="004D2A03" w:rsidRDefault="00A46008" w:rsidP="0052463A">
            <w:pPr>
              <w:jc w:val="both"/>
              <w:rPr>
                <w:color w:val="000000"/>
                <w:lang w:val="ro-RO"/>
              </w:rPr>
            </w:pPr>
            <w:r>
              <w:rPr>
                <w:color w:val="000000"/>
                <w:lang w:val="ro-RO"/>
              </w:rPr>
              <w:t>Cataloage de examen</w:t>
            </w: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Colaborarea la elaborarea și/sau modificarea fișei postului angajaților/fișei de evaluare anuală a personalului;</w:t>
            </w:r>
          </w:p>
        </w:tc>
        <w:tc>
          <w:tcPr>
            <w:tcW w:w="3600" w:type="dxa"/>
          </w:tcPr>
          <w:p w:rsidR="00A46008" w:rsidRPr="00E363D6" w:rsidRDefault="00A46008" w:rsidP="0052463A">
            <w:pPr>
              <w:jc w:val="both"/>
              <w:rPr>
                <w:color w:val="000000"/>
                <w:lang w:val="ro-RO"/>
              </w:rPr>
            </w:pPr>
            <w:r>
              <w:rPr>
                <w:sz w:val="23"/>
                <w:szCs w:val="23"/>
              </w:rPr>
              <w:t>F</w:t>
            </w:r>
            <w:r w:rsidRPr="00445A81">
              <w:rPr>
                <w:sz w:val="23"/>
                <w:szCs w:val="23"/>
              </w:rPr>
              <w:t>işel</w:t>
            </w:r>
            <w:r>
              <w:rPr>
                <w:sz w:val="23"/>
                <w:szCs w:val="23"/>
              </w:rPr>
              <w:t>e</w:t>
            </w:r>
            <w:r w:rsidRPr="00445A81">
              <w:rPr>
                <w:sz w:val="23"/>
                <w:szCs w:val="23"/>
              </w:rPr>
              <w:t xml:space="preserve"> de post pentru angajaţii sectoarelor </w:t>
            </w:r>
            <w:r>
              <w:rPr>
                <w:sz w:val="23"/>
                <w:szCs w:val="23"/>
              </w:rPr>
              <w:t>din</w:t>
            </w:r>
            <w:r w:rsidRPr="00445A81">
              <w:rPr>
                <w:sz w:val="23"/>
                <w:szCs w:val="23"/>
              </w:rPr>
              <w:t xml:space="preserve"> responsabilitate</w:t>
            </w:r>
            <w:r>
              <w:rPr>
                <w:sz w:val="23"/>
                <w:szCs w:val="23"/>
              </w:rPr>
              <w:t xml:space="preserve">, au fost elaborate conform standardelor la fel </w:t>
            </w:r>
            <w:r>
              <w:rPr>
                <w:sz w:val="23"/>
                <w:szCs w:val="23"/>
                <w:lang w:val="ro-RO"/>
              </w:rPr>
              <w:t>și fișele de evaluare</w:t>
            </w:r>
          </w:p>
        </w:tc>
        <w:tc>
          <w:tcPr>
            <w:tcW w:w="2880" w:type="dxa"/>
          </w:tcPr>
          <w:p w:rsidR="00A46008" w:rsidRDefault="00A46008" w:rsidP="0052463A">
            <w:pPr>
              <w:jc w:val="both"/>
            </w:pPr>
            <w:r>
              <w:t>Fişele de post</w:t>
            </w:r>
          </w:p>
          <w:p w:rsidR="00A46008" w:rsidRPr="004D2A03" w:rsidRDefault="00A46008" w:rsidP="0052463A">
            <w:pPr>
              <w:jc w:val="both"/>
              <w:rPr>
                <w:color w:val="000000"/>
                <w:lang w:val="ro-RO"/>
              </w:rPr>
            </w:pPr>
            <w:r>
              <w:t>Fișele de evaluare</w:t>
            </w: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Coordonarea, alături de directorul unității școlare și cadrele didactice responsabile, activităților de pregătire organizate pentru elevii care participă la olimpiade, concursuri pe discipline de învățământ, examene naționale;</w:t>
            </w:r>
          </w:p>
        </w:tc>
        <w:tc>
          <w:tcPr>
            <w:tcW w:w="3600" w:type="dxa"/>
          </w:tcPr>
          <w:p w:rsidR="00A46008" w:rsidRPr="004D2A03" w:rsidRDefault="00A46008" w:rsidP="0052463A">
            <w:pPr>
              <w:jc w:val="both"/>
              <w:rPr>
                <w:color w:val="000000"/>
                <w:lang w:val="ro-RO"/>
              </w:rPr>
            </w:pPr>
            <w:r>
              <w:rPr>
                <w:color w:val="000000"/>
                <w:lang w:val="ro-RO"/>
              </w:rPr>
              <w:t xml:space="preserve">Am sprijinit, impreună cu directourl școlii, activitățile </w:t>
            </w:r>
            <w:r w:rsidRPr="004D2A03">
              <w:rPr>
                <w:lang w:val="ro-RO"/>
              </w:rPr>
              <w:t>de pregătire organizate pentru elevii care participă la olimpiade, concursuri pe discipline de învățământ, examene naționale</w:t>
            </w:r>
          </w:p>
        </w:tc>
        <w:tc>
          <w:tcPr>
            <w:tcW w:w="2880" w:type="dxa"/>
          </w:tcPr>
          <w:p w:rsidR="00A46008" w:rsidRPr="004D2A03" w:rsidRDefault="00A46008" w:rsidP="0052463A">
            <w:pPr>
              <w:jc w:val="both"/>
              <w:rPr>
                <w:color w:val="000000"/>
                <w:lang w:val="ro-RO"/>
              </w:rPr>
            </w:pP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t xml:space="preserve">Organizarea examenelor, olimpiadelor și concursurilor școlare care se desfășoară la nivelul unității </w:t>
            </w:r>
            <w:r w:rsidRPr="004D2A03">
              <w:rPr>
                <w:lang w:val="ro-RO"/>
              </w:rPr>
              <w:lastRenderedPageBreak/>
              <w:t>de învățământ;</w:t>
            </w:r>
          </w:p>
        </w:tc>
        <w:tc>
          <w:tcPr>
            <w:tcW w:w="3600" w:type="dxa"/>
          </w:tcPr>
          <w:p w:rsidR="00A46008" w:rsidRPr="004D2A03" w:rsidRDefault="00A46008" w:rsidP="0052463A">
            <w:pPr>
              <w:jc w:val="both"/>
              <w:rPr>
                <w:color w:val="000000"/>
                <w:lang w:val="ro-RO"/>
              </w:rPr>
            </w:pPr>
            <w:r>
              <w:rPr>
                <w:color w:val="000000"/>
                <w:lang w:val="ro-RO"/>
              </w:rPr>
              <w:lastRenderedPageBreak/>
              <w:t xml:space="preserve">Am organizat și monitorizat organizarea concursurilor școlare și a exemenelor naționale. </w:t>
            </w:r>
            <w:r>
              <w:rPr>
                <w:color w:val="000000"/>
                <w:lang w:val="ro-RO"/>
              </w:rPr>
              <w:lastRenderedPageBreak/>
              <w:t>Conform metodologiilor</w:t>
            </w:r>
          </w:p>
        </w:tc>
        <w:tc>
          <w:tcPr>
            <w:tcW w:w="2880" w:type="dxa"/>
          </w:tcPr>
          <w:p w:rsidR="00A46008" w:rsidRPr="004D2A03" w:rsidRDefault="00A46008" w:rsidP="0052463A">
            <w:pPr>
              <w:jc w:val="both"/>
              <w:rPr>
                <w:color w:val="000000"/>
                <w:lang w:val="ro-RO"/>
              </w:rPr>
            </w:pPr>
            <w:r>
              <w:rPr>
                <w:color w:val="000000"/>
                <w:lang w:val="ro-RO"/>
              </w:rPr>
              <w:lastRenderedPageBreak/>
              <w:t xml:space="preserve"> Deciziile de Constituire a comisiilor</w:t>
            </w:r>
          </w:p>
        </w:tc>
      </w:tr>
      <w:tr w:rsidR="00A46008" w:rsidRPr="004D2A03" w:rsidTr="0052463A">
        <w:trPr>
          <w:trHeight w:val="20"/>
        </w:trPr>
        <w:tc>
          <w:tcPr>
            <w:tcW w:w="3772" w:type="dxa"/>
            <w:shd w:val="clear" w:color="auto" w:fill="auto"/>
          </w:tcPr>
          <w:p w:rsidR="00A46008" w:rsidRPr="004D2A03" w:rsidRDefault="00A46008" w:rsidP="0052463A">
            <w:pPr>
              <w:jc w:val="both"/>
              <w:rPr>
                <w:lang w:val="ro-RO"/>
              </w:rPr>
            </w:pPr>
            <w:r w:rsidRPr="004D2A03">
              <w:rPr>
                <w:lang w:val="ro-RO"/>
              </w:rPr>
              <w:lastRenderedPageBreak/>
              <w:t>Monitorizarea inserției absolvenților pe piața muncii.</w:t>
            </w:r>
          </w:p>
        </w:tc>
        <w:tc>
          <w:tcPr>
            <w:tcW w:w="3600" w:type="dxa"/>
          </w:tcPr>
          <w:p w:rsidR="00A46008" w:rsidRPr="004D2A03" w:rsidRDefault="00A46008" w:rsidP="0052463A">
            <w:pPr>
              <w:jc w:val="both"/>
              <w:rPr>
                <w:color w:val="000000"/>
                <w:lang w:val="ro-RO"/>
              </w:rPr>
            </w:pPr>
            <w:r>
              <w:rPr>
                <w:color w:val="000000"/>
                <w:lang w:val="ro-RO"/>
              </w:rPr>
              <w:t>Majoritatea absolvenților au intrat la facultate, iar o parte dintre absolvenți lucreaza deja</w:t>
            </w:r>
          </w:p>
        </w:tc>
        <w:tc>
          <w:tcPr>
            <w:tcW w:w="2880" w:type="dxa"/>
          </w:tcPr>
          <w:p w:rsidR="00A46008" w:rsidRPr="004D2A03" w:rsidRDefault="00A46008" w:rsidP="0052463A">
            <w:pPr>
              <w:jc w:val="both"/>
              <w:rPr>
                <w:color w:val="000000"/>
                <w:lang w:val="ro-RO"/>
              </w:rPr>
            </w:pPr>
            <w:r>
              <w:rPr>
                <w:color w:val="000000"/>
                <w:lang w:val="ro-RO"/>
              </w:rPr>
              <w:t>Cataloage examene  facultăți</w:t>
            </w:r>
          </w:p>
        </w:tc>
      </w:tr>
    </w:tbl>
    <w:p w:rsidR="00A46008" w:rsidRPr="004D2A03" w:rsidRDefault="00A46008" w:rsidP="00A46008">
      <w:pPr>
        <w:rPr>
          <w:lang w:val="ro-RO"/>
        </w:rPr>
      </w:pPr>
    </w:p>
    <w:p w:rsidR="00A46008" w:rsidRPr="004D2A03" w:rsidRDefault="00A46008" w:rsidP="00A46008">
      <w:pPr>
        <w:spacing w:line="360" w:lineRule="auto"/>
        <w:rPr>
          <w:b/>
          <w:bCs/>
          <w:color w:val="000000"/>
          <w:lang w:val="ro-RO"/>
        </w:rPr>
      </w:pPr>
      <w:r w:rsidRPr="004D2A03">
        <w:rPr>
          <w:b/>
          <w:bCs/>
          <w:color w:val="000000"/>
          <w:lang w:val="ro-RO"/>
        </w:rPr>
        <w:t>DOMENIUL DE COMPETENȚĂ: Managementul resurselor umane</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3600"/>
        <w:gridCol w:w="2880"/>
      </w:tblGrid>
      <w:tr w:rsidR="00A46008" w:rsidRPr="004D2A03" w:rsidTr="0052463A">
        <w:trPr>
          <w:trHeight w:val="660"/>
        </w:trPr>
        <w:tc>
          <w:tcPr>
            <w:tcW w:w="3772" w:type="dxa"/>
            <w:shd w:val="clear" w:color="auto" w:fill="auto"/>
            <w:vAlign w:val="center"/>
            <w:hideMark/>
          </w:tcPr>
          <w:p w:rsidR="00A46008" w:rsidRPr="004D2A03" w:rsidRDefault="00A46008" w:rsidP="0052463A">
            <w:pPr>
              <w:jc w:val="center"/>
              <w:rPr>
                <w:b/>
                <w:bCs/>
                <w:color w:val="000000"/>
                <w:lang w:val="ro-RO"/>
              </w:rPr>
            </w:pPr>
            <w:r w:rsidRPr="004D2A03">
              <w:rPr>
                <w:b/>
                <w:bCs/>
                <w:color w:val="000000"/>
                <w:lang w:val="ro-RO"/>
              </w:rPr>
              <w:t xml:space="preserve">ATRIBUȚII </w:t>
            </w:r>
          </w:p>
        </w:tc>
        <w:tc>
          <w:tcPr>
            <w:tcW w:w="3600" w:type="dxa"/>
            <w:vAlign w:val="center"/>
          </w:tcPr>
          <w:p w:rsidR="00A46008" w:rsidRPr="004D2A03" w:rsidRDefault="00A46008" w:rsidP="0052463A">
            <w:pPr>
              <w:jc w:val="center"/>
              <w:rPr>
                <w:b/>
                <w:bCs/>
                <w:color w:val="000000"/>
                <w:lang w:val="ro-RO"/>
              </w:rPr>
            </w:pPr>
            <w:r w:rsidRPr="004D2A03">
              <w:rPr>
                <w:b/>
                <w:bCs/>
                <w:color w:val="000000"/>
                <w:lang w:val="ro-RO"/>
              </w:rPr>
              <w:t>ARGUMENTE</w:t>
            </w:r>
          </w:p>
        </w:tc>
        <w:tc>
          <w:tcPr>
            <w:tcW w:w="2880" w:type="dxa"/>
            <w:vAlign w:val="center"/>
          </w:tcPr>
          <w:p w:rsidR="00A46008" w:rsidRPr="004D2A03" w:rsidRDefault="00A46008" w:rsidP="0052463A">
            <w:pPr>
              <w:jc w:val="center"/>
              <w:rPr>
                <w:b/>
                <w:bCs/>
                <w:color w:val="000000"/>
                <w:lang w:val="ro-RO"/>
              </w:rPr>
            </w:pPr>
            <w:r w:rsidRPr="004D2A03">
              <w:rPr>
                <w:b/>
                <w:bCs/>
                <w:color w:val="000000"/>
                <w:lang w:val="ro-RO"/>
              </w:rPr>
              <w:t>DOVEZI</w:t>
            </w:r>
          </w:p>
        </w:tc>
      </w:tr>
      <w:tr w:rsidR="00A46008" w:rsidRPr="004D2A03" w:rsidTr="0052463A">
        <w:trPr>
          <w:trHeight w:val="113"/>
        </w:trPr>
        <w:tc>
          <w:tcPr>
            <w:tcW w:w="3772" w:type="dxa"/>
            <w:shd w:val="clear" w:color="auto" w:fill="auto"/>
            <w:vAlign w:val="center"/>
            <w:hideMark/>
          </w:tcPr>
          <w:p w:rsidR="00A46008" w:rsidRPr="004D2A03" w:rsidRDefault="00A46008" w:rsidP="0052463A">
            <w:pPr>
              <w:jc w:val="both"/>
              <w:rPr>
                <w:color w:val="191919"/>
                <w:lang w:val="ro-RO"/>
              </w:rPr>
            </w:pPr>
            <w:r w:rsidRPr="004D2A03">
              <w:rPr>
                <w:color w:val="191919"/>
                <w:lang w:val="ro-RO"/>
              </w:rPr>
              <w:t>Coordonarea, alături de directorul unității școlare și de membrii consiliului de administrație întocmirea bazelor de date și a situațiilor statistice la nivelul unității de învățământ;</w:t>
            </w:r>
          </w:p>
        </w:tc>
        <w:tc>
          <w:tcPr>
            <w:tcW w:w="3600" w:type="dxa"/>
          </w:tcPr>
          <w:p w:rsidR="00A46008" w:rsidRDefault="00A46008" w:rsidP="0052463A">
            <w:r>
              <w:t>Am actualizat banca</w:t>
            </w:r>
            <w:r w:rsidRPr="00C226D0">
              <w:t xml:space="preserve"> </w:t>
            </w:r>
            <w:r>
              <w:t>de date corectă  cu privire la î</w:t>
            </w:r>
            <w:r w:rsidRPr="00C226D0">
              <w:t>ncad</w:t>
            </w:r>
            <w:r>
              <w:t>rarea cu resurse umane a şcolii</w:t>
            </w:r>
          </w:p>
          <w:p w:rsidR="00A46008" w:rsidRPr="004D2A03" w:rsidRDefault="00A46008" w:rsidP="0052463A">
            <w:pPr>
              <w:jc w:val="both"/>
              <w:rPr>
                <w:color w:val="000000"/>
                <w:lang w:val="ro-RO"/>
              </w:rPr>
            </w:pPr>
            <w:r>
              <w:t>Am coordonat Comisia de mobilitate a personalului didactic la nivelul unităţii de învăţământ</w:t>
            </w:r>
          </w:p>
        </w:tc>
        <w:tc>
          <w:tcPr>
            <w:tcW w:w="2880" w:type="dxa"/>
          </w:tcPr>
          <w:p w:rsidR="00A46008" w:rsidRDefault="00A46008" w:rsidP="0052463A">
            <w:pPr>
              <w:rPr>
                <w:color w:val="000000"/>
              </w:rPr>
            </w:pPr>
            <w:r>
              <w:rPr>
                <w:color w:val="000000"/>
              </w:rPr>
              <w:t>Mapa de încadrare</w:t>
            </w:r>
          </w:p>
          <w:p w:rsidR="00A46008" w:rsidRPr="004D2A03" w:rsidRDefault="00A46008" w:rsidP="0052463A">
            <w:pPr>
              <w:jc w:val="both"/>
              <w:rPr>
                <w:color w:val="000000"/>
                <w:lang w:val="ro-RO"/>
              </w:rPr>
            </w:pPr>
            <w:r>
              <w:rPr>
                <w:color w:val="000000"/>
              </w:rPr>
              <w:t xml:space="preserve">Dosarul Comisiei de mobilitate a </w:t>
            </w:r>
            <w:r>
              <w:t xml:space="preserve"> personalului didactic la nivelul unităţii de învăţământ</w:t>
            </w:r>
          </w:p>
        </w:tc>
      </w:tr>
      <w:tr w:rsidR="00A46008" w:rsidRPr="004D2A03" w:rsidTr="0052463A">
        <w:trPr>
          <w:trHeight w:val="113"/>
        </w:trPr>
        <w:tc>
          <w:tcPr>
            <w:tcW w:w="3772" w:type="dxa"/>
            <w:shd w:val="clear" w:color="auto" w:fill="auto"/>
            <w:vAlign w:val="center"/>
            <w:hideMark/>
          </w:tcPr>
          <w:p w:rsidR="00A46008" w:rsidRPr="004D2A03" w:rsidRDefault="00A46008" w:rsidP="0052463A">
            <w:pPr>
              <w:jc w:val="both"/>
              <w:rPr>
                <w:color w:val="191919"/>
                <w:lang w:val="ro-RO"/>
              </w:rPr>
            </w:pPr>
            <w:r w:rsidRPr="004D2A03">
              <w:rPr>
                <w:color w:val="191919"/>
                <w:lang w:val="ro-RO"/>
              </w:rPr>
              <w:t>Sprijinirea și consilierea profesorilor debutanți în formarea lor;</w:t>
            </w:r>
          </w:p>
        </w:tc>
        <w:tc>
          <w:tcPr>
            <w:tcW w:w="3600" w:type="dxa"/>
          </w:tcPr>
          <w:p w:rsidR="00A46008" w:rsidRPr="004D2A03" w:rsidRDefault="00A46008" w:rsidP="0052463A">
            <w:pPr>
              <w:jc w:val="both"/>
              <w:rPr>
                <w:color w:val="000000"/>
                <w:lang w:val="ro-RO"/>
              </w:rPr>
            </w:pPr>
            <w:r>
              <w:rPr>
                <w:sz w:val="23"/>
                <w:szCs w:val="23"/>
              </w:rPr>
              <w:t>Am oferit</w:t>
            </w:r>
            <w:r w:rsidRPr="00445A81">
              <w:rPr>
                <w:sz w:val="23"/>
                <w:szCs w:val="23"/>
              </w:rPr>
              <w:t xml:space="preserve"> orientare şi consiliere pentru personal didactic</w:t>
            </w:r>
            <w:r>
              <w:rPr>
                <w:sz w:val="23"/>
                <w:szCs w:val="23"/>
              </w:rPr>
              <w:t xml:space="preserve"> debutant</w:t>
            </w:r>
          </w:p>
        </w:tc>
        <w:tc>
          <w:tcPr>
            <w:tcW w:w="2880" w:type="dxa"/>
          </w:tcPr>
          <w:p w:rsidR="00A46008" w:rsidRPr="004D2A03" w:rsidRDefault="00A46008" w:rsidP="0052463A">
            <w:pPr>
              <w:jc w:val="both"/>
              <w:rPr>
                <w:color w:val="000000"/>
                <w:lang w:val="ro-RO"/>
              </w:rPr>
            </w:pPr>
          </w:p>
        </w:tc>
      </w:tr>
      <w:tr w:rsidR="00A46008" w:rsidRPr="004D2A03" w:rsidTr="0052463A">
        <w:trPr>
          <w:trHeight w:val="113"/>
        </w:trPr>
        <w:tc>
          <w:tcPr>
            <w:tcW w:w="3772" w:type="dxa"/>
            <w:shd w:val="clear" w:color="auto" w:fill="auto"/>
            <w:vAlign w:val="center"/>
            <w:hideMark/>
          </w:tcPr>
          <w:p w:rsidR="00A46008" w:rsidRPr="004D2A03" w:rsidRDefault="00A46008" w:rsidP="0052463A">
            <w:pPr>
              <w:jc w:val="both"/>
              <w:rPr>
                <w:color w:val="191919"/>
                <w:lang w:val="ro-RO"/>
              </w:rPr>
            </w:pPr>
            <w:r w:rsidRPr="004D2A03">
              <w:rPr>
                <w:color w:val="191919"/>
                <w:lang w:val="ro-RO"/>
              </w:rPr>
              <w:t>Medierea/negocierea/rezolvarea stărilor conflictuale sau accidentele de muncă la nivelul unității și informează directorul de modul în care a soluționat fiecare problemă;</w:t>
            </w:r>
          </w:p>
        </w:tc>
        <w:tc>
          <w:tcPr>
            <w:tcW w:w="3600" w:type="dxa"/>
          </w:tcPr>
          <w:p w:rsidR="00A46008" w:rsidRPr="004D2A03" w:rsidRDefault="00A46008" w:rsidP="0052463A">
            <w:pPr>
              <w:jc w:val="both"/>
              <w:rPr>
                <w:color w:val="000000"/>
                <w:lang w:val="ro-RO"/>
              </w:rPr>
            </w:pPr>
            <w:r>
              <w:t>Am s</w:t>
            </w:r>
            <w:r w:rsidRPr="00C226D0">
              <w:t>prijini</w:t>
            </w:r>
            <w:r>
              <w:t>t</w:t>
            </w:r>
            <w:r w:rsidRPr="00C226D0">
              <w:t xml:space="preserve">  conducători</w:t>
            </w:r>
            <w:r>
              <w:t>i</w:t>
            </w:r>
            <w:r w:rsidRPr="00C226D0">
              <w:t xml:space="preserve">  de compartimente şi cadrel</w:t>
            </w:r>
            <w:r>
              <w:t>e</w:t>
            </w:r>
            <w:r w:rsidRPr="00C226D0">
              <w:t xml:space="preserve">  didactice  în negocierea şi rezolvarea rapidă, eficientă, transpar</w:t>
            </w:r>
            <w:r>
              <w:t>entă şi corectă a  conflictelor</w:t>
            </w:r>
          </w:p>
        </w:tc>
        <w:tc>
          <w:tcPr>
            <w:tcW w:w="2880" w:type="dxa"/>
          </w:tcPr>
          <w:p w:rsidR="00A46008" w:rsidRPr="004D2A03" w:rsidRDefault="00A46008" w:rsidP="0052463A">
            <w:pPr>
              <w:jc w:val="both"/>
              <w:rPr>
                <w:color w:val="000000"/>
                <w:lang w:val="ro-RO"/>
              </w:rPr>
            </w:pPr>
          </w:p>
        </w:tc>
      </w:tr>
      <w:tr w:rsidR="00A46008" w:rsidRPr="004D2A03" w:rsidTr="0052463A">
        <w:trPr>
          <w:trHeight w:val="113"/>
        </w:trPr>
        <w:tc>
          <w:tcPr>
            <w:tcW w:w="3772" w:type="dxa"/>
            <w:shd w:val="clear" w:color="auto" w:fill="auto"/>
            <w:vAlign w:val="center"/>
            <w:hideMark/>
          </w:tcPr>
          <w:p w:rsidR="00A46008" w:rsidRPr="004D2A03" w:rsidRDefault="00A46008" w:rsidP="0052463A">
            <w:pPr>
              <w:jc w:val="both"/>
              <w:rPr>
                <w:color w:val="191919"/>
                <w:lang w:val="ro-RO"/>
              </w:rPr>
            </w:pPr>
            <w:r w:rsidRPr="004D2A03">
              <w:rPr>
                <w:color w:val="191919"/>
                <w:lang w:val="ro-RO"/>
              </w:rPr>
              <w:t>Consemnarea în condica de prezență absențelor și întârzierilor la ore ale personalului didactic de predare, precum și ale personalului didactic auxiliar și nedidactic.</w:t>
            </w:r>
          </w:p>
        </w:tc>
        <w:tc>
          <w:tcPr>
            <w:tcW w:w="3600" w:type="dxa"/>
          </w:tcPr>
          <w:p w:rsidR="00A46008" w:rsidRPr="004D2A03" w:rsidRDefault="00A46008" w:rsidP="0052463A">
            <w:pPr>
              <w:rPr>
                <w:color w:val="000000"/>
                <w:lang w:val="ro-RO"/>
              </w:rPr>
            </w:pPr>
            <w:r>
              <w:rPr>
                <w:color w:val="000000"/>
                <w:lang w:val="ro-RO"/>
              </w:rPr>
              <w:t>Am monitorizat prezența cadrelor didactice de predare si ale personalului didactic auxiliar, precum și a personalului nedidactic și nu s-au constat abateri</w:t>
            </w:r>
          </w:p>
        </w:tc>
        <w:tc>
          <w:tcPr>
            <w:tcW w:w="2880" w:type="dxa"/>
          </w:tcPr>
          <w:p w:rsidR="00A46008" w:rsidRPr="004D2A03" w:rsidRDefault="00A46008" w:rsidP="00A46008">
            <w:pPr>
              <w:ind w:firstLineChars="100" w:firstLine="240"/>
              <w:rPr>
                <w:color w:val="000000"/>
                <w:lang w:val="ro-RO"/>
              </w:rPr>
            </w:pPr>
          </w:p>
        </w:tc>
      </w:tr>
    </w:tbl>
    <w:p w:rsidR="00A46008" w:rsidRPr="004D2A03" w:rsidRDefault="00A46008" w:rsidP="00A46008">
      <w:pPr>
        <w:rPr>
          <w:lang w:val="ro-RO"/>
        </w:rPr>
      </w:pPr>
    </w:p>
    <w:p w:rsidR="00A46008" w:rsidRPr="004D2A03" w:rsidRDefault="00A46008" w:rsidP="00A46008">
      <w:pPr>
        <w:rPr>
          <w:b/>
          <w:bCs/>
          <w:color w:val="000000"/>
          <w:lang w:val="ro-RO"/>
        </w:rPr>
      </w:pPr>
      <w:r w:rsidRPr="004D2A03">
        <w:rPr>
          <w:b/>
          <w:bCs/>
          <w:color w:val="000000"/>
          <w:lang w:val="ro-RO"/>
        </w:rPr>
        <w:t>DOMENIUL DE COMPETENȚĂ: DEZVOLTAREA GENERALĂ A UNITĂȚII DE ÎNVĂȚĂMÂNT ȘI RELAȚII COMUNITARE</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3600"/>
        <w:gridCol w:w="2880"/>
      </w:tblGrid>
      <w:tr w:rsidR="00A46008" w:rsidRPr="004D2A03" w:rsidTr="0052463A">
        <w:trPr>
          <w:trHeight w:val="660"/>
        </w:trPr>
        <w:tc>
          <w:tcPr>
            <w:tcW w:w="3772" w:type="dxa"/>
            <w:shd w:val="clear" w:color="auto" w:fill="auto"/>
            <w:vAlign w:val="center"/>
            <w:hideMark/>
          </w:tcPr>
          <w:p w:rsidR="00A46008" w:rsidRPr="004D2A03" w:rsidRDefault="00A46008" w:rsidP="0052463A">
            <w:pPr>
              <w:jc w:val="center"/>
              <w:rPr>
                <w:b/>
                <w:bCs/>
                <w:color w:val="000000"/>
                <w:lang w:val="ro-RO"/>
              </w:rPr>
            </w:pPr>
            <w:r w:rsidRPr="004D2A03">
              <w:rPr>
                <w:b/>
                <w:bCs/>
                <w:color w:val="000000"/>
                <w:lang w:val="ro-RO"/>
              </w:rPr>
              <w:t xml:space="preserve">ATRIBUȚII </w:t>
            </w:r>
          </w:p>
        </w:tc>
        <w:tc>
          <w:tcPr>
            <w:tcW w:w="3600" w:type="dxa"/>
            <w:vAlign w:val="center"/>
          </w:tcPr>
          <w:p w:rsidR="00A46008" w:rsidRPr="004D2A03" w:rsidRDefault="00A46008" w:rsidP="0052463A">
            <w:pPr>
              <w:jc w:val="center"/>
              <w:rPr>
                <w:b/>
                <w:bCs/>
                <w:color w:val="000000"/>
                <w:lang w:val="ro-RO"/>
              </w:rPr>
            </w:pPr>
            <w:r w:rsidRPr="004D2A03">
              <w:rPr>
                <w:b/>
                <w:bCs/>
                <w:color w:val="000000"/>
                <w:lang w:val="ro-RO"/>
              </w:rPr>
              <w:t>ARGUMENTE</w:t>
            </w:r>
          </w:p>
        </w:tc>
        <w:tc>
          <w:tcPr>
            <w:tcW w:w="2880" w:type="dxa"/>
            <w:vAlign w:val="center"/>
          </w:tcPr>
          <w:p w:rsidR="00A46008" w:rsidRPr="004D2A03" w:rsidRDefault="00A46008" w:rsidP="0052463A">
            <w:pPr>
              <w:jc w:val="center"/>
              <w:rPr>
                <w:b/>
                <w:bCs/>
                <w:color w:val="000000"/>
                <w:lang w:val="ro-RO"/>
              </w:rPr>
            </w:pPr>
            <w:r w:rsidRPr="004D2A03">
              <w:rPr>
                <w:b/>
                <w:bCs/>
                <w:color w:val="000000"/>
                <w:lang w:val="ro-RO"/>
              </w:rPr>
              <w:t>DOVEZI</w:t>
            </w:r>
          </w:p>
        </w:tc>
      </w:tr>
      <w:tr w:rsidR="00A46008" w:rsidRPr="004D2A03" w:rsidTr="0052463A">
        <w:trPr>
          <w:trHeight w:val="20"/>
        </w:trPr>
        <w:tc>
          <w:tcPr>
            <w:tcW w:w="3772" w:type="dxa"/>
            <w:shd w:val="clear" w:color="auto" w:fill="auto"/>
            <w:vAlign w:val="center"/>
          </w:tcPr>
          <w:p w:rsidR="00A46008" w:rsidRPr="004D2A03" w:rsidRDefault="00A46008" w:rsidP="0052463A">
            <w:pPr>
              <w:jc w:val="both"/>
              <w:rPr>
                <w:color w:val="191919"/>
                <w:lang w:val="ro-RO"/>
              </w:rPr>
            </w:pPr>
            <w:r w:rsidRPr="004D2A03">
              <w:rPr>
                <w:color w:val="191919"/>
                <w:lang w:val="ro-RO"/>
              </w:rPr>
              <w:t>Informarea tuturor categoriilor și organizaților interesate beneficiare în legătură cu oferta educațională a școlii;</w:t>
            </w:r>
          </w:p>
        </w:tc>
        <w:tc>
          <w:tcPr>
            <w:tcW w:w="3600" w:type="dxa"/>
          </w:tcPr>
          <w:p w:rsidR="00A46008" w:rsidRPr="004D2A03" w:rsidRDefault="00A46008" w:rsidP="0052463A">
            <w:pPr>
              <w:rPr>
                <w:color w:val="000000"/>
                <w:lang w:val="ro-RO"/>
              </w:rPr>
            </w:pPr>
            <w:r>
              <w:rPr>
                <w:color w:val="000000"/>
                <w:lang w:val="ro-RO"/>
              </w:rPr>
              <w:t>Am realizat împreună cu directorul școlii oferte de promovarea a ofertei educaționale a școlii</w:t>
            </w:r>
          </w:p>
        </w:tc>
        <w:tc>
          <w:tcPr>
            <w:tcW w:w="2880" w:type="dxa"/>
          </w:tcPr>
          <w:p w:rsidR="00A46008" w:rsidRPr="004D2A03" w:rsidRDefault="00A46008" w:rsidP="0052463A">
            <w:pPr>
              <w:rPr>
                <w:color w:val="000000"/>
                <w:lang w:val="ro-RO"/>
              </w:rPr>
            </w:pPr>
            <w:r>
              <w:rPr>
                <w:color w:val="000000"/>
                <w:lang w:val="ro-RO"/>
              </w:rPr>
              <w:t>Broșuri, semne de carte</w:t>
            </w:r>
          </w:p>
        </w:tc>
      </w:tr>
      <w:tr w:rsidR="00A46008" w:rsidRPr="004D2A03" w:rsidTr="0052463A">
        <w:trPr>
          <w:trHeight w:val="20"/>
        </w:trPr>
        <w:tc>
          <w:tcPr>
            <w:tcW w:w="3772" w:type="dxa"/>
            <w:shd w:val="clear" w:color="auto" w:fill="auto"/>
            <w:vAlign w:val="center"/>
          </w:tcPr>
          <w:p w:rsidR="00A46008" w:rsidRPr="004D2A03" w:rsidRDefault="00A46008" w:rsidP="0052463A">
            <w:pPr>
              <w:jc w:val="both"/>
              <w:rPr>
                <w:color w:val="191919"/>
                <w:lang w:val="ro-RO"/>
              </w:rPr>
            </w:pPr>
            <w:r w:rsidRPr="004D2A03">
              <w:rPr>
                <w:color w:val="191919"/>
                <w:lang w:val="ro-RO"/>
              </w:rPr>
              <w:t>Dezvoltarea, alături de directorul unității de învățământ și membrii consiliului de administrație, relațiilor de parteneriat cu diverse organizații, comunitatea locală, mediul local de afaceri;</w:t>
            </w:r>
          </w:p>
        </w:tc>
        <w:tc>
          <w:tcPr>
            <w:tcW w:w="3600" w:type="dxa"/>
          </w:tcPr>
          <w:p w:rsidR="00A46008" w:rsidRDefault="00A46008" w:rsidP="0052463A">
            <w:r>
              <w:t>Am promovat imaginea î</w:t>
            </w:r>
            <w:r w:rsidRPr="00C226D0">
              <w:t>nvăţămân</w:t>
            </w:r>
            <w:r>
              <w:t>tului în relaţia cu partenerii</w:t>
            </w:r>
          </w:p>
          <w:p w:rsidR="00A46008" w:rsidRPr="004D2A03" w:rsidRDefault="00A46008" w:rsidP="0052463A">
            <w:pPr>
              <w:rPr>
                <w:color w:val="000000"/>
                <w:lang w:val="ro-RO"/>
              </w:rPr>
            </w:pPr>
            <w:r>
              <w:t>Am iniţiat</w:t>
            </w:r>
            <w:r w:rsidRPr="00C226D0">
              <w:t xml:space="preserve"> parteneriate educaţionale cu instituţii similare şi organizaţii neguvernamentale</w:t>
            </w:r>
          </w:p>
        </w:tc>
        <w:tc>
          <w:tcPr>
            <w:tcW w:w="2880" w:type="dxa"/>
          </w:tcPr>
          <w:p w:rsidR="00A46008" w:rsidRDefault="00A46008" w:rsidP="0052463A">
            <w:pPr>
              <w:rPr>
                <w:color w:val="000000"/>
              </w:rPr>
            </w:pPr>
            <w:r>
              <w:rPr>
                <w:color w:val="000000"/>
              </w:rPr>
              <w:t>Prezenţa la diferite activităţi culturale şi de promovare</w:t>
            </w:r>
          </w:p>
          <w:p w:rsidR="00A46008" w:rsidRPr="004D2A03" w:rsidRDefault="00A46008" w:rsidP="0052463A">
            <w:pPr>
              <w:rPr>
                <w:color w:val="000000"/>
                <w:lang w:val="ro-RO"/>
              </w:rPr>
            </w:pPr>
            <w:r>
              <w:rPr>
                <w:color w:val="000000"/>
              </w:rPr>
              <w:t>Contracte de parteneriat</w:t>
            </w:r>
          </w:p>
        </w:tc>
      </w:tr>
      <w:tr w:rsidR="00A46008" w:rsidRPr="004D2A03" w:rsidTr="0052463A">
        <w:trPr>
          <w:trHeight w:val="20"/>
        </w:trPr>
        <w:tc>
          <w:tcPr>
            <w:tcW w:w="3772" w:type="dxa"/>
            <w:shd w:val="clear" w:color="auto" w:fill="auto"/>
            <w:vAlign w:val="center"/>
          </w:tcPr>
          <w:p w:rsidR="00A46008" w:rsidRPr="004D2A03" w:rsidRDefault="00A46008" w:rsidP="0052463A">
            <w:pPr>
              <w:jc w:val="both"/>
              <w:rPr>
                <w:color w:val="191919"/>
                <w:lang w:val="ro-RO"/>
              </w:rPr>
            </w:pPr>
            <w:r w:rsidRPr="004D2A03">
              <w:rPr>
                <w:color w:val="191919"/>
                <w:lang w:val="ro-RO"/>
              </w:rPr>
              <w:t xml:space="preserve">Asigurarea, alături de directorul unității școlare și de membrii consiliului de administrație, cadrului organizatoric și facilitarea relațiilor de parteneriat din unitatea școlară și </w:t>
            </w:r>
            <w:r w:rsidRPr="004D2A03">
              <w:rPr>
                <w:color w:val="191919"/>
                <w:lang w:val="ro-RO"/>
              </w:rPr>
              <w:lastRenderedPageBreak/>
              <w:t>părinții/familiile elevilor;</w:t>
            </w:r>
          </w:p>
        </w:tc>
        <w:tc>
          <w:tcPr>
            <w:tcW w:w="3600" w:type="dxa"/>
          </w:tcPr>
          <w:p w:rsidR="00A46008" w:rsidRPr="004D2A03" w:rsidRDefault="00A46008" w:rsidP="0052463A">
            <w:pPr>
              <w:rPr>
                <w:color w:val="000000"/>
                <w:lang w:val="ro-RO"/>
              </w:rPr>
            </w:pPr>
            <w:r>
              <w:lastRenderedPageBreak/>
              <w:t>Constituirea</w:t>
            </w:r>
            <w:r w:rsidRPr="00E2552D">
              <w:t xml:space="preserve"> C</w:t>
            </w:r>
            <w:r>
              <w:t>omitetului de părinţi pe şcoală, elaborarea</w:t>
            </w:r>
            <w:r w:rsidRPr="00E2552D">
              <w:t xml:space="preserve"> ş</w:t>
            </w:r>
            <w:r>
              <w:t>i propunerea graficului şi tematicii întâlnirilor cu părinţii, constituirea</w:t>
            </w:r>
            <w:r w:rsidRPr="00E2552D">
              <w:t xml:space="preserve"> Consiliului Elevilor din liceu;</w:t>
            </w:r>
            <w:r>
              <w:t xml:space="preserve"> Am p</w:t>
            </w:r>
            <w:r w:rsidRPr="00E2552D">
              <w:t>ropu</w:t>
            </w:r>
            <w:r>
              <w:t xml:space="preserve">s, </w:t>
            </w:r>
            <w:r>
              <w:lastRenderedPageBreak/>
              <w:t>împreună cu acesta  programul î</w:t>
            </w:r>
            <w:r w:rsidRPr="00E2552D">
              <w:t xml:space="preserve">ntâlnirilor şi </w:t>
            </w:r>
            <w:r>
              <w:t>a tematicii</w:t>
            </w:r>
            <w:r w:rsidRPr="00E2552D">
              <w:t xml:space="preserve"> dezbaterilor</w:t>
            </w:r>
          </w:p>
        </w:tc>
        <w:tc>
          <w:tcPr>
            <w:tcW w:w="2880" w:type="dxa"/>
          </w:tcPr>
          <w:p w:rsidR="00A46008" w:rsidRDefault="00A46008" w:rsidP="0052463A">
            <w:pPr>
              <w:rPr>
                <w:color w:val="000000"/>
              </w:rPr>
            </w:pPr>
            <w:r>
              <w:rPr>
                <w:color w:val="000000"/>
              </w:rPr>
              <w:lastRenderedPageBreak/>
              <w:t>Comitetul de părinţi pe şcoală</w:t>
            </w:r>
          </w:p>
          <w:p w:rsidR="00A46008" w:rsidRDefault="00A46008" w:rsidP="0052463A">
            <w:pPr>
              <w:rPr>
                <w:color w:val="000000"/>
              </w:rPr>
            </w:pPr>
            <w:r>
              <w:rPr>
                <w:color w:val="000000"/>
              </w:rPr>
              <w:t>Graficul şi tematica întâlnirilor cu părinţii</w:t>
            </w:r>
          </w:p>
          <w:p w:rsidR="00A46008" w:rsidRDefault="00A46008" w:rsidP="0052463A">
            <w:pPr>
              <w:rPr>
                <w:color w:val="000000"/>
              </w:rPr>
            </w:pPr>
            <w:r>
              <w:rPr>
                <w:color w:val="000000"/>
              </w:rPr>
              <w:t>Consiliul Elevilor</w:t>
            </w:r>
          </w:p>
          <w:p w:rsidR="00A46008" w:rsidRPr="004D2A03" w:rsidRDefault="00A46008" w:rsidP="0052463A">
            <w:pPr>
              <w:rPr>
                <w:color w:val="000000"/>
                <w:lang w:val="ro-RO"/>
              </w:rPr>
            </w:pPr>
            <w:r>
              <w:rPr>
                <w:color w:val="000000"/>
              </w:rPr>
              <w:lastRenderedPageBreak/>
              <w:t xml:space="preserve">Graficul întâlnirilor cu CEAC </w:t>
            </w:r>
          </w:p>
        </w:tc>
      </w:tr>
      <w:tr w:rsidR="00A46008" w:rsidRPr="004D2A03" w:rsidTr="0052463A">
        <w:trPr>
          <w:trHeight w:val="20"/>
        </w:trPr>
        <w:tc>
          <w:tcPr>
            <w:tcW w:w="3772" w:type="dxa"/>
            <w:shd w:val="clear" w:color="auto" w:fill="auto"/>
            <w:vAlign w:val="center"/>
          </w:tcPr>
          <w:p w:rsidR="00A46008" w:rsidRPr="004D2A03" w:rsidRDefault="00A46008" w:rsidP="0052463A">
            <w:pPr>
              <w:jc w:val="both"/>
              <w:rPr>
                <w:color w:val="191919"/>
                <w:lang w:val="ro-RO"/>
              </w:rPr>
            </w:pPr>
            <w:r w:rsidRPr="004D2A03">
              <w:rPr>
                <w:color w:val="191919"/>
                <w:lang w:val="ro-RO"/>
              </w:rPr>
              <w:lastRenderedPageBreak/>
              <w:t>Preocuparea de atragerea de resurse extrabugetare, precum: sponsorizări, donații, consultanță, colectare de materiale și de lansare de proiecte cu finanțare internă sau externă.</w:t>
            </w:r>
          </w:p>
        </w:tc>
        <w:tc>
          <w:tcPr>
            <w:tcW w:w="3600" w:type="dxa"/>
          </w:tcPr>
          <w:p w:rsidR="00A46008" w:rsidRPr="004D2A03" w:rsidRDefault="00A46008" w:rsidP="0052463A">
            <w:pPr>
              <w:rPr>
                <w:color w:val="000000"/>
                <w:lang w:val="ro-RO"/>
              </w:rPr>
            </w:pPr>
            <w:r>
              <w:rPr>
                <w:color w:val="000000"/>
                <w:lang w:val="ro-RO"/>
              </w:rPr>
              <w:t xml:space="preserve">Am obținut </w:t>
            </w:r>
            <w:r w:rsidRPr="004D2A03">
              <w:rPr>
                <w:color w:val="191919"/>
                <w:lang w:val="ro-RO"/>
              </w:rPr>
              <w:t>sponsorizări, donații</w:t>
            </w:r>
            <w:r>
              <w:rPr>
                <w:color w:val="191919"/>
                <w:lang w:val="ro-RO"/>
              </w:rPr>
              <w:t xml:space="preserve"> pentru Ziua Școlii, am intocmit proiectul ROSE, împreună cu directorul școlii</w:t>
            </w:r>
          </w:p>
        </w:tc>
        <w:tc>
          <w:tcPr>
            <w:tcW w:w="2880" w:type="dxa"/>
          </w:tcPr>
          <w:p w:rsidR="00A46008" w:rsidRDefault="00A46008" w:rsidP="0052463A">
            <w:pPr>
              <w:rPr>
                <w:color w:val="000000"/>
                <w:lang w:val="ro-RO"/>
              </w:rPr>
            </w:pPr>
            <w:r>
              <w:rPr>
                <w:color w:val="000000"/>
                <w:lang w:val="ro-RO"/>
              </w:rPr>
              <w:t>Contracte sposorizare</w:t>
            </w:r>
          </w:p>
          <w:p w:rsidR="00A46008" w:rsidRPr="004D2A03" w:rsidRDefault="00A46008" w:rsidP="0052463A">
            <w:pPr>
              <w:rPr>
                <w:color w:val="000000"/>
                <w:lang w:val="ro-RO"/>
              </w:rPr>
            </w:pPr>
            <w:r>
              <w:rPr>
                <w:color w:val="000000"/>
                <w:lang w:val="ro-RO"/>
              </w:rPr>
              <w:t>Proiectul ROSE</w:t>
            </w:r>
          </w:p>
        </w:tc>
      </w:tr>
    </w:tbl>
    <w:p w:rsidR="00A46008" w:rsidRDefault="00A46008" w:rsidP="00A46008">
      <w:pPr>
        <w:rPr>
          <w:b/>
          <w:bCs/>
          <w:color w:val="000000"/>
          <w:lang w:val="ro-RO"/>
        </w:rPr>
      </w:pPr>
    </w:p>
    <w:p w:rsidR="00A46008" w:rsidRPr="004D2A03" w:rsidRDefault="00A46008" w:rsidP="00A46008">
      <w:pPr>
        <w:rPr>
          <w:b/>
          <w:bCs/>
          <w:color w:val="000000"/>
          <w:lang w:val="ro-RO"/>
        </w:rPr>
      </w:pPr>
      <w:r w:rsidRPr="004D2A03">
        <w:rPr>
          <w:b/>
          <w:bCs/>
          <w:color w:val="000000"/>
          <w:lang w:val="ro-RO"/>
        </w:rPr>
        <w:t>DOMENIUL DE COMPETENȚĂ: PREGĂTIRE PROFESIONALĂ</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3600"/>
        <w:gridCol w:w="2880"/>
      </w:tblGrid>
      <w:tr w:rsidR="00A46008" w:rsidRPr="004D2A03" w:rsidTr="0052463A">
        <w:trPr>
          <w:trHeight w:val="660"/>
        </w:trPr>
        <w:tc>
          <w:tcPr>
            <w:tcW w:w="3772" w:type="dxa"/>
            <w:shd w:val="clear" w:color="auto" w:fill="auto"/>
            <w:vAlign w:val="center"/>
            <w:hideMark/>
          </w:tcPr>
          <w:p w:rsidR="00A46008" w:rsidRPr="004D2A03" w:rsidRDefault="00A46008" w:rsidP="0052463A">
            <w:pPr>
              <w:jc w:val="center"/>
              <w:rPr>
                <w:b/>
                <w:bCs/>
                <w:color w:val="000000"/>
                <w:lang w:val="ro-RO"/>
              </w:rPr>
            </w:pPr>
            <w:r w:rsidRPr="004D2A03">
              <w:rPr>
                <w:b/>
                <w:bCs/>
                <w:color w:val="000000"/>
                <w:lang w:val="ro-RO"/>
              </w:rPr>
              <w:t xml:space="preserve">ATRIBUȚII </w:t>
            </w:r>
          </w:p>
        </w:tc>
        <w:tc>
          <w:tcPr>
            <w:tcW w:w="3600" w:type="dxa"/>
            <w:vAlign w:val="center"/>
          </w:tcPr>
          <w:p w:rsidR="00A46008" w:rsidRPr="004D2A03" w:rsidRDefault="00A46008" w:rsidP="0052463A">
            <w:pPr>
              <w:jc w:val="center"/>
              <w:rPr>
                <w:b/>
                <w:bCs/>
                <w:color w:val="000000"/>
                <w:lang w:val="ro-RO"/>
              </w:rPr>
            </w:pPr>
            <w:r w:rsidRPr="004D2A03">
              <w:rPr>
                <w:b/>
                <w:bCs/>
                <w:color w:val="000000"/>
                <w:lang w:val="ro-RO"/>
              </w:rPr>
              <w:t>ARGUMENTE</w:t>
            </w:r>
          </w:p>
        </w:tc>
        <w:tc>
          <w:tcPr>
            <w:tcW w:w="2880" w:type="dxa"/>
            <w:vAlign w:val="center"/>
          </w:tcPr>
          <w:p w:rsidR="00A46008" w:rsidRPr="004D2A03" w:rsidRDefault="00A46008" w:rsidP="0052463A">
            <w:pPr>
              <w:jc w:val="center"/>
              <w:rPr>
                <w:b/>
                <w:bCs/>
                <w:color w:val="000000"/>
                <w:lang w:val="ro-RO"/>
              </w:rPr>
            </w:pPr>
            <w:r w:rsidRPr="004D2A03">
              <w:rPr>
                <w:b/>
                <w:bCs/>
                <w:color w:val="000000"/>
                <w:lang w:val="ro-RO"/>
              </w:rPr>
              <w:t>DOVEZI</w:t>
            </w:r>
          </w:p>
        </w:tc>
      </w:tr>
      <w:tr w:rsidR="00A46008" w:rsidRPr="004D2A03" w:rsidTr="0052463A">
        <w:trPr>
          <w:trHeight w:val="227"/>
        </w:trPr>
        <w:tc>
          <w:tcPr>
            <w:tcW w:w="3772" w:type="dxa"/>
            <w:shd w:val="clear" w:color="auto" w:fill="auto"/>
          </w:tcPr>
          <w:p w:rsidR="00A46008" w:rsidRPr="004D2A03" w:rsidRDefault="00A46008" w:rsidP="0052463A">
            <w:pPr>
              <w:jc w:val="both"/>
              <w:rPr>
                <w:lang w:val="ro-RO"/>
              </w:rPr>
            </w:pPr>
            <w:r w:rsidRPr="004D2A03">
              <w:rPr>
                <w:color w:val="191919"/>
                <w:lang w:val="ro-RO"/>
              </w:rPr>
              <w:t>Identificarea nevoilor proprii de formare/ perfecționare în funcție de cerințele specifice postului și ale managementului educațional.</w:t>
            </w:r>
          </w:p>
        </w:tc>
        <w:tc>
          <w:tcPr>
            <w:tcW w:w="3600" w:type="dxa"/>
          </w:tcPr>
          <w:p w:rsidR="00A46008" w:rsidRPr="004D2A03" w:rsidRDefault="00A46008" w:rsidP="0052463A">
            <w:pPr>
              <w:rPr>
                <w:color w:val="000000"/>
                <w:lang w:val="ro-RO"/>
              </w:rPr>
            </w:pPr>
            <w:r>
              <w:t>Mi-am s</w:t>
            </w:r>
            <w:r w:rsidRPr="00C226D0">
              <w:t>tabili</w:t>
            </w:r>
            <w:r>
              <w:t xml:space="preserve">t </w:t>
            </w:r>
            <w:r w:rsidRPr="00C226D0">
              <w:t>nevoil</w:t>
            </w:r>
            <w:r>
              <w:t>e</w:t>
            </w:r>
            <w:r w:rsidRPr="00C226D0">
              <w:t xml:space="preserve"> priorit</w:t>
            </w:r>
            <w:r>
              <w:t>are de formare şi perfecţionare.</w:t>
            </w:r>
          </w:p>
        </w:tc>
        <w:tc>
          <w:tcPr>
            <w:tcW w:w="2880" w:type="dxa"/>
          </w:tcPr>
          <w:p w:rsidR="00A46008" w:rsidRDefault="00A46008" w:rsidP="0052463A">
            <w:pPr>
              <w:rPr>
                <w:color w:val="000000"/>
              </w:rPr>
            </w:pPr>
            <w:r>
              <w:rPr>
                <w:color w:val="000000"/>
              </w:rPr>
              <w:t>Raportul de analiză a activităţii</w:t>
            </w:r>
          </w:p>
          <w:p w:rsidR="00A46008" w:rsidRDefault="00A46008" w:rsidP="0052463A">
            <w:pPr>
              <w:rPr>
                <w:color w:val="000000"/>
              </w:rPr>
            </w:pPr>
            <w:r>
              <w:rPr>
                <w:color w:val="000000"/>
              </w:rPr>
              <w:t>Adeverințe participare cursuri</w:t>
            </w:r>
          </w:p>
          <w:p w:rsidR="00A46008" w:rsidRPr="004D2A03" w:rsidRDefault="00A46008" w:rsidP="0052463A">
            <w:pPr>
              <w:rPr>
                <w:color w:val="000000"/>
                <w:lang w:val="ro-RO"/>
              </w:rPr>
            </w:pPr>
            <w:r>
              <w:rPr>
                <w:color w:val="000000"/>
              </w:rPr>
              <w:t>Formare continuă individuală</w:t>
            </w:r>
          </w:p>
        </w:tc>
      </w:tr>
    </w:tbl>
    <w:p w:rsidR="00A46008" w:rsidRPr="004D2A03" w:rsidRDefault="00A46008" w:rsidP="00A46008">
      <w:pPr>
        <w:rPr>
          <w:lang w:val="ro-RO"/>
        </w:rPr>
      </w:pPr>
    </w:p>
    <w:p w:rsidR="00A46008" w:rsidRPr="004D2A03" w:rsidRDefault="00A46008" w:rsidP="00A46008">
      <w:pPr>
        <w:rPr>
          <w:b/>
          <w:bCs/>
          <w:color w:val="000000"/>
          <w:lang w:val="ro-RO"/>
        </w:rPr>
      </w:pPr>
      <w:r w:rsidRPr="004D2A03">
        <w:rPr>
          <w:b/>
          <w:bCs/>
          <w:color w:val="000000"/>
          <w:lang w:val="ro-RO"/>
        </w:rPr>
        <w:t>DOMENIUL DE COMPETENȚĂ: DEONTOLOGIE PROFESIONALĂ</w:t>
      </w:r>
    </w:p>
    <w:tbl>
      <w:tblPr>
        <w:tblW w:w="10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3600"/>
        <w:gridCol w:w="2880"/>
      </w:tblGrid>
      <w:tr w:rsidR="00A46008" w:rsidRPr="004D2A03" w:rsidTr="0052463A">
        <w:trPr>
          <w:trHeight w:val="660"/>
        </w:trPr>
        <w:tc>
          <w:tcPr>
            <w:tcW w:w="3772" w:type="dxa"/>
            <w:shd w:val="clear" w:color="auto" w:fill="auto"/>
            <w:vAlign w:val="center"/>
            <w:hideMark/>
          </w:tcPr>
          <w:p w:rsidR="00A46008" w:rsidRPr="004D2A03" w:rsidRDefault="00A46008" w:rsidP="0052463A">
            <w:pPr>
              <w:jc w:val="center"/>
              <w:rPr>
                <w:b/>
                <w:bCs/>
                <w:color w:val="000000"/>
                <w:lang w:val="ro-RO"/>
              </w:rPr>
            </w:pPr>
            <w:r w:rsidRPr="004D2A03">
              <w:rPr>
                <w:b/>
                <w:bCs/>
                <w:color w:val="000000"/>
                <w:lang w:val="ro-RO"/>
              </w:rPr>
              <w:t xml:space="preserve">ATRIBUȚII </w:t>
            </w:r>
          </w:p>
        </w:tc>
        <w:tc>
          <w:tcPr>
            <w:tcW w:w="3600" w:type="dxa"/>
            <w:vAlign w:val="center"/>
          </w:tcPr>
          <w:p w:rsidR="00A46008" w:rsidRPr="004D2A03" w:rsidRDefault="00A46008" w:rsidP="0052463A">
            <w:pPr>
              <w:jc w:val="center"/>
              <w:rPr>
                <w:b/>
                <w:bCs/>
                <w:color w:val="000000"/>
                <w:lang w:val="ro-RO"/>
              </w:rPr>
            </w:pPr>
            <w:r w:rsidRPr="004D2A03">
              <w:rPr>
                <w:b/>
                <w:bCs/>
                <w:color w:val="000000"/>
                <w:lang w:val="ro-RO"/>
              </w:rPr>
              <w:t>ARGUMENTE</w:t>
            </w:r>
          </w:p>
        </w:tc>
        <w:tc>
          <w:tcPr>
            <w:tcW w:w="2880" w:type="dxa"/>
            <w:vAlign w:val="center"/>
          </w:tcPr>
          <w:p w:rsidR="00A46008" w:rsidRPr="004D2A03" w:rsidRDefault="00A46008" w:rsidP="0052463A">
            <w:pPr>
              <w:jc w:val="center"/>
              <w:rPr>
                <w:b/>
                <w:bCs/>
                <w:color w:val="000000"/>
                <w:lang w:val="ro-RO"/>
              </w:rPr>
            </w:pPr>
            <w:r w:rsidRPr="004D2A03">
              <w:rPr>
                <w:b/>
                <w:bCs/>
                <w:color w:val="000000"/>
                <w:lang w:val="ro-RO"/>
              </w:rPr>
              <w:t>DOVEZI</w:t>
            </w:r>
          </w:p>
        </w:tc>
      </w:tr>
      <w:tr w:rsidR="00A46008" w:rsidRPr="004D2A03" w:rsidTr="0052463A">
        <w:trPr>
          <w:trHeight w:val="283"/>
        </w:trPr>
        <w:tc>
          <w:tcPr>
            <w:tcW w:w="3772" w:type="dxa"/>
            <w:shd w:val="clear" w:color="auto" w:fill="auto"/>
            <w:hideMark/>
          </w:tcPr>
          <w:p w:rsidR="00A46008" w:rsidRPr="004D2A03" w:rsidRDefault="00A46008" w:rsidP="0052463A">
            <w:pPr>
              <w:jc w:val="both"/>
              <w:rPr>
                <w:lang w:val="ro-RO"/>
              </w:rPr>
            </w:pPr>
            <w:r w:rsidRPr="004D2A03">
              <w:rPr>
                <w:lang w:val="ro-RO"/>
              </w:rPr>
              <w:t>Manifestarea atitudinii morale și civice (limbaj, ținută, respect, comportament);</w:t>
            </w:r>
          </w:p>
        </w:tc>
        <w:tc>
          <w:tcPr>
            <w:tcW w:w="3600" w:type="dxa"/>
          </w:tcPr>
          <w:p w:rsidR="00A46008" w:rsidRPr="004D2A03" w:rsidRDefault="00A46008" w:rsidP="00A46008">
            <w:pPr>
              <w:ind w:firstLineChars="100" w:firstLine="240"/>
              <w:rPr>
                <w:color w:val="000000"/>
                <w:lang w:val="ro-RO"/>
              </w:rPr>
            </w:pPr>
            <w:r>
              <w:rPr>
                <w:color w:val="000000"/>
                <w:lang w:val="ro-RO"/>
              </w:rPr>
              <w:t>Am manifestat o atitudine morală și civică adecvată, fiind astfel un exemplu pentru cadrele didactice din școală, cât și pentru elevi.</w:t>
            </w:r>
          </w:p>
        </w:tc>
        <w:tc>
          <w:tcPr>
            <w:tcW w:w="2880" w:type="dxa"/>
          </w:tcPr>
          <w:p w:rsidR="00A46008" w:rsidRPr="004D2A03" w:rsidRDefault="00A46008" w:rsidP="00A46008">
            <w:pPr>
              <w:ind w:firstLineChars="100" w:firstLine="240"/>
              <w:rPr>
                <w:color w:val="000000"/>
                <w:lang w:val="ro-RO"/>
              </w:rPr>
            </w:pPr>
          </w:p>
        </w:tc>
      </w:tr>
      <w:tr w:rsidR="00A46008" w:rsidRPr="004D2A03" w:rsidTr="0052463A">
        <w:trPr>
          <w:trHeight w:val="283"/>
        </w:trPr>
        <w:tc>
          <w:tcPr>
            <w:tcW w:w="3772" w:type="dxa"/>
            <w:shd w:val="clear" w:color="auto" w:fill="auto"/>
          </w:tcPr>
          <w:p w:rsidR="00A46008" w:rsidRPr="004D2A03" w:rsidRDefault="00A46008" w:rsidP="0052463A">
            <w:pPr>
              <w:jc w:val="both"/>
              <w:rPr>
                <w:lang w:val="ro-RO"/>
              </w:rPr>
            </w:pPr>
            <w:r w:rsidRPr="004D2A03">
              <w:rPr>
                <w:lang w:val="ro-RO"/>
              </w:rPr>
              <w:t>Respectarea și promovarea deontologiei profesionale.</w:t>
            </w:r>
          </w:p>
        </w:tc>
        <w:tc>
          <w:tcPr>
            <w:tcW w:w="3600" w:type="dxa"/>
          </w:tcPr>
          <w:p w:rsidR="00A46008" w:rsidRPr="003E13F4" w:rsidRDefault="00A46008" w:rsidP="0052463A">
            <w:pPr>
              <w:ind w:firstLine="720"/>
              <w:jc w:val="both"/>
              <w:rPr>
                <w:bCs/>
              </w:rPr>
            </w:pPr>
            <w:r w:rsidRPr="003E13F4">
              <w:rPr>
                <w:bCs/>
              </w:rPr>
              <w:t>Eu ca și cadru didactic, am la baza activităţii mele, o deontologie profesională care îmi conferă un statut social, o anumită demnitate prin care am  dobândit  încredere deplină în capacităţile mele, am</w:t>
            </w:r>
            <w:r>
              <w:rPr>
                <w:bCs/>
              </w:rPr>
              <w:t xml:space="preserve"> </w:t>
            </w:r>
            <w:r w:rsidRPr="003E13F4">
              <w:rPr>
                <w:bCs/>
              </w:rPr>
              <w:t>curajul asumării autonomiei axiologice întrucât aceasta constituie valoarea, suportul şi sensul libertăţii spirituale.</w:t>
            </w:r>
            <w:r>
              <w:rPr>
                <w:bCs/>
              </w:rPr>
              <w:t xml:space="preserve"> Ca și director adjunct am respectat și am încercat să promovez valori și principii demne de urmat în meseria de dascăl.</w:t>
            </w:r>
          </w:p>
          <w:p w:rsidR="00A46008" w:rsidRPr="004D2A03" w:rsidRDefault="00A46008" w:rsidP="00A46008">
            <w:pPr>
              <w:ind w:firstLineChars="100" w:firstLine="240"/>
              <w:rPr>
                <w:color w:val="000000"/>
                <w:lang w:val="ro-RO"/>
              </w:rPr>
            </w:pPr>
          </w:p>
        </w:tc>
        <w:tc>
          <w:tcPr>
            <w:tcW w:w="2880" w:type="dxa"/>
          </w:tcPr>
          <w:p w:rsidR="00A46008" w:rsidRPr="004D2A03" w:rsidRDefault="00A46008" w:rsidP="00A46008">
            <w:pPr>
              <w:ind w:firstLineChars="100" w:firstLine="240"/>
              <w:rPr>
                <w:color w:val="000000"/>
                <w:lang w:val="ro-RO"/>
              </w:rPr>
            </w:pPr>
          </w:p>
        </w:tc>
      </w:tr>
    </w:tbl>
    <w:p w:rsidR="00F03775" w:rsidRDefault="00F03775" w:rsidP="00A46008">
      <w:pPr>
        <w:rPr>
          <w:b/>
          <w:lang w:val="ro-RO"/>
        </w:rPr>
      </w:pPr>
    </w:p>
    <w:p w:rsidR="00F03775" w:rsidRDefault="00F03775" w:rsidP="00A46008">
      <w:pPr>
        <w:rPr>
          <w:b/>
          <w:lang w:val="ro-RO"/>
        </w:rPr>
      </w:pPr>
    </w:p>
    <w:p w:rsidR="00F03775" w:rsidRDefault="00F03775" w:rsidP="00A46008">
      <w:pPr>
        <w:rPr>
          <w:b/>
          <w:lang w:val="ro-RO"/>
        </w:rPr>
      </w:pPr>
    </w:p>
    <w:p w:rsidR="00F03775" w:rsidRDefault="00F03775" w:rsidP="00A46008">
      <w:pPr>
        <w:rPr>
          <w:b/>
          <w:lang w:val="ro-RO"/>
        </w:rPr>
      </w:pPr>
    </w:p>
    <w:p w:rsidR="00F03775" w:rsidRDefault="00F03775" w:rsidP="00A46008">
      <w:pPr>
        <w:rPr>
          <w:b/>
          <w:lang w:val="ro-RO"/>
        </w:rPr>
      </w:pPr>
    </w:p>
    <w:p w:rsidR="00F03775" w:rsidRDefault="00F03775" w:rsidP="00A46008">
      <w:pPr>
        <w:rPr>
          <w:b/>
          <w:lang w:val="ro-RO"/>
        </w:rPr>
      </w:pPr>
    </w:p>
    <w:p w:rsidR="00081DC2" w:rsidRPr="00A46008" w:rsidRDefault="00A46008" w:rsidP="00A46008">
      <w:pPr>
        <w:rPr>
          <w:b/>
          <w:lang w:val="ro-RO"/>
        </w:rPr>
      </w:pPr>
      <w:r w:rsidRPr="004D2A03">
        <w:rPr>
          <w:b/>
          <w:lang w:val="ro-RO"/>
        </w:rPr>
        <w:tab/>
      </w:r>
      <w:r w:rsidRPr="004D2A03">
        <w:rPr>
          <w:b/>
          <w:lang w:val="ro-RO"/>
        </w:rPr>
        <w:tab/>
      </w:r>
      <w:r w:rsidRPr="004D2A03">
        <w:rPr>
          <w:b/>
          <w:lang w:val="ro-RO"/>
        </w:rPr>
        <w:tab/>
      </w:r>
      <w:r>
        <w:rPr>
          <w:b/>
          <w:lang w:val="ro-RO"/>
        </w:rPr>
        <w:t xml:space="preserve">                      </w:t>
      </w:r>
    </w:p>
    <w:tbl>
      <w:tblPr>
        <w:tblStyle w:val="LightShading-Accent2"/>
        <w:tblW w:w="0" w:type="auto"/>
        <w:tblLook w:val="04A0" w:firstRow="1" w:lastRow="0" w:firstColumn="1" w:lastColumn="0" w:noHBand="0" w:noVBand="1"/>
      </w:tblPr>
      <w:tblGrid>
        <w:gridCol w:w="9288"/>
      </w:tblGrid>
      <w:tr w:rsidR="00981427" w:rsidRPr="00981427" w:rsidTr="00DD5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0" w:type="dxa"/>
            <w:shd w:val="clear" w:color="auto" w:fill="C00000"/>
          </w:tcPr>
          <w:p w:rsidR="00981427" w:rsidRPr="006A4E01" w:rsidRDefault="00981427" w:rsidP="00981427">
            <w:pPr>
              <w:rPr>
                <w:sz w:val="32"/>
                <w:szCs w:val="32"/>
                <w:lang w:val="ro-RO"/>
              </w:rPr>
            </w:pPr>
            <w:r w:rsidRPr="00DD5852">
              <w:rPr>
                <w:color w:val="FFFFFF" w:themeColor="background1"/>
                <w:sz w:val="32"/>
                <w:szCs w:val="32"/>
                <w:lang w:val="ro-RO"/>
              </w:rPr>
              <w:lastRenderedPageBreak/>
              <w:t>2. PERSONAL DIDACTIC</w:t>
            </w:r>
          </w:p>
        </w:tc>
      </w:tr>
    </w:tbl>
    <w:p w:rsidR="00081DC2" w:rsidRDefault="00081DC2" w:rsidP="00081DC2"/>
    <w:p w:rsidR="00173441" w:rsidRDefault="00173441" w:rsidP="00173441">
      <w:pPr>
        <w:jc w:val="center"/>
        <w:rPr>
          <w:b/>
          <w:sz w:val="28"/>
          <w:szCs w:val="28"/>
          <w:lang w:val="ro-RO"/>
        </w:rPr>
      </w:pPr>
      <w:r>
        <w:rPr>
          <w:b/>
          <w:sz w:val="28"/>
          <w:szCs w:val="28"/>
          <w:lang w:val="ro-RO"/>
        </w:rPr>
        <w:t>SITUATIA PERSONALULUI DIDACTIC</w:t>
      </w:r>
    </w:p>
    <w:p w:rsidR="00173441" w:rsidRDefault="00173441" w:rsidP="00173441">
      <w:pPr>
        <w:jc w:val="center"/>
        <w:rPr>
          <w:b/>
          <w:sz w:val="28"/>
          <w:szCs w:val="28"/>
          <w:lang w:val="ro-RO"/>
        </w:rPr>
      </w:pPr>
      <w:r>
        <w:rPr>
          <w:b/>
          <w:sz w:val="28"/>
          <w:szCs w:val="28"/>
          <w:lang w:val="ro-RO"/>
        </w:rPr>
        <w:t>IN ANUL SCOLAR 2017/2018</w:t>
      </w:r>
    </w:p>
    <w:p w:rsidR="00173441" w:rsidRDefault="00173441" w:rsidP="00173441">
      <w:pPr>
        <w:rPr>
          <w:b/>
          <w:sz w:val="28"/>
          <w:szCs w:val="2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454"/>
        <w:gridCol w:w="1710"/>
        <w:gridCol w:w="1980"/>
        <w:gridCol w:w="2070"/>
      </w:tblGrid>
      <w:tr w:rsidR="00173441" w:rsidTr="00F43534">
        <w:trPr>
          <w:jc w:val="center"/>
        </w:trPr>
        <w:tc>
          <w:tcPr>
            <w:tcW w:w="1601" w:type="dxa"/>
          </w:tcPr>
          <w:p w:rsidR="00173441" w:rsidRDefault="00173441" w:rsidP="006A4E01">
            <w:pPr>
              <w:rPr>
                <w:b/>
                <w:sz w:val="28"/>
                <w:szCs w:val="28"/>
                <w:lang w:val="ro-RO"/>
              </w:rPr>
            </w:pPr>
            <w:r>
              <w:rPr>
                <w:b/>
                <w:sz w:val="28"/>
                <w:szCs w:val="28"/>
                <w:lang w:val="ro-RO"/>
              </w:rPr>
              <w:t>TITULARI</w:t>
            </w:r>
          </w:p>
        </w:tc>
        <w:tc>
          <w:tcPr>
            <w:tcW w:w="1454" w:type="dxa"/>
          </w:tcPr>
          <w:p w:rsidR="00173441" w:rsidRDefault="00173441" w:rsidP="006A4E01">
            <w:pPr>
              <w:rPr>
                <w:b/>
                <w:sz w:val="28"/>
                <w:szCs w:val="28"/>
                <w:lang w:val="ro-RO"/>
              </w:rPr>
            </w:pPr>
            <w:r>
              <w:rPr>
                <w:b/>
                <w:sz w:val="28"/>
                <w:szCs w:val="28"/>
                <w:lang w:val="ro-RO"/>
              </w:rPr>
              <w:t xml:space="preserve">   DET.</w:t>
            </w:r>
          </w:p>
        </w:tc>
        <w:tc>
          <w:tcPr>
            <w:tcW w:w="1710" w:type="dxa"/>
          </w:tcPr>
          <w:p w:rsidR="00173441" w:rsidRDefault="00173441" w:rsidP="006A4E01">
            <w:pPr>
              <w:rPr>
                <w:b/>
                <w:sz w:val="28"/>
                <w:szCs w:val="28"/>
                <w:lang w:val="ro-RO"/>
              </w:rPr>
            </w:pPr>
            <w:r>
              <w:rPr>
                <w:b/>
                <w:sz w:val="28"/>
                <w:szCs w:val="28"/>
                <w:lang w:val="ro-RO"/>
              </w:rPr>
              <w:t xml:space="preserve">    SUPL.</w:t>
            </w:r>
          </w:p>
        </w:tc>
        <w:tc>
          <w:tcPr>
            <w:tcW w:w="1980" w:type="dxa"/>
          </w:tcPr>
          <w:p w:rsidR="00173441" w:rsidRDefault="00173441" w:rsidP="006A4E01">
            <w:pPr>
              <w:rPr>
                <w:b/>
                <w:sz w:val="28"/>
                <w:szCs w:val="28"/>
                <w:lang w:val="ro-RO"/>
              </w:rPr>
            </w:pPr>
            <w:r>
              <w:rPr>
                <w:b/>
                <w:sz w:val="28"/>
                <w:szCs w:val="28"/>
                <w:lang w:val="ro-RO"/>
              </w:rPr>
              <w:t xml:space="preserve">   P.C.O.</w:t>
            </w:r>
          </w:p>
        </w:tc>
        <w:tc>
          <w:tcPr>
            <w:tcW w:w="2070" w:type="dxa"/>
          </w:tcPr>
          <w:p w:rsidR="00173441" w:rsidRDefault="00173441" w:rsidP="006A4E01">
            <w:pPr>
              <w:rPr>
                <w:b/>
                <w:sz w:val="28"/>
                <w:szCs w:val="28"/>
                <w:lang w:val="ro-RO"/>
              </w:rPr>
            </w:pPr>
            <w:r>
              <w:rPr>
                <w:b/>
                <w:sz w:val="28"/>
                <w:szCs w:val="28"/>
                <w:lang w:val="ro-RO"/>
              </w:rPr>
              <w:t xml:space="preserve">   TOTAL</w:t>
            </w:r>
          </w:p>
        </w:tc>
      </w:tr>
      <w:tr w:rsidR="00173441" w:rsidTr="00F43534">
        <w:trPr>
          <w:jc w:val="center"/>
        </w:trPr>
        <w:tc>
          <w:tcPr>
            <w:tcW w:w="1601" w:type="dxa"/>
          </w:tcPr>
          <w:p w:rsidR="00173441" w:rsidRDefault="00173441" w:rsidP="006A4E01">
            <w:pPr>
              <w:rPr>
                <w:b/>
                <w:sz w:val="28"/>
                <w:szCs w:val="28"/>
                <w:lang w:val="ro-RO"/>
              </w:rPr>
            </w:pPr>
            <w:r>
              <w:rPr>
                <w:b/>
                <w:sz w:val="28"/>
                <w:szCs w:val="28"/>
                <w:lang w:val="ro-RO"/>
              </w:rPr>
              <w:t xml:space="preserve">        73</w:t>
            </w:r>
          </w:p>
        </w:tc>
        <w:tc>
          <w:tcPr>
            <w:tcW w:w="1454" w:type="dxa"/>
          </w:tcPr>
          <w:p w:rsidR="00173441" w:rsidRDefault="00173441" w:rsidP="006A4E01">
            <w:pPr>
              <w:rPr>
                <w:b/>
                <w:sz w:val="28"/>
                <w:szCs w:val="28"/>
                <w:lang w:val="ro-RO"/>
              </w:rPr>
            </w:pPr>
            <w:r>
              <w:rPr>
                <w:b/>
                <w:sz w:val="28"/>
                <w:szCs w:val="28"/>
                <w:lang w:val="ro-RO"/>
              </w:rPr>
              <w:t xml:space="preserve">    10</w:t>
            </w:r>
          </w:p>
        </w:tc>
        <w:tc>
          <w:tcPr>
            <w:tcW w:w="1710" w:type="dxa"/>
          </w:tcPr>
          <w:p w:rsidR="00173441" w:rsidRDefault="00173441" w:rsidP="006A4E01">
            <w:pPr>
              <w:rPr>
                <w:b/>
                <w:sz w:val="28"/>
                <w:szCs w:val="28"/>
                <w:lang w:val="ro-RO"/>
              </w:rPr>
            </w:pPr>
            <w:r>
              <w:rPr>
                <w:b/>
                <w:sz w:val="28"/>
                <w:szCs w:val="28"/>
                <w:lang w:val="ro-RO"/>
              </w:rPr>
              <w:t xml:space="preserve">    18</w:t>
            </w:r>
          </w:p>
        </w:tc>
        <w:tc>
          <w:tcPr>
            <w:tcW w:w="1980" w:type="dxa"/>
          </w:tcPr>
          <w:p w:rsidR="00173441" w:rsidRDefault="00173441" w:rsidP="006A4E01">
            <w:pPr>
              <w:rPr>
                <w:b/>
                <w:sz w:val="28"/>
                <w:szCs w:val="28"/>
                <w:lang w:val="ro-RO"/>
              </w:rPr>
            </w:pPr>
            <w:r>
              <w:rPr>
                <w:b/>
                <w:sz w:val="28"/>
                <w:szCs w:val="28"/>
                <w:lang w:val="ro-RO"/>
              </w:rPr>
              <w:t xml:space="preserve">    22</w:t>
            </w:r>
          </w:p>
        </w:tc>
        <w:tc>
          <w:tcPr>
            <w:tcW w:w="2070" w:type="dxa"/>
          </w:tcPr>
          <w:p w:rsidR="00173441" w:rsidRDefault="00173441" w:rsidP="006A4E01">
            <w:pPr>
              <w:rPr>
                <w:b/>
                <w:sz w:val="28"/>
                <w:szCs w:val="28"/>
                <w:lang w:val="ro-RO"/>
              </w:rPr>
            </w:pPr>
            <w:r>
              <w:rPr>
                <w:b/>
                <w:sz w:val="28"/>
                <w:szCs w:val="28"/>
                <w:lang w:val="ro-RO"/>
              </w:rPr>
              <w:t xml:space="preserve">       123</w:t>
            </w:r>
          </w:p>
        </w:tc>
      </w:tr>
    </w:tbl>
    <w:p w:rsidR="00173441" w:rsidRDefault="00173441" w:rsidP="00173441">
      <w:pPr>
        <w:rPr>
          <w:b/>
          <w:sz w:val="32"/>
          <w:szCs w:val="32"/>
          <w:lang w:val="ro-RO"/>
        </w:rPr>
      </w:pPr>
    </w:p>
    <w:p w:rsidR="00173441" w:rsidRPr="00DF0F14" w:rsidRDefault="00173441" w:rsidP="00173441">
      <w:pPr>
        <w:jc w:val="center"/>
        <w:rPr>
          <w:b/>
          <w:sz w:val="28"/>
          <w:szCs w:val="28"/>
        </w:rPr>
      </w:pPr>
      <w:r>
        <w:rPr>
          <w:b/>
          <w:sz w:val="28"/>
          <w:szCs w:val="28"/>
          <w:lang w:val="ro-RO"/>
        </w:rPr>
        <w:t>GRADE DIDACTICE :</w:t>
      </w:r>
      <w:r>
        <w:rPr>
          <w:b/>
          <w:sz w:val="28"/>
          <w:szCs w:val="28"/>
        </w:rPr>
        <w:tab/>
      </w:r>
    </w:p>
    <w:p w:rsidR="00173441" w:rsidRDefault="00173441" w:rsidP="00173441">
      <w:pPr>
        <w:rPr>
          <w:b/>
          <w:sz w:val="28"/>
          <w:szCs w:val="2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78"/>
        <w:gridCol w:w="1890"/>
        <w:gridCol w:w="1881"/>
        <w:gridCol w:w="1881"/>
      </w:tblGrid>
      <w:tr w:rsidR="00173441" w:rsidTr="00F43534">
        <w:trPr>
          <w:jc w:val="center"/>
        </w:trPr>
        <w:tc>
          <w:tcPr>
            <w:tcW w:w="1701" w:type="dxa"/>
          </w:tcPr>
          <w:p w:rsidR="00173441" w:rsidRDefault="00173441" w:rsidP="006A4E01">
            <w:pPr>
              <w:jc w:val="center"/>
              <w:rPr>
                <w:b/>
                <w:sz w:val="28"/>
                <w:szCs w:val="28"/>
                <w:lang w:val="ro-RO"/>
              </w:rPr>
            </w:pPr>
            <w:r>
              <w:rPr>
                <w:b/>
                <w:sz w:val="28"/>
                <w:szCs w:val="28"/>
                <w:lang w:val="ro-RO"/>
              </w:rPr>
              <w:t>GR.DID.I.</w:t>
            </w:r>
          </w:p>
        </w:tc>
        <w:tc>
          <w:tcPr>
            <w:tcW w:w="1578" w:type="dxa"/>
          </w:tcPr>
          <w:p w:rsidR="00173441" w:rsidRDefault="00173441" w:rsidP="006A4E01">
            <w:pPr>
              <w:jc w:val="center"/>
              <w:rPr>
                <w:b/>
                <w:sz w:val="28"/>
                <w:szCs w:val="28"/>
                <w:lang w:val="ro-RO"/>
              </w:rPr>
            </w:pPr>
            <w:r>
              <w:rPr>
                <w:b/>
                <w:sz w:val="28"/>
                <w:szCs w:val="28"/>
                <w:lang w:val="ro-RO"/>
              </w:rPr>
              <w:t>GR.DID.II.</w:t>
            </w:r>
          </w:p>
        </w:tc>
        <w:tc>
          <w:tcPr>
            <w:tcW w:w="1890" w:type="dxa"/>
          </w:tcPr>
          <w:p w:rsidR="00173441" w:rsidRDefault="00173441" w:rsidP="006A4E01">
            <w:pPr>
              <w:jc w:val="center"/>
              <w:rPr>
                <w:b/>
                <w:sz w:val="28"/>
                <w:szCs w:val="28"/>
                <w:lang w:val="ro-RO"/>
              </w:rPr>
            </w:pPr>
            <w:r>
              <w:rPr>
                <w:b/>
                <w:sz w:val="28"/>
                <w:szCs w:val="28"/>
                <w:lang w:val="ro-RO"/>
              </w:rPr>
              <w:t>DEF.</w:t>
            </w:r>
          </w:p>
        </w:tc>
        <w:tc>
          <w:tcPr>
            <w:tcW w:w="1881" w:type="dxa"/>
          </w:tcPr>
          <w:p w:rsidR="00173441" w:rsidRDefault="00173441" w:rsidP="006A4E01">
            <w:pPr>
              <w:jc w:val="center"/>
              <w:rPr>
                <w:b/>
                <w:sz w:val="28"/>
                <w:szCs w:val="28"/>
                <w:lang w:val="ro-RO"/>
              </w:rPr>
            </w:pPr>
            <w:r>
              <w:rPr>
                <w:b/>
                <w:sz w:val="28"/>
                <w:szCs w:val="28"/>
                <w:lang w:val="ro-RO"/>
              </w:rPr>
              <w:t>DEBUTANTI</w:t>
            </w:r>
          </w:p>
          <w:p w:rsidR="00173441" w:rsidRDefault="00173441" w:rsidP="006A4E01">
            <w:pPr>
              <w:rPr>
                <w:b/>
                <w:sz w:val="28"/>
                <w:szCs w:val="28"/>
                <w:lang w:val="ro-RO"/>
              </w:rPr>
            </w:pPr>
          </w:p>
        </w:tc>
        <w:tc>
          <w:tcPr>
            <w:tcW w:w="1881" w:type="dxa"/>
          </w:tcPr>
          <w:p w:rsidR="00173441" w:rsidRDefault="00173441" w:rsidP="006A4E01">
            <w:pPr>
              <w:jc w:val="center"/>
              <w:rPr>
                <w:b/>
                <w:sz w:val="28"/>
                <w:szCs w:val="28"/>
                <w:lang w:val="ro-RO"/>
              </w:rPr>
            </w:pPr>
            <w:r>
              <w:rPr>
                <w:b/>
                <w:sz w:val="28"/>
                <w:szCs w:val="28"/>
                <w:lang w:val="ro-RO"/>
              </w:rPr>
              <w:t>TOTAL</w:t>
            </w:r>
          </w:p>
        </w:tc>
      </w:tr>
      <w:tr w:rsidR="00173441" w:rsidTr="00F43534">
        <w:trPr>
          <w:jc w:val="center"/>
        </w:trPr>
        <w:tc>
          <w:tcPr>
            <w:tcW w:w="1701" w:type="dxa"/>
          </w:tcPr>
          <w:p w:rsidR="00173441" w:rsidRDefault="00173441" w:rsidP="006A4E01">
            <w:pPr>
              <w:jc w:val="center"/>
              <w:rPr>
                <w:b/>
                <w:sz w:val="28"/>
                <w:szCs w:val="28"/>
                <w:lang w:val="ro-RO"/>
              </w:rPr>
            </w:pPr>
            <w:r>
              <w:rPr>
                <w:b/>
                <w:sz w:val="28"/>
                <w:szCs w:val="28"/>
                <w:lang w:val="ro-RO"/>
              </w:rPr>
              <w:t>43</w:t>
            </w:r>
          </w:p>
        </w:tc>
        <w:tc>
          <w:tcPr>
            <w:tcW w:w="1578" w:type="dxa"/>
          </w:tcPr>
          <w:p w:rsidR="00173441" w:rsidRDefault="00173441" w:rsidP="006A4E01">
            <w:pPr>
              <w:jc w:val="center"/>
              <w:rPr>
                <w:b/>
                <w:sz w:val="28"/>
                <w:szCs w:val="28"/>
                <w:lang w:val="ro-RO"/>
              </w:rPr>
            </w:pPr>
            <w:r>
              <w:rPr>
                <w:b/>
                <w:sz w:val="28"/>
                <w:szCs w:val="28"/>
                <w:lang w:val="ro-RO"/>
              </w:rPr>
              <w:t>31</w:t>
            </w:r>
          </w:p>
        </w:tc>
        <w:tc>
          <w:tcPr>
            <w:tcW w:w="1890" w:type="dxa"/>
          </w:tcPr>
          <w:p w:rsidR="00173441" w:rsidRDefault="00173441" w:rsidP="006A4E01">
            <w:pPr>
              <w:jc w:val="center"/>
              <w:rPr>
                <w:b/>
                <w:sz w:val="28"/>
                <w:szCs w:val="28"/>
                <w:lang w:val="ro-RO"/>
              </w:rPr>
            </w:pPr>
            <w:r>
              <w:rPr>
                <w:b/>
                <w:sz w:val="28"/>
                <w:szCs w:val="28"/>
                <w:lang w:val="ro-RO"/>
              </w:rPr>
              <w:t>32</w:t>
            </w:r>
          </w:p>
        </w:tc>
        <w:tc>
          <w:tcPr>
            <w:tcW w:w="1881" w:type="dxa"/>
          </w:tcPr>
          <w:p w:rsidR="00173441" w:rsidRDefault="00173441" w:rsidP="006A4E01">
            <w:pPr>
              <w:jc w:val="center"/>
              <w:rPr>
                <w:b/>
                <w:sz w:val="28"/>
                <w:szCs w:val="28"/>
                <w:lang w:val="ro-RO"/>
              </w:rPr>
            </w:pPr>
            <w:r>
              <w:rPr>
                <w:b/>
                <w:sz w:val="28"/>
                <w:szCs w:val="28"/>
                <w:lang w:val="ro-RO"/>
              </w:rPr>
              <w:t>17</w:t>
            </w:r>
          </w:p>
        </w:tc>
        <w:tc>
          <w:tcPr>
            <w:tcW w:w="1881" w:type="dxa"/>
          </w:tcPr>
          <w:p w:rsidR="00173441" w:rsidRDefault="00173441" w:rsidP="006A4E01">
            <w:pPr>
              <w:jc w:val="center"/>
              <w:rPr>
                <w:b/>
                <w:sz w:val="28"/>
                <w:szCs w:val="28"/>
                <w:lang w:val="ro-RO"/>
              </w:rPr>
            </w:pPr>
            <w:r>
              <w:rPr>
                <w:b/>
                <w:sz w:val="28"/>
                <w:szCs w:val="28"/>
                <w:lang w:val="ro-RO"/>
              </w:rPr>
              <w:t>123</w:t>
            </w:r>
          </w:p>
        </w:tc>
      </w:tr>
    </w:tbl>
    <w:p w:rsidR="00173441" w:rsidRDefault="00173441" w:rsidP="00081DC2"/>
    <w:p w:rsidR="002C1679" w:rsidRDefault="002C1679" w:rsidP="002C1679">
      <w:pPr>
        <w:jc w:val="both"/>
        <w:rPr>
          <w:b/>
          <w:bCs/>
          <w:sz w:val="28"/>
          <w:szCs w:val="28"/>
          <w:lang w:val="ro-RO"/>
        </w:rPr>
      </w:pPr>
    </w:p>
    <w:tbl>
      <w:tblPr>
        <w:tblStyle w:val="LightShading-Accent2"/>
        <w:tblW w:w="0" w:type="auto"/>
        <w:tblLook w:val="04A0" w:firstRow="1" w:lastRow="0" w:firstColumn="1" w:lastColumn="0" w:noHBand="0" w:noVBand="1"/>
      </w:tblPr>
      <w:tblGrid>
        <w:gridCol w:w="9288"/>
      </w:tblGrid>
      <w:tr w:rsidR="00981427" w:rsidRPr="00981427" w:rsidTr="00DD5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0" w:type="dxa"/>
            <w:shd w:val="clear" w:color="auto" w:fill="C00000"/>
          </w:tcPr>
          <w:p w:rsidR="00981427" w:rsidRPr="00981427" w:rsidRDefault="00981427" w:rsidP="00981427">
            <w:pPr>
              <w:pStyle w:val="ListParagraph"/>
              <w:jc w:val="both"/>
              <w:rPr>
                <w:b w:val="0"/>
                <w:bCs w:val="0"/>
                <w:sz w:val="32"/>
                <w:szCs w:val="32"/>
                <w:lang w:val="ro-RO"/>
              </w:rPr>
            </w:pPr>
            <w:r w:rsidRPr="00DD5852">
              <w:rPr>
                <w:color w:val="FFFFFF" w:themeColor="background1"/>
                <w:sz w:val="32"/>
                <w:szCs w:val="32"/>
                <w:lang w:val="ro-RO"/>
              </w:rPr>
              <w:t>3.SITUAȚIA ELEVILOR ÎNSCRIȘI ÎN SEMESTRUL I.</w:t>
            </w:r>
          </w:p>
        </w:tc>
      </w:tr>
    </w:tbl>
    <w:p w:rsidR="00173441" w:rsidRDefault="00173441" w:rsidP="002C1679">
      <w:pPr>
        <w:spacing w:after="200" w:line="276" w:lineRule="auto"/>
        <w:contextualSpacing/>
        <w:rPr>
          <w:rFonts w:eastAsiaTheme="minorHAnsi"/>
          <w:b/>
          <w:color w:val="000000" w:themeColor="text1"/>
          <w:lang w:val="ro-RO"/>
        </w:rPr>
      </w:pPr>
    </w:p>
    <w:p w:rsidR="002C1679" w:rsidRPr="00CF05C3" w:rsidRDefault="002C1679" w:rsidP="002C1679">
      <w:pPr>
        <w:spacing w:after="200" w:line="276" w:lineRule="auto"/>
        <w:contextualSpacing/>
        <w:rPr>
          <w:rFonts w:eastAsiaTheme="minorHAnsi"/>
          <w:b/>
          <w:color w:val="000000" w:themeColor="text1"/>
          <w:lang w:val="ro-RO"/>
        </w:rPr>
      </w:pPr>
      <w:r w:rsidRPr="00CF05C3">
        <w:rPr>
          <w:rFonts w:eastAsiaTheme="minorHAnsi"/>
          <w:b/>
          <w:color w:val="000000" w:themeColor="text1"/>
          <w:lang w:val="ro-RO"/>
        </w:rPr>
        <w:t>Nr. elevilor înscriși la începutul anului școlar:</w:t>
      </w:r>
    </w:p>
    <w:p w:rsidR="002C1679" w:rsidRPr="00CF05C3" w:rsidRDefault="004F0AEB" w:rsidP="002C1679">
      <w:pPr>
        <w:spacing w:after="200" w:line="276" w:lineRule="auto"/>
        <w:ind w:left="1080"/>
        <w:contextualSpacing/>
        <w:rPr>
          <w:rFonts w:eastAsiaTheme="minorHAnsi"/>
          <w:color w:val="000000" w:themeColor="text1"/>
          <w:lang w:val="ro-RO"/>
        </w:rPr>
      </w:pPr>
      <w:r w:rsidRPr="00CF05C3">
        <w:rPr>
          <w:rFonts w:eastAsiaTheme="minorHAnsi"/>
          <w:color w:val="000000" w:themeColor="text1"/>
          <w:lang w:val="ro-RO"/>
        </w:rPr>
        <w:t>I – IV</w:t>
      </w:r>
      <w:r w:rsidRPr="00CF05C3">
        <w:rPr>
          <w:rFonts w:eastAsiaTheme="minorHAnsi"/>
          <w:color w:val="000000" w:themeColor="text1"/>
          <w:lang w:val="ro-RO"/>
        </w:rPr>
        <w:tab/>
      </w:r>
      <w:r w:rsidR="00173441">
        <w:rPr>
          <w:rFonts w:eastAsiaTheme="minorHAnsi"/>
          <w:color w:val="000000" w:themeColor="text1"/>
          <w:lang w:val="ro-RO"/>
        </w:rPr>
        <w:t xml:space="preserve"> 198 elevi</w:t>
      </w:r>
    </w:p>
    <w:p w:rsidR="002C1679" w:rsidRPr="00CF05C3" w:rsidRDefault="004F0AEB" w:rsidP="002C1679">
      <w:pPr>
        <w:spacing w:after="200" w:line="276" w:lineRule="auto"/>
        <w:ind w:left="1080"/>
        <w:contextualSpacing/>
        <w:rPr>
          <w:rFonts w:eastAsiaTheme="minorHAnsi"/>
          <w:color w:val="000000" w:themeColor="text1"/>
          <w:lang w:val="ro-RO"/>
        </w:rPr>
      </w:pPr>
      <w:r w:rsidRPr="00CF05C3">
        <w:rPr>
          <w:rFonts w:eastAsiaTheme="minorHAnsi"/>
          <w:color w:val="000000" w:themeColor="text1"/>
          <w:lang w:val="ro-RO"/>
        </w:rPr>
        <w:t>V – VIII</w:t>
      </w:r>
      <w:r w:rsidRPr="00CF05C3">
        <w:rPr>
          <w:rFonts w:eastAsiaTheme="minorHAnsi"/>
          <w:color w:val="000000" w:themeColor="text1"/>
          <w:lang w:val="ro-RO"/>
        </w:rPr>
        <w:tab/>
      </w:r>
      <w:r w:rsidR="00173441">
        <w:rPr>
          <w:rFonts w:eastAsiaTheme="minorHAnsi"/>
          <w:color w:val="000000" w:themeColor="text1"/>
          <w:lang w:val="ro-RO"/>
        </w:rPr>
        <w:t>192 elevi</w:t>
      </w:r>
    </w:p>
    <w:p w:rsidR="002C1679" w:rsidRPr="00CF05C3" w:rsidRDefault="004F0AEB" w:rsidP="002C1679">
      <w:pPr>
        <w:spacing w:after="200" w:line="276" w:lineRule="auto"/>
        <w:ind w:left="1080"/>
        <w:contextualSpacing/>
        <w:rPr>
          <w:rFonts w:eastAsiaTheme="minorHAnsi"/>
          <w:color w:val="000000" w:themeColor="text1"/>
          <w:lang w:val="ro-RO"/>
        </w:rPr>
      </w:pPr>
      <w:r w:rsidRPr="00CF05C3">
        <w:rPr>
          <w:rFonts w:eastAsiaTheme="minorHAnsi"/>
          <w:color w:val="000000" w:themeColor="text1"/>
          <w:lang w:val="ro-RO"/>
        </w:rPr>
        <w:t>IX – XII</w:t>
      </w:r>
      <w:r w:rsidRPr="00CF05C3">
        <w:rPr>
          <w:rFonts w:eastAsiaTheme="minorHAnsi"/>
          <w:color w:val="000000" w:themeColor="text1"/>
          <w:lang w:val="ro-RO"/>
        </w:rPr>
        <w:tab/>
      </w:r>
      <w:r w:rsidR="00173441">
        <w:rPr>
          <w:rFonts w:eastAsiaTheme="minorHAnsi"/>
          <w:color w:val="000000" w:themeColor="text1"/>
          <w:lang w:val="ro-RO"/>
        </w:rPr>
        <w:t>193 elevi</w:t>
      </w:r>
    </w:p>
    <w:p w:rsidR="002C1679" w:rsidRPr="00CF05C3" w:rsidRDefault="004F0AEB" w:rsidP="002C1679">
      <w:pPr>
        <w:spacing w:after="200" w:line="276" w:lineRule="auto"/>
        <w:ind w:left="1080"/>
        <w:contextualSpacing/>
        <w:rPr>
          <w:rFonts w:eastAsiaTheme="minorHAnsi"/>
          <w:b/>
          <w:color w:val="000000" w:themeColor="text1"/>
          <w:lang w:val="ro-RO"/>
        </w:rPr>
      </w:pPr>
      <w:r w:rsidRPr="00CF05C3">
        <w:rPr>
          <w:rFonts w:eastAsiaTheme="minorHAnsi"/>
          <w:b/>
          <w:color w:val="000000" w:themeColor="text1"/>
          <w:lang w:val="ro-RO"/>
        </w:rPr>
        <w:t xml:space="preserve">TOTAL </w:t>
      </w:r>
      <w:r w:rsidRPr="00CF05C3">
        <w:rPr>
          <w:rFonts w:eastAsiaTheme="minorHAnsi"/>
          <w:b/>
          <w:color w:val="000000" w:themeColor="text1"/>
          <w:lang w:val="ro-RO"/>
        </w:rPr>
        <w:tab/>
      </w:r>
      <w:r w:rsidR="00173441">
        <w:rPr>
          <w:rFonts w:eastAsiaTheme="minorHAnsi"/>
          <w:b/>
          <w:color w:val="000000" w:themeColor="text1"/>
          <w:lang w:val="ro-RO"/>
        </w:rPr>
        <w:t>583 elevi</w:t>
      </w:r>
    </w:p>
    <w:p w:rsidR="002C1679" w:rsidRPr="00CF05C3" w:rsidRDefault="002C1679" w:rsidP="002C1679">
      <w:pPr>
        <w:spacing w:after="200" w:line="276" w:lineRule="auto"/>
        <w:contextualSpacing/>
        <w:rPr>
          <w:rFonts w:eastAsiaTheme="minorHAnsi"/>
          <w:b/>
          <w:color w:val="000000" w:themeColor="text1"/>
          <w:lang w:val="ro-RO"/>
        </w:rPr>
      </w:pPr>
      <w:r w:rsidRPr="00CF05C3">
        <w:rPr>
          <w:rFonts w:eastAsiaTheme="minorHAnsi"/>
          <w:b/>
          <w:color w:val="000000" w:themeColor="text1"/>
          <w:lang w:val="ro-RO"/>
        </w:rPr>
        <w:t>Nr. elevilor rămași la sfârșitul semestrului I:</w:t>
      </w:r>
    </w:p>
    <w:p w:rsidR="002C1679" w:rsidRPr="00CF05C3" w:rsidRDefault="004F0AEB" w:rsidP="002C1679">
      <w:pPr>
        <w:spacing w:after="200" w:line="276" w:lineRule="auto"/>
        <w:ind w:left="1080"/>
        <w:contextualSpacing/>
        <w:rPr>
          <w:rFonts w:eastAsiaTheme="minorHAnsi"/>
          <w:color w:val="000000" w:themeColor="text1"/>
          <w:lang w:val="ro-RO"/>
        </w:rPr>
      </w:pPr>
      <w:r w:rsidRPr="00CF05C3">
        <w:rPr>
          <w:rFonts w:eastAsiaTheme="minorHAnsi"/>
          <w:color w:val="000000" w:themeColor="text1"/>
          <w:lang w:val="ro-RO"/>
        </w:rPr>
        <w:t>I – IV</w:t>
      </w:r>
      <w:r w:rsidRPr="00CF05C3">
        <w:rPr>
          <w:rFonts w:eastAsiaTheme="minorHAnsi"/>
          <w:color w:val="000000" w:themeColor="text1"/>
          <w:lang w:val="ro-RO"/>
        </w:rPr>
        <w:tab/>
      </w:r>
      <w:r w:rsidR="00173441">
        <w:rPr>
          <w:rFonts w:eastAsiaTheme="minorHAnsi"/>
          <w:color w:val="000000" w:themeColor="text1"/>
          <w:lang w:val="ro-RO"/>
        </w:rPr>
        <w:t>198 elevi</w:t>
      </w:r>
    </w:p>
    <w:p w:rsidR="002C1679" w:rsidRPr="00CF05C3" w:rsidRDefault="004F0AEB" w:rsidP="002C1679">
      <w:pPr>
        <w:spacing w:after="200" w:line="276" w:lineRule="auto"/>
        <w:ind w:left="1080"/>
        <w:contextualSpacing/>
        <w:rPr>
          <w:rFonts w:eastAsiaTheme="minorHAnsi"/>
          <w:color w:val="000000" w:themeColor="text1"/>
          <w:lang w:val="ro-RO"/>
        </w:rPr>
      </w:pPr>
      <w:r w:rsidRPr="00CF05C3">
        <w:rPr>
          <w:rFonts w:eastAsiaTheme="minorHAnsi"/>
          <w:color w:val="000000" w:themeColor="text1"/>
          <w:lang w:val="ro-RO"/>
        </w:rPr>
        <w:t>V – VIII</w:t>
      </w:r>
      <w:r w:rsidRPr="00CF05C3">
        <w:rPr>
          <w:rFonts w:eastAsiaTheme="minorHAnsi"/>
          <w:color w:val="000000" w:themeColor="text1"/>
          <w:lang w:val="ro-RO"/>
        </w:rPr>
        <w:tab/>
      </w:r>
      <w:r w:rsidR="00173441">
        <w:rPr>
          <w:rFonts w:eastAsiaTheme="minorHAnsi"/>
          <w:color w:val="000000" w:themeColor="text1"/>
          <w:lang w:val="ro-RO"/>
        </w:rPr>
        <w:t>191 elevi</w:t>
      </w:r>
    </w:p>
    <w:p w:rsidR="002C1679" w:rsidRPr="00CF05C3" w:rsidRDefault="004F0AEB" w:rsidP="002C1679">
      <w:pPr>
        <w:spacing w:after="200" w:line="276" w:lineRule="auto"/>
        <w:ind w:left="1080"/>
        <w:contextualSpacing/>
        <w:rPr>
          <w:rFonts w:eastAsiaTheme="minorHAnsi"/>
          <w:color w:val="000000" w:themeColor="text1"/>
          <w:lang w:val="ro-RO"/>
        </w:rPr>
      </w:pPr>
      <w:r w:rsidRPr="00CF05C3">
        <w:rPr>
          <w:rFonts w:eastAsiaTheme="minorHAnsi"/>
          <w:color w:val="000000" w:themeColor="text1"/>
          <w:lang w:val="ro-RO"/>
        </w:rPr>
        <w:t>IX – XII</w:t>
      </w:r>
      <w:r w:rsidRPr="00CF05C3">
        <w:rPr>
          <w:rFonts w:eastAsiaTheme="minorHAnsi"/>
          <w:color w:val="000000" w:themeColor="text1"/>
          <w:lang w:val="ro-RO"/>
        </w:rPr>
        <w:tab/>
      </w:r>
      <w:r w:rsidR="00173441">
        <w:rPr>
          <w:rFonts w:eastAsiaTheme="minorHAnsi"/>
          <w:color w:val="000000" w:themeColor="text1"/>
          <w:lang w:val="ro-RO"/>
        </w:rPr>
        <w:t xml:space="preserve">193 elevi </w:t>
      </w:r>
    </w:p>
    <w:p w:rsidR="002C1679" w:rsidRPr="00CF05C3" w:rsidRDefault="004F0AEB" w:rsidP="002C1679">
      <w:pPr>
        <w:spacing w:after="200" w:line="276" w:lineRule="auto"/>
        <w:ind w:left="1080"/>
        <w:contextualSpacing/>
        <w:rPr>
          <w:rFonts w:eastAsiaTheme="minorHAnsi"/>
          <w:b/>
          <w:color w:val="000000" w:themeColor="text1"/>
          <w:lang w:val="ro-RO"/>
        </w:rPr>
      </w:pPr>
      <w:r w:rsidRPr="00CF05C3">
        <w:rPr>
          <w:rFonts w:eastAsiaTheme="minorHAnsi"/>
          <w:b/>
          <w:color w:val="000000" w:themeColor="text1"/>
          <w:lang w:val="ro-RO"/>
        </w:rPr>
        <w:t>TOTAL</w:t>
      </w:r>
      <w:r w:rsidRPr="00CF05C3">
        <w:rPr>
          <w:rFonts w:eastAsiaTheme="minorHAnsi"/>
          <w:b/>
          <w:color w:val="000000" w:themeColor="text1"/>
          <w:lang w:val="ro-RO"/>
        </w:rPr>
        <w:tab/>
      </w:r>
      <w:r w:rsidR="00173441">
        <w:rPr>
          <w:rFonts w:eastAsiaTheme="minorHAnsi"/>
          <w:b/>
          <w:color w:val="000000" w:themeColor="text1"/>
          <w:lang w:val="ro-RO"/>
        </w:rPr>
        <w:t>582 elevi</w:t>
      </w:r>
    </w:p>
    <w:tbl>
      <w:tblPr>
        <w:tblW w:w="15179" w:type="dxa"/>
        <w:tblInd w:w="55" w:type="dxa"/>
        <w:tblCellMar>
          <w:left w:w="70" w:type="dxa"/>
          <w:right w:w="70" w:type="dxa"/>
        </w:tblCellMar>
        <w:tblLook w:val="04A0" w:firstRow="1" w:lastRow="0" w:firstColumn="1" w:lastColumn="0" w:noHBand="0" w:noVBand="1"/>
      </w:tblPr>
      <w:tblGrid>
        <w:gridCol w:w="13060"/>
        <w:gridCol w:w="773"/>
        <w:gridCol w:w="1151"/>
        <w:gridCol w:w="195"/>
      </w:tblGrid>
      <w:tr w:rsidR="007D66FA" w:rsidRPr="007D66FA" w:rsidTr="00757C60">
        <w:trPr>
          <w:trHeight w:val="420"/>
        </w:trPr>
        <w:tc>
          <w:tcPr>
            <w:tcW w:w="14984" w:type="dxa"/>
            <w:gridSpan w:val="3"/>
            <w:shd w:val="clear" w:color="auto" w:fill="auto"/>
            <w:noWrap/>
            <w:vAlign w:val="bottom"/>
            <w:hideMark/>
          </w:tcPr>
          <w:p w:rsidR="00F43534" w:rsidRDefault="00F43534" w:rsidP="00677935">
            <w:pPr>
              <w:rPr>
                <w:rFonts w:ascii="Calibri" w:hAnsi="Calibri" w:cs="Arial"/>
                <w:b/>
                <w:bCs/>
                <w:sz w:val="32"/>
                <w:szCs w:val="32"/>
                <w:lang w:val="hu-HU" w:eastAsia="hu-HU"/>
              </w:rPr>
            </w:pPr>
          </w:p>
          <w:tbl>
            <w:tblPr>
              <w:tblStyle w:val="LightShading-Accent2"/>
              <w:tblW w:w="0" w:type="auto"/>
              <w:tblLook w:val="04A0" w:firstRow="1" w:lastRow="0" w:firstColumn="1" w:lastColumn="0" w:noHBand="0" w:noVBand="1"/>
            </w:tblPr>
            <w:tblGrid>
              <w:gridCol w:w="5185"/>
            </w:tblGrid>
            <w:tr w:rsidR="007D66FA" w:rsidRPr="007D66FA" w:rsidTr="00DD5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5" w:type="dxa"/>
                  <w:shd w:val="clear" w:color="auto" w:fill="C00000"/>
                </w:tcPr>
                <w:p w:rsidR="007D66FA" w:rsidRPr="00981427" w:rsidRDefault="007D66FA" w:rsidP="00195DDD">
                  <w:pPr>
                    <w:pStyle w:val="ListParagraph"/>
                    <w:numPr>
                      <w:ilvl w:val="0"/>
                      <w:numId w:val="9"/>
                    </w:numPr>
                    <w:jc w:val="center"/>
                    <w:rPr>
                      <w:rFonts w:ascii="Calibri" w:hAnsi="Calibri" w:cs="Arial"/>
                      <w:sz w:val="32"/>
                      <w:szCs w:val="32"/>
                      <w:lang w:val="hu-HU" w:eastAsia="hu-HU"/>
                    </w:rPr>
                  </w:pPr>
                  <w:r w:rsidRPr="00DD5852">
                    <w:rPr>
                      <w:rFonts w:ascii="Calibri" w:hAnsi="Calibri" w:cs="Arial"/>
                      <w:color w:val="FFFFFF" w:themeColor="background1"/>
                      <w:sz w:val="32"/>
                      <w:szCs w:val="32"/>
                      <w:lang w:val="hu-HU" w:eastAsia="hu-HU"/>
                    </w:rPr>
                    <w:t>TABEL NOMINAL CU BENEFICIARII BURSELOR ȘCOLARE</w:t>
                  </w:r>
                </w:p>
              </w:tc>
            </w:tr>
          </w:tbl>
          <w:p w:rsidR="007D66FA" w:rsidRPr="007D66FA" w:rsidRDefault="007D66FA" w:rsidP="007D66FA">
            <w:pPr>
              <w:jc w:val="center"/>
              <w:rPr>
                <w:rFonts w:ascii="Calibri" w:hAnsi="Calibri" w:cs="Arial"/>
                <w:b/>
                <w:bCs/>
                <w:sz w:val="32"/>
                <w:szCs w:val="32"/>
                <w:lang w:val="hu-HU" w:eastAsia="hu-HU"/>
              </w:rPr>
            </w:pPr>
          </w:p>
        </w:tc>
        <w:tc>
          <w:tcPr>
            <w:tcW w:w="195" w:type="dxa"/>
            <w:shd w:val="clear" w:color="auto" w:fill="auto"/>
            <w:noWrap/>
            <w:vAlign w:val="bottom"/>
            <w:hideMark/>
          </w:tcPr>
          <w:p w:rsidR="007D66FA" w:rsidRPr="007D66FA" w:rsidRDefault="007D66FA" w:rsidP="007D66FA">
            <w:pPr>
              <w:rPr>
                <w:rFonts w:ascii="Calibri" w:hAnsi="Calibri" w:cs="Arial"/>
                <w:sz w:val="20"/>
                <w:szCs w:val="20"/>
                <w:lang w:val="hu-HU" w:eastAsia="hu-HU"/>
              </w:rPr>
            </w:pPr>
          </w:p>
        </w:tc>
      </w:tr>
      <w:tr w:rsidR="005A4576" w:rsidRPr="007D66FA" w:rsidTr="00757C60">
        <w:trPr>
          <w:trHeight w:val="255"/>
        </w:trPr>
        <w:tc>
          <w:tcPr>
            <w:tcW w:w="13060" w:type="dxa"/>
            <w:shd w:val="clear" w:color="auto" w:fill="auto"/>
            <w:noWrap/>
            <w:vAlign w:val="bottom"/>
          </w:tcPr>
          <w:p w:rsidR="00173441" w:rsidRDefault="00173441" w:rsidP="00173441">
            <w:pPr>
              <w:jc w:val="both"/>
              <w:rPr>
                <w:lang w:val="ro-RO"/>
              </w:rPr>
            </w:pPr>
          </w:p>
          <w:p w:rsidR="00173441" w:rsidRDefault="00173441" w:rsidP="00173441">
            <w:pPr>
              <w:jc w:val="both"/>
              <w:rPr>
                <w:lang w:val="ro-RO"/>
              </w:rPr>
            </w:pPr>
            <w:r w:rsidRPr="005C1B56">
              <w:rPr>
                <w:lang w:val="ro-RO"/>
              </w:rPr>
              <w:t xml:space="preserve">Ca urmare solicitărilor Burselor ( performanță, merit, studii, socială), Comisia de Burse a Liceului de </w:t>
            </w:r>
          </w:p>
          <w:p w:rsidR="00173441" w:rsidRDefault="00173441" w:rsidP="00173441">
            <w:pPr>
              <w:jc w:val="both"/>
              <w:rPr>
                <w:lang w:val="ro-RO"/>
              </w:rPr>
            </w:pPr>
            <w:r w:rsidRPr="005C1B56">
              <w:rPr>
                <w:lang w:val="ro-RO"/>
              </w:rPr>
              <w:t xml:space="preserve">Arte ”Plugos Sándor” conform numărului aprobat </w:t>
            </w:r>
            <w:r>
              <w:rPr>
                <w:lang w:val="ro-RO"/>
              </w:rPr>
              <w:t xml:space="preserve">pe anul școlar 2017 – 2018 </w:t>
            </w:r>
            <w:r w:rsidRPr="005C1B56">
              <w:rPr>
                <w:lang w:val="ro-RO"/>
              </w:rPr>
              <w:t xml:space="preserve">de către Primăria </w:t>
            </w:r>
          </w:p>
          <w:p w:rsidR="00173441" w:rsidRDefault="00173441" w:rsidP="00173441">
            <w:pPr>
              <w:jc w:val="both"/>
              <w:rPr>
                <w:lang w:val="ro-RO"/>
              </w:rPr>
            </w:pPr>
            <w:r w:rsidRPr="005C1B56">
              <w:rPr>
                <w:lang w:val="ro-RO"/>
              </w:rPr>
              <w:t>Mun. Sfântu Gheorghe a decis lista elevilor care beneficiază de diferite burse:</w:t>
            </w:r>
          </w:p>
          <w:p w:rsidR="00173441" w:rsidRPr="005C1B56" w:rsidRDefault="00173441" w:rsidP="00173441">
            <w:pPr>
              <w:jc w:val="both"/>
              <w:rPr>
                <w:lang w:val="ro-RO"/>
              </w:rPr>
            </w:pPr>
          </w:p>
          <w:p w:rsidR="00173441" w:rsidRDefault="00EE356E" w:rsidP="00195DDD">
            <w:pPr>
              <w:numPr>
                <w:ilvl w:val="0"/>
                <w:numId w:val="69"/>
              </w:numPr>
              <w:spacing w:after="160" w:line="259" w:lineRule="auto"/>
              <w:jc w:val="both"/>
              <w:rPr>
                <w:b/>
                <w:lang w:val="ro-RO"/>
              </w:rPr>
            </w:pPr>
            <w:r>
              <w:rPr>
                <w:b/>
                <w:lang w:val="ro-RO"/>
              </w:rPr>
              <w:t>Burse de performanță</w:t>
            </w:r>
          </w:p>
          <w:p w:rsidR="00173441" w:rsidRPr="005C1B56" w:rsidRDefault="00EE356E" w:rsidP="00195DDD">
            <w:pPr>
              <w:numPr>
                <w:ilvl w:val="1"/>
                <w:numId w:val="69"/>
              </w:numPr>
              <w:ind w:left="2419"/>
              <w:jc w:val="both"/>
              <w:rPr>
                <w:lang w:val="ro-RO"/>
              </w:rPr>
            </w:pPr>
            <w:r>
              <w:rPr>
                <w:lang w:val="ro-RO"/>
              </w:rPr>
              <w:t>Vajda Gergő</w:t>
            </w:r>
          </w:p>
          <w:p w:rsidR="00173441" w:rsidRDefault="00173441" w:rsidP="00195DDD">
            <w:pPr>
              <w:numPr>
                <w:ilvl w:val="1"/>
                <w:numId w:val="69"/>
              </w:numPr>
              <w:ind w:left="2419"/>
              <w:jc w:val="both"/>
              <w:rPr>
                <w:lang w:val="ro-RO"/>
              </w:rPr>
            </w:pPr>
            <w:r w:rsidRPr="005C1B56">
              <w:rPr>
                <w:lang w:val="ro-RO"/>
              </w:rPr>
              <w:t>Veress Melinda</w:t>
            </w:r>
          </w:p>
          <w:p w:rsidR="00EE356E" w:rsidRPr="00173441" w:rsidRDefault="00EE356E" w:rsidP="00EE356E">
            <w:pPr>
              <w:jc w:val="both"/>
              <w:rPr>
                <w:lang w:val="ro-RO"/>
              </w:rPr>
            </w:pPr>
          </w:p>
          <w:p w:rsidR="00EE356E" w:rsidRDefault="00EE356E" w:rsidP="00195DDD">
            <w:pPr>
              <w:numPr>
                <w:ilvl w:val="0"/>
                <w:numId w:val="69"/>
              </w:numPr>
              <w:spacing w:after="160" w:line="259" w:lineRule="auto"/>
              <w:ind w:left="1890"/>
              <w:jc w:val="both"/>
              <w:rPr>
                <w:b/>
                <w:lang w:val="ro-RO"/>
              </w:rPr>
            </w:pPr>
            <w:r>
              <w:rPr>
                <w:b/>
                <w:lang w:val="ro-RO"/>
              </w:rPr>
              <w:t>Burse de merit</w:t>
            </w:r>
          </w:p>
          <w:p w:rsidR="00EE356E" w:rsidRDefault="00EE356E" w:rsidP="00195DDD">
            <w:pPr>
              <w:numPr>
                <w:ilvl w:val="1"/>
                <w:numId w:val="69"/>
              </w:numPr>
              <w:ind w:left="2419"/>
              <w:jc w:val="both"/>
              <w:rPr>
                <w:lang w:val="ro-RO"/>
              </w:rPr>
            </w:pPr>
            <w:r>
              <w:rPr>
                <w:lang w:val="ro-RO"/>
              </w:rPr>
              <w:t>Ferencz Tihamér</w:t>
            </w:r>
          </w:p>
          <w:p w:rsidR="00EE356E" w:rsidRDefault="00EE356E" w:rsidP="00195DDD">
            <w:pPr>
              <w:numPr>
                <w:ilvl w:val="1"/>
                <w:numId w:val="69"/>
              </w:numPr>
              <w:ind w:left="2419"/>
              <w:jc w:val="both"/>
              <w:rPr>
                <w:lang w:val="ro-RO"/>
              </w:rPr>
            </w:pPr>
            <w:r>
              <w:rPr>
                <w:lang w:val="ro-RO"/>
              </w:rPr>
              <w:lastRenderedPageBreak/>
              <w:t>Catana Andrea</w:t>
            </w:r>
          </w:p>
          <w:p w:rsidR="00EE356E" w:rsidRDefault="00EE356E" w:rsidP="00195DDD">
            <w:pPr>
              <w:numPr>
                <w:ilvl w:val="1"/>
                <w:numId w:val="69"/>
              </w:numPr>
              <w:ind w:left="2419"/>
              <w:jc w:val="both"/>
              <w:rPr>
                <w:lang w:val="ro-RO"/>
              </w:rPr>
            </w:pPr>
            <w:r>
              <w:rPr>
                <w:lang w:val="ro-RO"/>
              </w:rPr>
              <w:t>Cristian Ionela</w:t>
            </w:r>
          </w:p>
          <w:p w:rsidR="00EE356E" w:rsidRDefault="00EE356E" w:rsidP="00195DDD">
            <w:pPr>
              <w:numPr>
                <w:ilvl w:val="1"/>
                <w:numId w:val="69"/>
              </w:numPr>
              <w:ind w:left="2419"/>
              <w:jc w:val="both"/>
              <w:rPr>
                <w:lang w:val="ro-RO"/>
              </w:rPr>
            </w:pPr>
            <w:r>
              <w:rPr>
                <w:lang w:val="ro-RO"/>
              </w:rPr>
              <w:t>Din Raul</w:t>
            </w:r>
          </w:p>
          <w:p w:rsidR="00EE356E" w:rsidRDefault="00EE356E" w:rsidP="00195DDD">
            <w:pPr>
              <w:numPr>
                <w:ilvl w:val="1"/>
                <w:numId w:val="69"/>
              </w:numPr>
              <w:ind w:left="2419"/>
              <w:jc w:val="both"/>
              <w:rPr>
                <w:lang w:val="ro-RO"/>
              </w:rPr>
            </w:pPr>
            <w:r>
              <w:rPr>
                <w:lang w:val="ro-RO"/>
              </w:rPr>
              <w:t>Soare Mihaela</w:t>
            </w:r>
          </w:p>
          <w:p w:rsidR="00EE356E" w:rsidRPr="005C1B56" w:rsidRDefault="00EE356E" w:rsidP="00195DDD">
            <w:pPr>
              <w:numPr>
                <w:ilvl w:val="1"/>
                <w:numId w:val="69"/>
              </w:numPr>
              <w:ind w:left="2419"/>
              <w:jc w:val="both"/>
              <w:rPr>
                <w:lang w:val="ro-RO"/>
              </w:rPr>
            </w:pPr>
            <w:r>
              <w:rPr>
                <w:lang w:val="ro-RO"/>
              </w:rPr>
              <w:t>Novăcescu Denisa</w:t>
            </w:r>
          </w:p>
          <w:p w:rsidR="00EE356E" w:rsidRPr="005C1B56" w:rsidRDefault="00EE356E" w:rsidP="00EE356E">
            <w:pPr>
              <w:ind w:left="2419"/>
              <w:jc w:val="both"/>
              <w:rPr>
                <w:lang w:val="ro-RO"/>
              </w:rPr>
            </w:pPr>
          </w:p>
          <w:p w:rsidR="00EE356E" w:rsidRDefault="00EE356E" w:rsidP="00195DDD">
            <w:pPr>
              <w:numPr>
                <w:ilvl w:val="0"/>
                <w:numId w:val="69"/>
              </w:numPr>
              <w:spacing w:after="160" w:line="259" w:lineRule="auto"/>
              <w:ind w:left="1890"/>
              <w:jc w:val="both"/>
              <w:rPr>
                <w:b/>
                <w:lang w:val="ro-RO"/>
              </w:rPr>
            </w:pPr>
            <w:r>
              <w:rPr>
                <w:b/>
                <w:lang w:val="ro-RO"/>
              </w:rPr>
              <w:t>Burse de studiu- Sem. II al anului școlar 2017 - 2018</w:t>
            </w:r>
          </w:p>
          <w:p w:rsidR="00EE356E" w:rsidRDefault="00EE356E" w:rsidP="00195DDD">
            <w:pPr>
              <w:numPr>
                <w:ilvl w:val="1"/>
                <w:numId w:val="69"/>
              </w:numPr>
              <w:ind w:left="2419"/>
              <w:jc w:val="both"/>
              <w:rPr>
                <w:lang w:val="ro-RO"/>
              </w:rPr>
            </w:pPr>
            <w:r>
              <w:rPr>
                <w:lang w:val="ro-RO"/>
              </w:rPr>
              <w:t>Fadgyas Kriszta</w:t>
            </w:r>
          </w:p>
          <w:p w:rsidR="00EE356E" w:rsidRPr="00E15C6F" w:rsidRDefault="00EE356E" w:rsidP="00195DDD">
            <w:pPr>
              <w:numPr>
                <w:ilvl w:val="1"/>
                <w:numId w:val="69"/>
              </w:numPr>
              <w:ind w:left="2419"/>
              <w:jc w:val="both"/>
              <w:rPr>
                <w:lang w:val="ro-RO"/>
              </w:rPr>
            </w:pPr>
            <w:r>
              <w:rPr>
                <w:lang w:val="ro-RO"/>
              </w:rPr>
              <w:t>Sz</w:t>
            </w:r>
            <w:r>
              <w:rPr>
                <w:lang w:val="hu-HU"/>
              </w:rPr>
              <w:t>őcs Ingrid</w:t>
            </w:r>
          </w:p>
          <w:p w:rsidR="00EE356E" w:rsidRPr="00E15C6F" w:rsidRDefault="00EE356E" w:rsidP="00195DDD">
            <w:pPr>
              <w:numPr>
                <w:ilvl w:val="1"/>
                <w:numId w:val="69"/>
              </w:numPr>
              <w:ind w:left="2419"/>
              <w:jc w:val="both"/>
              <w:rPr>
                <w:lang w:val="ro-RO"/>
              </w:rPr>
            </w:pPr>
            <w:r>
              <w:rPr>
                <w:lang w:val="hu-HU"/>
              </w:rPr>
              <w:t>Loghin Szeréna</w:t>
            </w:r>
          </w:p>
          <w:p w:rsidR="00EE356E" w:rsidRPr="00E15C6F" w:rsidRDefault="00EE356E" w:rsidP="00195DDD">
            <w:pPr>
              <w:numPr>
                <w:ilvl w:val="1"/>
                <w:numId w:val="69"/>
              </w:numPr>
              <w:ind w:left="2419"/>
              <w:jc w:val="both"/>
              <w:rPr>
                <w:lang w:val="ro-RO"/>
              </w:rPr>
            </w:pPr>
            <w:r>
              <w:rPr>
                <w:lang w:val="hu-HU"/>
              </w:rPr>
              <w:t>Sebestyén Eszter</w:t>
            </w:r>
          </w:p>
          <w:p w:rsidR="00EE356E" w:rsidRPr="00E15C6F" w:rsidRDefault="00EE356E" w:rsidP="00195DDD">
            <w:pPr>
              <w:numPr>
                <w:ilvl w:val="1"/>
                <w:numId w:val="69"/>
              </w:numPr>
              <w:ind w:left="2419"/>
              <w:jc w:val="both"/>
              <w:rPr>
                <w:lang w:val="ro-RO"/>
              </w:rPr>
            </w:pPr>
            <w:r>
              <w:rPr>
                <w:lang w:val="hu-HU"/>
              </w:rPr>
              <w:t>Gyenge Timea</w:t>
            </w:r>
          </w:p>
          <w:p w:rsidR="00EE356E" w:rsidRPr="00E15C6F" w:rsidRDefault="00EE356E" w:rsidP="00195DDD">
            <w:pPr>
              <w:numPr>
                <w:ilvl w:val="1"/>
                <w:numId w:val="69"/>
              </w:numPr>
              <w:ind w:left="2419"/>
              <w:jc w:val="both"/>
              <w:rPr>
                <w:lang w:val="ro-RO"/>
              </w:rPr>
            </w:pPr>
            <w:r>
              <w:rPr>
                <w:lang w:val="hu-HU"/>
              </w:rPr>
              <w:t>Naum Mario</w:t>
            </w:r>
          </w:p>
          <w:p w:rsidR="00EE356E" w:rsidRPr="00E15C6F" w:rsidRDefault="00EE356E" w:rsidP="00195DDD">
            <w:pPr>
              <w:numPr>
                <w:ilvl w:val="1"/>
                <w:numId w:val="69"/>
              </w:numPr>
              <w:ind w:left="2419"/>
              <w:jc w:val="both"/>
              <w:rPr>
                <w:lang w:val="ro-RO"/>
              </w:rPr>
            </w:pPr>
            <w:r>
              <w:rPr>
                <w:lang w:val="hu-HU"/>
              </w:rPr>
              <w:t>Elek Ágota</w:t>
            </w:r>
          </w:p>
          <w:p w:rsidR="00EE356E" w:rsidRPr="00E15C6F" w:rsidRDefault="00EE356E" w:rsidP="00195DDD">
            <w:pPr>
              <w:numPr>
                <w:ilvl w:val="1"/>
                <w:numId w:val="69"/>
              </w:numPr>
              <w:ind w:left="2419"/>
              <w:jc w:val="both"/>
              <w:rPr>
                <w:lang w:val="ro-RO"/>
              </w:rPr>
            </w:pPr>
            <w:r>
              <w:rPr>
                <w:lang w:val="hu-HU"/>
              </w:rPr>
              <w:t>Kolumbán Orsolya</w:t>
            </w:r>
          </w:p>
          <w:p w:rsidR="00EE356E" w:rsidRDefault="00EE356E" w:rsidP="00195DDD">
            <w:pPr>
              <w:numPr>
                <w:ilvl w:val="1"/>
                <w:numId w:val="69"/>
              </w:numPr>
              <w:ind w:left="2419"/>
              <w:jc w:val="both"/>
              <w:rPr>
                <w:lang w:val="ro-RO"/>
              </w:rPr>
            </w:pPr>
            <w:r>
              <w:rPr>
                <w:lang w:val="hu-HU"/>
              </w:rPr>
              <w:t>Nagy Lázár Mikolt</w:t>
            </w:r>
          </w:p>
          <w:p w:rsidR="00EE356E" w:rsidRPr="00EE356E" w:rsidRDefault="00EE356E" w:rsidP="00195DDD">
            <w:pPr>
              <w:numPr>
                <w:ilvl w:val="1"/>
                <w:numId w:val="69"/>
              </w:numPr>
              <w:ind w:left="2419"/>
              <w:jc w:val="both"/>
              <w:rPr>
                <w:lang w:val="ro-RO"/>
              </w:rPr>
            </w:pPr>
          </w:p>
          <w:p w:rsidR="00173441" w:rsidRPr="00573A65" w:rsidRDefault="00173441" w:rsidP="00195DDD">
            <w:pPr>
              <w:numPr>
                <w:ilvl w:val="0"/>
                <w:numId w:val="69"/>
              </w:numPr>
              <w:spacing w:after="160" w:line="259" w:lineRule="auto"/>
              <w:jc w:val="both"/>
              <w:rPr>
                <w:b/>
                <w:lang w:val="ro-RO"/>
              </w:rPr>
            </w:pPr>
            <w:r w:rsidRPr="00573A65">
              <w:rPr>
                <w:b/>
                <w:lang w:val="ro-RO"/>
              </w:rPr>
              <w:t>Burse sociale</w:t>
            </w:r>
          </w:p>
          <w:p w:rsidR="00173441" w:rsidRPr="00EE356E" w:rsidRDefault="00173441" w:rsidP="00195DDD">
            <w:pPr>
              <w:numPr>
                <w:ilvl w:val="1"/>
                <w:numId w:val="69"/>
              </w:numPr>
              <w:ind w:left="2419"/>
              <w:jc w:val="both"/>
              <w:rPr>
                <w:lang w:val="ro-RO"/>
              </w:rPr>
            </w:pPr>
            <w:r w:rsidRPr="00EE356E">
              <w:rPr>
                <w:lang w:val="ro-RO"/>
              </w:rPr>
              <w:t xml:space="preserve"> György Hajnalka</w:t>
            </w:r>
          </w:p>
          <w:p w:rsidR="00173441" w:rsidRPr="00EE356E" w:rsidRDefault="00173441" w:rsidP="00195DDD">
            <w:pPr>
              <w:numPr>
                <w:ilvl w:val="1"/>
                <w:numId w:val="69"/>
              </w:numPr>
              <w:ind w:left="2419"/>
              <w:jc w:val="both"/>
              <w:rPr>
                <w:lang w:val="ro-RO"/>
              </w:rPr>
            </w:pPr>
            <w:r w:rsidRPr="00EE356E">
              <w:rPr>
                <w:lang w:val="ro-RO"/>
              </w:rPr>
              <w:t>Lánger Balázs</w:t>
            </w:r>
          </w:p>
          <w:p w:rsidR="00173441" w:rsidRPr="00EE356E" w:rsidRDefault="00173441" w:rsidP="00195DDD">
            <w:pPr>
              <w:numPr>
                <w:ilvl w:val="1"/>
                <w:numId w:val="69"/>
              </w:numPr>
              <w:ind w:left="2419"/>
              <w:jc w:val="both"/>
              <w:rPr>
                <w:lang w:val="ro-RO"/>
              </w:rPr>
            </w:pPr>
            <w:r w:rsidRPr="00EE356E">
              <w:rPr>
                <w:lang w:val="ro-RO"/>
              </w:rPr>
              <w:t>Sibianu Abigél</w:t>
            </w:r>
          </w:p>
          <w:p w:rsidR="00173441" w:rsidRPr="00EE356E" w:rsidRDefault="00173441" w:rsidP="00195DDD">
            <w:pPr>
              <w:numPr>
                <w:ilvl w:val="1"/>
                <w:numId w:val="69"/>
              </w:numPr>
              <w:ind w:left="2419"/>
              <w:jc w:val="both"/>
              <w:rPr>
                <w:lang w:val="ro-RO"/>
              </w:rPr>
            </w:pPr>
            <w:r w:rsidRPr="00EE356E">
              <w:rPr>
                <w:lang w:val="ro-RO"/>
              </w:rPr>
              <w:t>Ráduly Nimród Balázs</w:t>
            </w:r>
          </w:p>
          <w:p w:rsidR="00173441" w:rsidRPr="00EE356E" w:rsidRDefault="00173441" w:rsidP="00195DDD">
            <w:pPr>
              <w:numPr>
                <w:ilvl w:val="1"/>
                <w:numId w:val="69"/>
              </w:numPr>
              <w:ind w:left="2419"/>
              <w:jc w:val="both"/>
              <w:rPr>
                <w:lang w:val="ro-RO"/>
              </w:rPr>
            </w:pPr>
            <w:r w:rsidRPr="00EE356E">
              <w:rPr>
                <w:lang w:val="ro-RO"/>
              </w:rPr>
              <w:t>Ráduly Csanád Rajmond</w:t>
            </w:r>
          </w:p>
          <w:p w:rsidR="00173441" w:rsidRPr="00EE356E" w:rsidRDefault="00173441" w:rsidP="00195DDD">
            <w:pPr>
              <w:numPr>
                <w:ilvl w:val="1"/>
                <w:numId w:val="69"/>
              </w:numPr>
              <w:spacing w:after="100" w:afterAutospacing="1"/>
              <w:jc w:val="both"/>
              <w:rPr>
                <w:lang w:val="ro-RO"/>
              </w:rPr>
            </w:pPr>
            <w:r w:rsidRPr="00EE356E">
              <w:rPr>
                <w:lang w:val="ro-RO"/>
              </w:rPr>
              <w:t>Ráduly Roland Etele</w:t>
            </w:r>
          </w:p>
          <w:p w:rsidR="00173441" w:rsidRPr="00EE356E" w:rsidRDefault="00173441" w:rsidP="00195DDD">
            <w:pPr>
              <w:numPr>
                <w:ilvl w:val="1"/>
                <w:numId w:val="69"/>
              </w:numPr>
              <w:spacing w:after="100" w:afterAutospacing="1"/>
              <w:jc w:val="both"/>
              <w:rPr>
                <w:lang w:val="ro-RO"/>
              </w:rPr>
            </w:pPr>
            <w:r w:rsidRPr="00EE356E">
              <w:rPr>
                <w:lang w:val="ro-RO"/>
              </w:rPr>
              <w:t>Hajas Nimród</w:t>
            </w:r>
          </w:p>
          <w:p w:rsidR="00173441" w:rsidRPr="00EE356E" w:rsidRDefault="00173441" w:rsidP="00195DDD">
            <w:pPr>
              <w:numPr>
                <w:ilvl w:val="1"/>
                <w:numId w:val="69"/>
              </w:numPr>
              <w:spacing w:after="100" w:afterAutospacing="1"/>
              <w:jc w:val="both"/>
              <w:rPr>
                <w:lang w:val="ro-RO"/>
              </w:rPr>
            </w:pPr>
            <w:r w:rsidRPr="00EE356E">
              <w:rPr>
                <w:lang w:val="ro-RO"/>
              </w:rPr>
              <w:t>Bartalis Ágota</w:t>
            </w:r>
          </w:p>
          <w:p w:rsidR="00173441" w:rsidRPr="00EE356E" w:rsidRDefault="00173441" w:rsidP="00195DDD">
            <w:pPr>
              <w:numPr>
                <w:ilvl w:val="1"/>
                <w:numId w:val="69"/>
              </w:numPr>
              <w:spacing w:after="100" w:afterAutospacing="1"/>
              <w:jc w:val="both"/>
              <w:rPr>
                <w:lang w:val="ro-RO"/>
              </w:rPr>
            </w:pPr>
            <w:r w:rsidRPr="00EE356E">
              <w:rPr>
                <w:lang w:val="ro-RO"/>
              </w:rPr>
              <w:t>Hotea Oana Gabriela</w:t>
            </w:r>
          </w:p>
          <w:p w:rsidR="00173441" w:rsidRPr="00EE356E" w:rsidRDefault="00173441" w:rsidP="00195DDD">
            <w:pPr>
              <w:numPr>
                <w:ilvl w:val="1"/>
                <w:numId w:val="69"/>
              </w:numPr>
              <w:spacing w:after="100" w:afterAutospacing="1"/>
              <w:ind w:hanging="522"/>
              <w:jc w:val="both"/>
              <w:rPr>
                <w:lang w:val="ro-RO"/>
              </w:rPr>
            </w:pPr>
            <w:r w:rsidRPr="00EE356E">
              <w:rPr>
                <w:lang w:val="ro-RO"/>
              </w:rPr>
              <w:t xml:space="preserve">  Hotea Laurențiu Ionuț</w:t>
            </w:r>
          </w:p>
          <w:p w:rsidR="00173441" w:rsidRPr="00EE356E" w:rsidRDefault="00173441" w:rsidP="00195DDD">
            <w:pPr>
              <w:keepLines/>
              <w:numPr>
                <w:ilvl w:val="1"/>
                <w:numId w:val="69"/>
              </w:numPr>
              <w:spacing w:after="100" w:afterAutospacing="1"/>
              <w:ind w:left="2419" w:hanging="529"/>
              <w:jc w:val="both"/>
              <w:rPr>
                <w:lang w:val="ro-RO"/>
              </w:rPr>
            </w:pPr>
            <w:r w:rsidRPr="00EE356E">
              <w:rPr>
                <w:lang w:val="ro-RO"/>
              </w:rPr>
              <w:t>Stefan Alessia Patricia</w:t>
            </w:r>
          </w:p>
          <w:p w:rsidR="00173441" w:rsidRPr="00EE356E" w:rsidRDefault="00173441" w:rsidP="00195DDD">
            <w:pPr>
              <w:numPr>
                <w:ilvl w:val="1"/>
                <w:numId w:val="69"/>
              </w:numPr>
              <w:spacing w:after="100" w:afterAutospacing="1"/>
              <w:ind w:hanging="529"/>
              <w:jc w:val="both"/>
              <w:rPr>
                <w:lang w:val="ro-RO"/>
              </w:rPr>
            </w:pPr>
            <w:r w:rsidRPr="00EE356E">
              <w:rPr>
                <w:lang w:val="ro-RO"/>
              </w:rPr>
              <w:t>Manole Ariana Andrea</w:t>
            </w:r>
          </w:p>
          <w:p w:rsidR="00173441" w:rsidRPr="00EE356E" w:rsidRDefault="00173441" w:rsidP="00195DDD">
            <w:pPr>
              <w:numPr>
                <w:ilvl w:val="1"/>
                <w:numId w:val="69"/>
              </w:numPr>
              <w:spacing w:after="100" w:afterAutospacing="1"/>
              <w:ind w:hanging="529"/>
              <w:jc w:val="both"/>
              <w:rPr>
                <w:lang w:val="ro-RO"/>
              </w:rPr>
            </w:pPr>
            <w:r w:rsidRPr="00EE356E">
              <w:rPr>
                <w:lang w:val="ro-RO"/>
              </w:rPr>
              <w:t>Hliza Georgiana Francesca</w:t>
            </w:r>
          </w:p>
          <w:p w:rsidR="00173441" w:rsidRPr="00EE356E" w:rsidRDefault="00173441" w:rsidP="00195DDD">
            <w:pPr>
              <w:numPr>
                <w:ilvl w:val="1"/>
                <w:numId w:val="69"/>
              </w:numPr>
              <w:spacing w:after="100" w:afterAutospacing="1"/>
              <w:ind w:hanging="529"/>
              <w:jc w:val="both"/>
              <w:rPr>
                <w:lang w:val="ro-RO"/>
              </w:rPr>
            </w:pPr>
            <w:r w:rsidRPr="00EE356E">
              <w:rPr>
                <w:lang w:val="ro-RO"/>
              </w:rPr>
              <w:t>Lackó Laura</w:t>
            </w:r>
          </w:p>
          <w:p w:rsidR="00173441" w:rsidRPr="00EE356E" w:rsidRDefault="00173441" w:rsidP="00195DDD">
            <w:pPr>
              <w:numPr>
                <w:ilvl w:val="1"/>
                <w:numId w:val="69"/>
              </w:numPr>
              <w:spacing w:after="100" w:afterAutospacing="1"/>
              <w:ind w:hanging="529"/>
              <w:jc w:val="both"/>
              <w:rPr>
                <w:lang w:val="ro-RO"/>
              </w:rPr>
            </w:pPr>
            <w:r w:rsidRPr="00EE356E">
              <w:rPr>
                <w:lang w:val="ro-RO"/>
              </w:rPr>
              <w:t>Szabó Tihamér</w:t>
            </w:r>
          </w:p>
          <w:p w:rsidR="00173441" w:rsidRPr="00EE356E" w:rsidRDefault="00173441" w:rsidP="00195DDD">
            <w:pPr>
              <w:numPr>
                <w:ilvl w:val="1"/>
                <w:numId w:val="69"/>
              </w:numPr>
              <w:spacing w:after="100" w:afterAutospacing="1"/>
              <w:ind w:hanging="529"/>
              <w:jc w:val="both"/>
              <w:rPr>
                <w:lang w:val="hu-HU"/>
              </w:rPr>
            </w:pPr>
            <w:r w:rsidRPr="00EE356E">
              <w:rPr>
                <w:lang w:val="ro-RO"/>
              </w:rPr>
              <w:t>András Lidia</w:t>
            </w:r>
          </w:p>
          <w:p w:rsidR="00173441" w:rsidRPr="00EE356E" w:rsidRDefault="00173441" w:rsidP="00195DDD">
            <w:pPr>
              <w:numPr>
                <w:ilvl w:val="1"/>
                <w:numId w:val="69"/>
              </w:numPr>
              <w:spacing w:after="100" w:afterAutospacing="1"/>
              <w:ind w:hanging="529"/>
              <w:jc w:val="both"/>
              <w:rPr>
                <w:lang w:val="hu-HU"/>
              </w:rPr>
            </w:pPr>
            <w:r w:rsidRPr="00EE356E">
              <w:rPr>
                <w:lang w:val="ro-RO"/>
              </w:rPr>
              <w:t>Rákosi József Etele</w:t>
            </w:r>
          </w:p>
          <w:p w:rsidR="00173441" w:rsidRPr="00EE356E" w:rsidRDefault="00173441" w:rsidP="00195DDD">
            <w:pPr>
              <w:numPr>
                <w:ilvl w:val="1"/>
                <w:numId w:val="69"/>
              </w:numPr>
              <w:spacing w:after="100" w:afterAutospacing="1"/>
              <w:ind w:hanging="529"/>
              <w:jc w:val="both"/>
              <w:rPr>
                <w:lang w:val="hu-HU"/>
              </w:rPr>
            </w:pPr>
            <w:r w:rsidRPr="00EE356E">
              <w:rPr>
                <w:lang w:val="ro-RO"/>
              </w:rPr>
              <w:t>Dima Evelin Viktória</w:t>
            </w:r>
          </w:p>
          <w:p w:rsidR="00173441" w:rsidRPr="00EE356E" w:rsidRDefault="00173441" w:rsidP="00195DDD">
            <w:pPr>
              <w:numPr>
                <w:ilvl w:val="1"/>
                <w:numId w:val="69"/>
              </w:numPr>
              <w:spacing w:after="100" w:afterAutospacing="1"/>
              <w:ind w:hanging="529"/>
              <w:jc w:val="both"/>
              <w:rPr>
                <w:lang w:val="hu-HU"/>
              </w:rPr>
            </w:pPr>
            <w:r w:rsidRPr="00EE356E">
              <w:rPr>
                <w:lang w:val="ro-RO"/>
              </w:rPr>
              <w:t>Dombi Tivadar Alpár</w:t>
            </w:r>
          </w:p>
          <w:p w:rsidR="005A4576" w:rsidRPr="0060757E" w:rsidRDefault="00173441" w:rsidP="00195DDD">
            <w:pPr>
              <w:numPr>
                <w:ilvl w:val="1"/>
                <w:numId w:val="69"/>
              </w:numPr>
              <w:spacing w:after="100" w:afterAutospacing="1"/>
              <w:ind w:hanging="529"/>
              <w:jc w:val="both"/>
              <w:rPr>
                <w:color w:val="FF0000"/>
                <w:lang w:val="hu-HU"/>
              </w:rPr>
            </w:pPr>
            <w:r w:rsidRPr="00EE356E">
              <w:rPr>
                <w:lang w:val="ro-RO"/>
              </w:rPr>
              <w:t>Ruzsa Mónika-Vivien</w:t>
            </w:r>
            <w:r w:rsidRPr="00EE356E">
              <w:rPr>
                <w:lang w:val="hu-HU"/>
              </w:rPr>
              <w:t>n</w:t>
            </w:r>
          </w:p>
        </w:tc>
        <w:tc>
          <w:tcPr>
            <w:tcW w:w="773" w:type="dxa"/>
            <w:shd w:val="clear" w:color="auto" w:fill="auto"/>
            <w:noWrap/>
            <w:vAlign w:val="bottom"/>
          </w:tcPr>
          <w:p w:rsidR="005A4576" w:rsidRPr="007D66FA" w:rsidRDefault="005A4576" w:rsidP="007D66FA">
            <w:pPr>
              <w:rPr>
                <w:rFonts w:ascii="Calibri" w:hAnsi="Calibri" w:cs="Arial"/>
                <w:sz w:val="20"/>
                <w:szCs w:val="20"/>
                <w:lang w:val="hu-HU" w:eastAsia="hu-HU"/>
              </w:rPr>
            </w:pPr>
          </w:p>
        </w:tc>
        <w:tc>
          <w:tcPr>
            <w:tcW w:w="1151" w:type="dxa"/>
            <w:shd w:val="clear" w:color="auto" w:fill="auto"/>
            <w:noWrap/>
            <w:vAlign w:val="bottom"/>
          </w:tcPr>
          <w:p w:rsidR="005A4576" w:rsidRPr="007D66FA" w:rsidRDefault="005A4576" w:rsidP="007D66FA">
            <w:pPr>
              <w:rPr>
                <w:rFonts w:ascii="Calibri" w:hAnsi="Calibri" w:cs="Arial"/>
                <w:sz w:val="20"/>
                <w:szCs w:val="20"/>
                <w:lang w:val="hu-HU" w:eastAsia="hu-HU"/>
              </w:rPr>
            </w:pPr>
          </w:p>
        </w:tc>
        <w:tc>
          <w:tcPr>
            <w:tcW w:w="195" w:type="dxa"/>
            <w:shd w:val="clear" w:color="auto" w:fill="auto"/>
            <w:noWrap/>
            <w:vAlign w:val="bottom"/>
          </w:tcPr>
          <w:p w:rsidR="005A4576" w:rsidRPr="007D66FA" w:rsidRDefault="005A4576" w:rsidP="007D66FA">
            <w:pPr>
              <w:rPr>
                <w:rFonts w:ascii="Calibri" w:hAnsi="Calibri" w:cs="Arial"/>
                <w:sz w:val="20"/>
                <w:szCs w:val="20"/>
                <w:lang w:val="hu-HU" w:eastAsia="hu-HU"/>
              </w:rPr>
            </w:pPr>
          </w:p>
        </w:tc>
      </w:tr>
    </w:tbl>
    <w:p w:rsidR="004F0AEB" w:rsidRPr="00981427" w:rsidRDefault="004F0AEB" w:rsidP="00081DC2">
      <w:pPr>
        <w:rPr>
          <w:b/>
          <w:sz w:val="32"/>
          <w:szCs w:val="32"/>
          <w:lang w:val="ro-RO"/>
        </w:rPr>
      </w:pPr>
    </w:p>
    <w:tbl>
      <w:tblPr>
        <w:tblW w:w="10916" w:type="dxa"/>
        <w:tblInd w:w="-781" w:type="dxa"/>
        <w:tblLayout w:type="fixed"/>
        <w:tblCellMar>
          <w:left w:w="70" w:type="dxa"/>
          <w:right w:w="70" w:type="dxa"/>
        </w:tblCellMar>
        <w:tblLook w:val="04A0" w:firstRow="1" w:lastRow="0" w:firstColumn="1" w:lastColumn="0" w:noHBand="0" w:noVBand="1"/>
      </w:tblPr>
      <w:tblGrid>
        <w:gridCol w:w="1602"/>
        <w:gridCol w:w="1608"/>
        <w:gridCol w:w="838"/>
        <w:gridCol w:w="1679"/>
        <w:gridCol w:w="766"/>
        <w:gridCol w:w="1446"/>
        <w:gridCol w:w="709"/>
        <w:gridCol w:w="708"/>
        <w:gridCol w:w="709"/>
        <w:gridCol w:w="851"/>
      </w:tblGrid>
      <w:tr w:rsidR="00C91634" w:rsidRPr="00C91634" w:rsidTr="00677935">
        <w:trPr>
          <w:trHeight w:val="255"/>
        </w:trPr>
        <w:tc>
          <w:tcPr>
            <w:tcW w:w="9356" w:type="dxa"/>
            <w:gridSpan w:val="8"/>
            <w:tcBorders>
              <w:top w:val="nil"/>
              <w:left w:val="nil"/>
              <w:bottom w:val="nil"/>
              <w:right w:val="nil"/>
            </w:tcBorders>
            <w:shd w:val="clear" w:color="auto" w:fill="auto"/>
            <w:noWrap/>
            <w:vAlign w:val="bottom"/>
            <w:hideMark/>
          </w:tcPr>
          <w:tbl>
            <w:tblPr>
              <w:tblStyle w:val="LightShading-Accent2"/>
              <w:tblW w:w="8768" w:type="dxa"/>
              <w:tblInd w:w="505" w:type="dxa"/>
              <w:tblLayout w:type="fixed"/>
              <w:tblLook w:val="04A0" w:firstRow="1" w:lastRow="0" w:firstColumn="1" w:lastColumn="0" w:noHBand="0" w:noVBand="1"/>
            </w:tblPr>
            <w:tblGrid>
              <w:gridCol w:w="8768"/>
            </w:tblGrid>
            <w:tr w:rsidR="00C91634" w:rsidRPr="00C91634" w:rsidTr="00DD5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8" w:type="dxa"/>
                  <w:shd w:val="clear" w:color="auto" w:fill="C00000"/>
                </w:tcPr>
                <w:p w:rsidR="00C91634" w:rsidRPr="00DD5852" w:rsidRDefault="00C91634" w:rsidP="00195DDD">
                  <w:pPr>
                    <w:pStyle w:val="ListParagraph"/>
                    <w:numPr>
                      <w:ilvl w:val="0"/>
                      <w:numId w:val="9"/>
                    </w:numPr>
                    <w:rPr>
                      <w:color w:val="FFFFFF" w:themeColor="background1"/>
                      <w:sz w:val="32"/>
                      <w:szCs w:val="32"/>
                      <w:lang w:val="hu-HU" w:eastAsia="hu-HU"/>
                    </w:rPr>
                  </w:pPr>
                  <w:r w:rsidRPr="00DD5852">
                    <w:rPr>
                      <w:color w:val="FFFFFF" w:themeColor="background1"/>
                      <w:sz w:val="32"/>
                      <w:szCs w:val="32"/>
                      <w:lang w:val="hu-HU" w:eastAsia="hu-HU"/>
                    </w:rPr>
                    <w:t xml:space="preserve">ELEVI VENIŢI </w:t>
                  </w:r>
                </w:p>
                <w:p w:rsidR="00C91634" w:rsidRPr="00C91634" w:rsidRDefault="00C91634" w:rsidP="00EF3E40">
                  <w:pPr>
                    <w:rPr>
                      <w:b w:val="0"/>
                      <w:bCs w:val="0"/>
                      <w:sz w:val="32"/>
                      <w:szCs w:val="32"/>
                      <w:lang w:val="hu-HU" w:eastAsia="hu-HU"/>
                    </w:rPr>
                  </w:pPr>
                  <w:r w:rsidRPr="00DD5852">
                    <w:rPr>
                      <w:color w:val="FFFFFF" w:themeColor="background1"/>
                      <w:sz w:val="32"/>
                      <w:szCs w:val="32"/>
                      <w:lang w:val="hu-HU" w:eastAsia="hu-HU"/>
                    </w:rPr>
                    <w:t xml:space="preserve"> PLECAŢI  DUPĂ 15 SEPTEMBRIE /  AN ȘCOLAR </w:t>
                  </w:r>
                  <w:r w:rsidR="004F0AEB" w:rsidRPr="00DD5852">
                    <w:rPr>
                      <w:color w:val="FFFFFF" w:themeColor="background1"/>
                      <w:sz w:val="32"/>
                      <w:szCs w:val="32"/>
                      <w:lang w:val="hu-HU" w:eastAsia="hu-HU"/>
                    </w:rPr>
                    <w:t>2017</w:t>
                  </w:r>
                  <w:r w:rsidRPr="00DD5852">
                    <w:rPr>
                      <w:color w:val="FFFFFF" w:themeColor="background1"/>
                      <w:sz w:val="32"/>
                      <w:szCs w:val="32"/>
                      <w:lang w:val="hu-HU" w:eastAsia="hu-HU"/>
                    </w:rPr>
                    <w:t>/201</w:t>
                  </w:r>
                  <w:r w:rsidR="004F0AEB" w:rsidRPr="00DD5852">
                    <w:rPr>
                      <w:color w:val="FFFFFF" w:themeColor="background1"/>
                      <w:sz w:val="32"/>
                      <w:szCs w:val="32"/>
                      <w:lang w:val="hu-HU" w:eastAsia="hu-HU"/>
                    </w:rPr>
                    <w:t>8</w:t>
                  </w:r>
                </w:p>
              </w:tc>
            </w:tr>
          </w:tbl>
          <w:p w:rsidR="00C91634" w:rsidRPr="00C91634" w:rsidRDefault="00C91634" w:rsidP="00C91634">
            <w:pPr>
              <w:rPr>
                <w:b/>
                <w:bCs/>
                <w:sz w:val="32"/>
                <w:szCs w:val="32"/>
                <w:lang w:val="hu-HU" w:eastAsia="hu-HU"/>
              </w:rPr>
            </w:pPr>
          </w:p>
        </w:tc>
        <w:tc>
          <w:tcPr>
            <w:tcW w:w="709"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851"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r>
      <w:tr w:rsidR="00C91634" w:rsidRPr="00C91634" w:rsidTr="00677935">
        <w:trPr>
          <w:trHeight w:val="255"/>
        </w:trPr>
        <w:tc>
          <w:tcPr>
            <w:tcW w:w="1602"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1608"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838"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1679"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766"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1446"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709"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708"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709"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c>
          <w:tcPr>
            <w:tcW w:w="851" w:type="dxa"/>
            <w:tcBorders>
              <w:top w:val="nil"/>
              <w:left w:val="nil"/>
              <w:bottom w:val="nil"/>
              <w:right w:val="nil"/>
            </w:tcBorders>
            <w:shd w:val="clear" w:color="auto" w:fill="auto"/>
            <w:noWrap/>
            <w:vAlign w:val="bottom"/>
            <w:hideMark/>
          </w:tcPr>
          <w:p w:rsidR="00C91634" w:rsidRPr="00C91634" w:rsidRDefault="00C91634" w:rsidP="00C91634">
            <w:pPr>
              <w:rPr>
                <w:rFonts w:ascii="Arial" w:hAnsi="Arial" w:cs="Arial"/>
                <w:sz w:val="20"/>
                <w:szCs w:val="20"/>
                <w:lang w:val="hu-HU" w:eastAsia="hu-HU"/>
              </w:rPr>
            </w:pPr>
          </w:p>
        </w:tc>
      </w:tr>
    </w:tbl>
    <w:p w:rsidR="00EF3E40" w:rsidRPr="006A4E01" w:rsidRDefault="00173441" w:rsidP="00EF3E40">
      <w:pPr>
        <w:rPr>
          <w:lang w:val="ro-RO"/>
        </w:rPr>
      </w:pPr>
      <w:r w:rsidRPr="006A4E01">
        <w:rPr>
          <w:lang w:val="ro-RO"/>
        </w:rPr>
        <w:t>La sfârșitul semestrului I suntem mai puțini cu 1 elev. Total 582 elevi.</w:t>
      </w:r>
    </w:p>
    <w:p w:rsidR="00173441" w:rsidRDefault="00173441" w:rsidP="00EF3E40">
      <w:pPr>
        <w:rPr>
          <w:lang w:val="ro-RO"/>
        </w:rPr>
      </w:pPr>
      <w:r w:rsidRPr="006A4E01">
        <w:rPr>
          <w:lang w:val="ro-RO"/>
        </w:rPr>
        <w:t>La sfârșitul semestrului I am organizat probe de aptitudini în urma mai multor solicitări</w:t>
      </w:r>
      <w:r w:rsidR="006A4E01" w:rsidRPr="006A4E01">
        <w:rPr>
          <w:lang w:val="ro-RO"/>
        </w:rPr>
        <w:t>. La aceste probe au venit în total  10 elevi dintre care au trecut</w:t>
      </w:r>
      <w:r w:rsidR="006A4E01">
        <w:rPr>
          <w:lang w:val="ro-RO"/>
        </w:rPr>
        <w:t xml:space="preserve"> probele de aptitudini 8 elevi. ( Anexa I)</w:t>
      </w:r>
    </w:p>
    <w:p w:rsidR="006A4E01" w:rsidRDefault="006A4E01" w:rsidP="00EF3E40">
      <w:pPr>
        <w:rPr>
          <w:lang w:val="ro-RO"/>
        </w:rPr>
      </w:pPr>
      <w:r>
        <w:rPr>
          <w:lang w:val="ro-RO"/>
        </w:rPr>
        <w:lastRenderedPageBreak/>
        <w:t>Au mai fost elevi care s-au transferat de la instituția noastră ( Anexa II)</w:t>
      </w:r>
    </w:p>
    <w:p w:rsidR="006A4E01" w:rsidRPr="006A4E01" w:rsidRDefault="006A4E01" w:rsidP="00EF3E40">
      <w:pPr>
        <w:rPr>
          <w:lang w:val="ro-RO"/>
        </w:rPr>
      </w:pPr>
      <w:r>
        <w:rPr>
          <w:lang w:val="ro-RO"/>
        </w:rPr>
        <w:t>Din semestrul II pornim cu un total de 583 elevi.</w:t>
      </w:r>
    </w:p>
    <w:p w:rsidR="004F0AEB" w:rsidRDefault="004F0AEB" w:rsidP="00EF3E40">
      <w:pPr>
        <w:rPr>
          <w:b/>
          <w:sz w:val="32"/>
          <w:szCs w:val="32"/>
          <w:lang w:val="ro-RO"/>
        </w:rPr>
      </w:pPr>
    </w:p>
    <w:p w:rsidR="00EF3E40" w:rsidRPr="00A46008" w:rsidRDefault="006A4E01" w:rsidP="00B66855">
      <w:pPr>
        <w:shd w:val="clear" w:color="auto" w:fill="C0504D"/>
        <w:rPr>
          <w:b/>
          <w:color w:val="FFFFFF" w:themeColor="background1"/>
          <w:sz w:val="28"/>
          <w:szCs w:val="28"/>
        </w:rPr>
      </w:pPr>
      <w:r w:rsidRPr="00B66855">
        <w:rPr>
          <w:rFonts w:ascii="Arial" w:hAnsi="Arial" w:cs="Arial"/>
          <w:color w:val="FFFFFF" w:themeColor="background1"/>
        </w:rPr>
        <w:t xml:space="preserve">                  </w:t>
      </w:r>
      <w:r w:rsidRPr="00A46008">
        <w:rPr>
          <w:b/>
          <w:color w:val="FFFFFF" w:themeColor="background1"/>
          <w:sz w:val="28"/>
          <w:szCs w:val="28"/>
        </w:rPr>
        <w:t>RAPORT SIMULARE BACALAUREAT  NOIEMBRIE 2017</w:t>
      </w:r>
    </w:p>
    <w:p w:rsidR="006A4E01" w:rsidRDefault="006A4E01" w:rsidP="00EF3E40">
      <w:pPr>
        <w:rPr>
          <w:sz w:val="28"/>
          <w:szCs w:val="28"/>
        </w:rPr>
      </w:pPr>
    </w:p>
    <w:p w:rsidR="006A4E01" w:rsidRPr="00C753E9" w:rsidRDefault="006A4E01" w:rsidP="006A4E01">
      <w:pPr>
        <w:jc w:val="center"/>
      </w:pPr>
      <w:r w:rsidRPr="00C753E9">
        <w:t xml:space="preserve">privind analiza rezultatelor obţinute la simularea națională a examenului de </w:t>
      </w:r>
      <w:r>
        <w:t>BACALAUREAT pentru elevii claselor a XII</w:t>
      </w:r>
      <w:r w:rsidRPr="00C753E9">
        <w:t>-a,</w:t>
      </w:r>
      <w:r w:rsidRPr="00417536">
        <w:t xml:space="preserve"> </w:t>
      </w:r>
      <w:r w:rsidRPr="00C753E9">
        <w:t xml:space="preserve">din data de </w:t>
      </w:r>
      <w:r>
        <w:t>21,22,23,NOIEMBRIE 2017</w:t>
      </w:r>
    </w:p>
    <w:p w:rsidR="006A4E01" w:rsidRPr="00C07513" w:rsidRDefault="006A4E01" w:rsidP="006A4E01">
      <w:pPr>
        <w:rPr>
          <w:b/>
          <w:lang w:val="ro-RO"/>
        </w:rPr>
      </w:pPr>
      <w:r w:rsidRPr="00C07513">
        <w:rPr>
          <w:b/>
          <w:lang w:val="ro-RO"/>
        </w:rPr>
        <w:t>DATE STATISTICE</w:t>
      </w:r>
    </w:p>
    <w:p w:rsidR="006A4E01" w:rsidRPr="00C07513" w:rsidRDefault="006A4E01" w:rsidP="006A4E01">
      <w:pPr>
        <w:rPr>
          <w:b/>
        </w:rPr>
      </w:pPr>
      <w:r w:rsidRPr="00C753E9">
        <w:rPr>
          <w:b/>
        </w:rPr>
        <w:t>Participarea elevilor</w:t>
      </w:r>
      <w:r w:rsidR="00C07513">
        <w:rPr>
          <w:b/>
        </w:rPr>
        <w:t xml:space="preserve"> Clasa a XII-a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800"/>
        <w:gridCol w:w="1494"/>
        <w:gridCol w:w="2214"/>
      </w:tblGrid>
      <w:tr w:rsidR="006A4E01" w:rsidRPr="00C753E9" w:rsidTr="00F43534">
        <w:trPr>
          <w:jc w:val="center"/>
        </w:trPr>
        <w:tc>
          <w:tcPr>
            <w:tcW w:w="3348" w:type="dxa"/>
          </w:tcPr>
          <w:p w:rsidR="006A4E01" w:rsidRPr="00C753E9" w:rsidRDefault="006A4E01" w:rsidP="006A4E01">
            <w:pPr>
              <w:jc w:val="center"/>
              <w:rPr>
                <w:b/>
              </w:rPr>
            </w:pPr>
            <w:r w:rsidRPr="00C753E9">
              <w:rPr>
                <w:b/>
              </w:rPr>
              <w:t>Disciplina</w:t>
            </w:r>
          </w:p>
        </w:tc>
        <w:tc>
          <w:tcPr>
            <w:tcW w:w="1800" w:type="dxa"/>
          </w:tcPr>
          <w:p w:rsidR="006A4E01" w:rsidRPr="00C753E9" w:rsidRDefault="006A4E01" w:rsidP="006A4E01">
            <w:pPr>
              <w:jc w:val="center"/>
              <w:rPr>
                <w:b/>
              </w:rPr>
            </w:pPr>
            <w:r w:rsidRPr="00C753E9">
              <w:rPr>
                <w:b/>
              </w:rPr>
              <w:t>Înscrişi</w:t>
            </w:r>
          </w:p>
        </w:tc>
        <w:tc>
          <w:tcPr>
            <w:tcW w:w="1494" w:type="dxa"/>
          </w:tcPr>
          <w:p w:rsidR="006A4E01" w:rsidRPr="00C753E9" w:rsidRDefault="006A4E01" w:rsidP="006A4E01">
            <w:pPr>
              <w:jc w:val="center"/>
              <w:rPr>
                <w:b/>
              </w:rPr>
            </w:pPr>
            <w:r w:rsidRPr="00C753E9">
              <w:rPr>
                <w:b/>
              </w:rPr>
              <w:t>Prezenţi</w:t>
            </w:r>
          </w:p>
        </w:tc>
        <w:tc>
          <w:tcPr>
            <w:tcW w:w="2214" w:type="dxa"/>
          </w:tcPr>
          <w:p w:rsidR="006A4E01" w:rsidRPr="00C753E9" w:rsidRDefault="006A4E01" w:rsidP="006A4E01">
            <w:pPr>
              <w:jc w:val="center"/>
              <w:rPr>
                <w:b/>
              </w:rPr>
            </w:pPr>
            <w:r w:rsidRPr="00C753E9">
              <w:rPr>
                <w:b/>
              </w:rPr>
              <w:t>Participare %</w:t>
            </w:r>
          </w:p>
        </w:tc>
      </w:tr>
      <w:tr w:rsidR="006A4E01" w:rsidRPr="00C753E9" w:rsidTr="00F43534">
        <w:trPr>
          <w:jc w:val="center"/>
        </w:trPr>
        <w:tc>
          <w:tcPr>
            <w:tcW w:w="3348" w:type="dxa"/>
          </w:tcPr>
          <w:p w:rsidR="006A4E01" w:rsidRPr="00C753E9" w:rsidRDefault="006A4E01" w:rsidP="006A4E01">
            <w:r w:rsidRPr="00C753E9">
              <w:t>Limba şi literatura română</w:t>
            </w:r>
          </w:p>
        </w:tc>
        <w:tc>
          <w:tcPr>
            <w:tcW w:w="1800" w:type="dxa"/>
          </w:tcPr>
          <w:p w:rsidR="006A4E01" w:rsidRPr="00C753E9" w:rsidRDefault="006A4E01" w:rsidP="006A4E01">
            <w:pPr>
              <w:jc w:val="center"/>
            </w:pPr>
            <w:r>
              <w:t>50</w:t>
            </w:r>
          </w:p>
        </w:tc>
        <w:tc>
          <w:tcPr>
            <w:tcW w:w="1494" w:type="dxa"/>
          </w:tcPr>
          <w:p w:rsidR="006A4E01" w:rsidRPr="00C753E9" w:rsidRDefault="006A4E01" w:rsidP="006A4E01">
            <w:pPr>
              <w:jc w:val="center"/>
            </w:pPr>
            <w:r>
              <w:t>50</w:t>
            </w:r>
          </w:p>
        </w:tc>
        <w:tc>
          <w:tcPr>
            <w:tcW w:w="2214" w:type="dxa"/>
          </w:tcPr>
          <w:p w:rsidR="006A4E01" w:rsidRPr="00C753E9" w:rsidRDefault="006A4E01" w:rsidP="006A4E01">
            <w:pPr>
              <w:jc w:val="center"/>
            </w:pPr>
            <w:r>
              <w:t>100%</w:t>
            </w:r>
          </w:p>
        </w:tc>
      </w:tr>
      <w:tr w:rsidR="006A4E01" w:rsidRPr="00C753E9" w:rsidTr="00F43534">
        <w:trPr>
          <w:jc w:val="center"/>
        </w:trPr>
        <w:tc>
          <w:tcPr>
            <w:tcW w:w="3348" w:type="dxa"/>
          </w:tcPr>
          <w:p w:rsidR="006A4E01" w:rsidRPr="00C753E9" w:rsidRDefault="006A4E01" w:rsidP="006A4E01">
            <w:r w:rsidRPr="00C753E9">
              <w:t>Limba şi literatura maghiară</w:t>
            </w:r>
          </w:p>
        </w:tc>
        <w:tc>
          <w:tcPr>
            <w:tcW w:w="1800" w:type="dxa"/>
          </w:tcPr>
          <w:p w:rsidR="006A4E01" w:rsidRPr="00C753E9" w:rsidRDefault="006A4E01" w:rsidP="006A4E01">
            <w:pPr>
              <w:jc w:val="center"/>
            </w:pPr>
            <w:r>
              <w:t>44</w:t>
            </w:r>
          </w:p>
        </w:tc>
        <w:tc>
          <w:tcPr>
            <w:tcW w:w="1494" w:type="dxa"/>
          </w:tcPr>
          <w:p w:rsidR="006A4E01" w:rsidRPr="00C753E9" w:rsidRDefault="006A4E01" w:rsidP="006A4E01">
            <w:pPr>
              <w:jc w:val="center"/>
            </w:pPr>
            <w:r>
              <w:t>44</w:t>
            </w:r>
          </w:p>
        </w:tc>
        <w:tc>
          <w:tcPr>
            <w:tcW w:w="2214" w:type="dxa"/>
          </w:tcPr>
          <w:p w:rsidR="006A4E01" w:rsidRPr="00C753E9" w:rsidRDefault="006A4E01" w:rsidP="006A4E01">
            <w:pPr>
              <w:jc w:val="center"/>
            </w:pPr>
            <w:r>
              <w:t>100%</w:t>
            </w:r>
          </w:p>
        </w:tc>
      </w:tr>
      <w:tr w:rsidR="006A4E01" w:rsidRPr="00C753E9" w:rsidTr="00F43534">
        <w:trPr>
          <w:jc w:val="center"/>
        </w:trPr>
        <w:tc>
          <w:tcPr>
            <w:tcW w:w="3348" w:type="dxa"/>
          </w:tcPr>
          <w:p w:rsidR="006A4E01" w:rsidRPr="00C753E9" w:rsidRDefault="006A4E01" w:rsidP="006A4E01">
            <w:r>
              <w:t>Istorie</w:t>
            </w:r>
          </w:p>
        </w:tc>
        <w:tc>
          <w:tcPr>
            <w:tcW w:w="1800" w:type="dxa"/>
          </w:tcPr>
          <w:p w:rsidR="006A4E01" w:rsidRPr="00C753E9" w:rsidRDefault="006A4E01" w:rsidP="006A4E01">
            <w:pPr>
              <w:jc w:val="center"/>
            </w:pPr>
            <w:r>
              <w:t>50</w:t>
            </w:r>
          </w:p>
        </w:tc>
        <w:tc>
          <w:tcPr>
            <w:tcW w:w="1494" w:type="dxa"/>
          </w:tcPr>
          <w:p w:rsidR="006A4E01" w:rsidRPr="00C753E9" w:rsidRDefault="006A4E01" w:rsidP="006A4E01">
            <w:pPr>
              <w:jc w:val="center"/>
            </w:pPr>
            <w:r>
              <w:t>50</w:t>
            </w:r>
          </w:p>
        </w:tc>
        <w:tc>
          <w:tcPr>
            <w:tcW w:w="2214" w:type="dxa"/>
          </w:tcPr>
          <w:p w:rsidR="006A4E01" w:rsidRPr="00C753E9" w:rsidRDefault="006A4E01" w:rsidP="006A4E01">
            <w:pPr>
              <w:jc w:val="center"/>
            </w:pPr>
            <w:r>
              <w:t>100%</w:t>
            </w:r>
          </w:p>
        </w:tc>
      </w:tr>
    </w:tbl>
    <w:p w:rsidR="00F965B6" w:rsidRDefault="00F965B6" w:rsidP="006A4E01">
      <w:pPr>
        <w:rPr>
          <w:b/>
        </w:rPr>
      </w:pPr>
    </w:p>
    <w:p w:rsidR="006A4E01" w:rsidRPr="005440FC" w:rsidRDefault="006A4E01" w:rsidP="006A4E01">
      <w:pPr>
        <w:rPr>
          <w:b/>
        </w:rPr>
      </w:pPr>
      <w:r w:rsidRPr="005440FC">
        <w:rPr>
          <w:b/>
        </w:rPr>
        <w:t xml:space="preserve"> Rezultate obţinute</w:t>
      </w:r>
      <w:r>
        <w:rPr>
          <w:b/>
        </w:rPr>
        <w:t xml:space="preserve"> Clasa a XII-a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800"/>
        <w:gridCol w:w="1494"/>
        <w:gridCol w:w="2214"/>
      </w:tblGrid>
      <w:tr w:rsidR="006A4E01" w:rsidRPr="00C753E9" w:rsidTr="00F43534">
        <w:trPr>
          <w:jc w:val="center"/>
        </w:trPr>
        <w:tc>
          <w:tcPr>
            <w:tcW w:w="3348" w:type="dxa"/>
          </w:tcPr>
          <w:p w:rsidR="006A4E01" w:rsidRPr="00C753E9" w:rsidRDefault="006A4E01" w:rsidP="006A4E01">
            <w:pPr>
              <w:jc w:val="center"/>
              <w:rPr>
                <w:b/>
              </w:rPr>
            </w:pPr>
            <w:r w:rsidRPr="00C753E9">
              <w:rPr>
                <w:b/>
              </w:rPr>
              <w:t>Disciplina</w:t>
            </w:r>
          </w:p>
        </w:tc>
        <w:tc>
          <w:tcPr>
            <w:tcW w:w="1800" w:type="dxa"/>
          </w:tcPr>
          <w:p w:rsidR="006A4E01" w:rsidRPr="00C753E9" w:rsidRDefault="006A4E01" w:rsidP="006A4E01">
            <w:pPr>
              <w:jc w:val="center"/>
              <w:rPr>
                <w:b/>
              </w:rPr>
            </w:pPr>
            <w:r w:rsidRPr="00C753E9">
              <w:rPr>
                <w:b/>
              </w:rPr>
              <w:t>Note sub 5</w:t>
            </w:r>
          </w:p>
        </w:tc>
        <w:tc>
          <w:tcPr>
            <w:tcW w:w="1494" w:type="dxa"/>
          </w:tcPr>
          <w:p w:rsidR="006A4E01" w:rsidRPr="00C753E9" w:rsidRDefault="006A4E01" w:rsidP="006A4E01">
            <w:pPr>
              <w:jc w:val="center"/>
              <w:rPr>
                <w:b/>
              </w:rPr>
            </w:pPr>
            <w:r w:rsidRPr="00C753E9">
              <w:rPr>
                <w:b/>
              </w:rPr>
              <w:t>Note peste 5</w:t>
            </w:r>
          </w:p>
        </w:tc>
        <w:tc>
          <w:tcPr>
            <w:tcW w:w="2214" w:type="dxa"/>
          </w:tcPr>
          <w:p w:rsidR="006A4E01" w:rsidRPr="00C753E9" w:rsidRDefault="006A4E01" w:rsidP="006A4E01">
            <w:pPr>
              <w:jc w:val="center"/>
              <w:rPr>
                <w:b/>
              </w:rPr>
            </w:pPr>
            <w:r w:rsidRPr="00C753E9">
              <w:rPr>
                <w:b/>
              </w:rPr>
              <w:t>Promovabilitate %</w:t>
            </w:r>
          </w:p>
        </w:tc>
      </w:tr>
      <w:tr w:rsidR="006A4E01" w:rsidRPr="00C753E9" w:rsidTr="00F43534">
        <w:trPr>
          <w:jc w:val="center"/>
        </w:trPr>
        <w:tc>
          <w:tcPr>
            <w:tcW w:w="3348" w:type="dxa"/>
          </w:tcPr>
          <w:p w:rsidR="006A4E01" w:rsidRPr="00C753E9" w:rsidRDefault="006A4E01" w:rsidP="006A4E01">
            <w:r w:rsidRPr="00C753E9">
              <w:t>Limba şi literatura română</w:t>
            </w:r>
          </w:p>
        </w:tc>
        <w:tc>
          <w:tcPr>
            <w:tcW w:w="1800" w:type="dxa"/>
          </w:tcPr>
          <w:p w:rsidR="006A4E01" w:rsidRPr="00C753E9" w:rsidRDefault="006A4E01" w:rsidP="006A4E01">
            <w:pPr>
              <w:jc w:val="center"/>
            </w:pPr>
            <w:r>
              <w:t>32</w:t>
            </w:r>
          </w:p>
        </w:tc>
        <w:tc>
          <w:tcPr>
            <w:tcW w:w="1494" w:type="dxa"/>
          </w:tcPr>
          <w:p w:rsidR="006A4E01" w:rsidRPr="00C753E9" w:rsidRDefault="006A4E01" w:rsidP="006A4E01">
            <w:pPr>
              <w:jc w:val="center"/>
            </w:pPr>
            <w:r>
              <w:t>18</w:t>
            </w:r>
          </w:p>
        </w:tc>
        <w:tc>
          <w:tcPr>
            <w:tcW w:w="2214" w:type="dxa"/>
          </w:tcPr>
          <w:p w:rsidR="006A4E01" w:rsidRPr="00C753E9" w:rsidRDefault="006A4E01" w:rsidP="006A4E01">
            <w:pPr>
              <w:jc w:val="center"/>
            </w:pPr>
            <w:r>
              <w:t>36.00%</w:t>
            </w:r>
          </w:p>
        </w:tc>
      </w:tr>
      <w:tr w:rsidR="006A4E01" w:rsidRPr="00C753E9" w:rsidTr="00F43534">
        <w:trPr>
          <w:jc w:val="center"/>
        </w:trPr>
        <w:tc>
          <w:tcPr>
            <w:tcW w:w="3348" w:type="dxa"/>
          </w:tcPr>
          <w:p w:rsidR="006A4E01" w:rsidRPr="00C753E9" w:rsidRDefault="006A4E01" w:rsidP="006A4E01">
            <w:r w:rsidRPr="00C753E9">
              <w:t>Limba şi literatura maghiară</w:t>
            </w:r>
          </w:p>
        </w:tc>
        <w:tc>
          <w:tcPr>
            <w:tcW w:w="1800" w:type="dxa"/>
          </w:tcPr>
          <w:p w:rsidR="006A4E01" w:rsidRPr="00C753E9" w:rsidRDefault="006A4E01" w:rsidP="006A4E01">
            <w:pPr>
              <w:jc w:val="center"/>
            </w:pPr>
            <w:r>
              <w:t>10</w:t>
            </w:r>
          </w:p>
        </w:tc>
        <w:tc>
          <w:tcPr>
            <w:tcW w:w="1494" w:type="dxa"/>
          </w:tcPr>
          <w:p w:rsidR="006A4E01" w:rsidRPr="00C753E9" w:rsidRDefault="006A4E01" w:rsidP="006A4E01">
            <w:pPr>
              <w:jc w:val="center"/>
            </w:pPr>
            <w:r>
              <w:t>20</w:t>
            </w:r>
          </w:p>
        </w:tc>
        <w:tc>
          <w:tcPr>
            <w:tcW w:w="2214" w:type="dxa"/>
          </w:tcPr>
          <w:p w:rsidR="006A4E01" w:rsidRPr="00C753E9" w:rsidRDefault="006A4E01" w:rsidP="006A4E01">
            <w:pPr>
              <w:jc w:val="center"/>
            </w:pPr>
            <w:r>
              <w:t>72.72%</w:t>
            </w:r>
          </w:p>
        </w:tc>
      </w:tr>
      <w:tr w:rsidR="006A4E01" w:rsidRPr="00C753E9" w:rsidTr="00F43534">
        <w:trPr>
          <w:jc w:val="center"/>
        </w:trPr>
        <w:tc>
          <w:tcPr>
            <w:tcW w:w="3348" w:type="dxa"/>
          </w:tcPr>
          <w:p w:rsidR="006A4E01" w:rsidRPr="00C753E9" w:rsidRDefault="006A4E01" w:rsidP="006A4E01">
            <w:r>
              <w:t>Istorie</w:t>
            </w:r>
          </w:p>
        </w:tc>
        <w:tc>
          <w:tcPr>
            <w:tcW w:w="1800" w:type="dxa"/>
          </w:tcPr>
          <w:p w:rsidR="006A4E01" w:rsidRPr="00C753E9" w:rsidRDefault="006A4E01" w:rsidP="006A4E01">
            <w:pPr>
              <w:jc w:val="center"/>
            </w:pPr>
            <w:r>
              <w:t>21</w:t>
            </w:r>
          </w:p>
        </w:tc>
        <w:tc>
          <w:tcPr>
            <w:tcW w:w="1494" w:type="dxa"/>
          </w:tcPr>
          <w:p w:rsidR="006A4E01" w:rsidRPr="00C753E9" w:rsidRDefault="006A4E01" w:rsidP="006A4E01">
            <w:pPr>
              <w:jc w:val="center"/>
            </w:pPr>
            <w:r>
              <w:t>16</w:t>
            </w:r>
          </w:p>
        </w:tc>
        <w:tc>
          <w:tcPr>
            <w:tcW w:w="2214" w:type="dxa"/>
          </w:tcPr>
          <w:p w:rsidR="006A4E01" w:rsidRPr="00C753E9" w:rsidRDefault="006A4E01" w:rsidP="006A4E01">
            <w:pPr>
              <w:jc w:val="center"/>
            </w:pPr>
            <w:r>
              <w:t>70.00%</w:t>
            </w:r>
          </w:p>
        </w:tc>
      </w:tr>
    </w:tbl>
    <w:p w:rsidR="006A4E01" w:rsidRDefault="006A4E01" w:rsidP="00C07513">
      <w:pPr>
        <w:rPr>
          <w:b/>
        </w:rPr>
      </w:pPr>
      <w:r w:rsidRPr="00C753E9">
        <w:rPr>
          <w:b/>
        </w:rPr>
        <w:t>Procent de promovare la nivelul școlii:……</w:t>
      </w:r>
      <w:r>
        <w:rPr>
          <w:b/>
        </w:rPr>
        <w:t>60%</w:t>
      </w:r>
      <w:r w:rsidR="00C07513">
        <w:rPr>
          <w:b/>
        </w:rPr>
        <w:t>…………….</w:t>
      </w:r>
    </w:p>
    <w:p w:rsidR="00C07513" w:rsidRPr="00C07513" w:rsidRDefault="00C07513" w:rsidP="00C07513">
      <w:pPr>
        <w:rPr>
          <w:b/>
        </w:rPr>
      </w:pPr>
    </w:p>
    <w:p w:rsidR="006A4E01" w:rsidRPr="00C07513" w:rsidRDefault="006A4E01" w:rsidP="006A4E01">
      <w:pPr>
        <w:tabs>
          <w:tab w:val="left" w:pos="1912"/>
        </w:tabs>
        <w:jc w:val="center"/>
        <w:rPr>
          <w:b/>
          <w:sz w:val="28"/>
          <w:szCs w:val="28"/>
        </w:rPr>
      </w:pPr>
      <w:r w:rsidRPr="00C07513">
        <w:rPr>
          <w:b/>
          <w:sz w:val="28"/>
          <w:szCs w:val="28"/>
        </w:rPr>
        <w:t>Limba și literatura română</w:t>
      </w:r>
    </w:p>
    <w:p w:rsidR="006A4E01" w:rsidRPr="00C07513" w:rsidRDefault="00C07513" w:rsidP="006A4E01">
      <w:pPr>
        <w:spacing w:after="160" w:line="259" w:lineRule="auto"/>
        <w:rPr>
          <w:rFonts w:eastAsiaTheme="minorHAnsi"/>
          <w:b/>
          <w:bCs/>
          <w:sz w:val="28"/>
          <w:szCs w:val="28"/>
        </w:rPr>
      </w:pPr>
      <w:r>
        <w:rPr>
          <w:rFonts w:eastAsiaTheme="minorHAnsi"/>
          <w:b/>
          <w:bCs/>
          <w:sz w:val="28"/>
          <w:szCs w:val="28"/>
        </w:rPr>
        <w:t>CLASA A XII-A A</w:t>
      </w:r>
    </w:p>
    <w:tbl>
      <w:tblPr>
        <w:tblStyle w:val="TableGrid1"/>
        <w:tblW w:w="0" w:type="auto"/>
        <w:tblLook w:val="04A0" w:firstRow="1" w:lastRow="0" w:firstColumn="1" w:lastColumn="0" w:noHBand="0" w:noVBand="1"/>
      </w:tblPr>
      <w:tblGrid>
        <w:gridCol w:w="596"/>
        <w:gridCol w:w="842"/>
        <w:gridCol w:w="775"/>
        <w:gridCol w:w="514"/>
        <w:gridCol w:w="514"/>
        <w:gridCol w:w="514"/>
        <w:gridCol w:w="514"/>
        <w:gridCol w:w="514"/>
        <w:gridCol w:w="514"/>
        <w:gridCol w:w="514"/>
        <w:gridCol w:w="514"/>
        <w:gridCol w:w="514"/>
        <w:gridCol w:w="386"/>
        <w:gridCol w:w="511"/>
        <w:gridCol w:w="900"/>
        <w:gridCol w:w="652"/>
      </w:tblGrid>
      <w:tr w:rsidR="006A4E01" w:rsidRPr="00E526B8" w:rsidTr="006A4E01">
        <w:tc>
          <w:tcPr>
            <w:tcW w:w="705" w:type="dxa"/>
          </w:tcPr>
          <w:p w:rsidR="006A4E01" w:rsidRPr="00E526B8" w:rsidRDefault="006A4E01" w:rsidP="006A4E01">
            <w:pPr>
              <w:rPr>
                <w:rFonts w:eastAsiaTheme="minorHAnsi"/>
                <w:color w:val="000000"/>
              </w:rPr>
            </w:pPr>
            <w:r w:rsidRPr="00E526B8">
              <w:rPr>
                <w:rFonts w:eastAsiaTheme="minorHAnsi"/>
                <w:color w:val="000000"/>
              </w:rPr>
              <w:t>Clasa</w:t>
            </w:r>
          </w:p>
          <w:p w:rsidR="006A4E01" w:rsidRPr="00E526B8" w:rsidRDefault="006A4E01" w:rsidP="006A4E01">
            <w:pPr>
              <w:rPr>
                <w:rFonts w:eastAsiaTheme="minorHAnsi"/>
              </w:rPr>
            </w:pPr>
          </w:p>
        </w:tc>
        <w:tc>
          <w:tcPr>
            <w:tcW w:w="1023" w:type="dxa"/>
          </w:tcPr>
          <w:p w:rsidR="006A4E01" w:rsidRPr="00E526B8" w:rsidRDefault="006A4E01" w:rsidP="006A4E01">
            <w:pPr>
              <w:rPr>
                <w:rFonts w:eastAsiaTheme="minorHAnsi"/>
                <w:color w:val="000000"/>
              </w:rPr>
            </w:pPr>
            <w:r w:rsidRPr="00E526B8">
              <w:rPr>
                <w:rFonts w:eastAsiaTheme="minorHAnsi"/>
                <w:color w:val="000000"/>
              </w:rPr>
              <w:t>Efectivul clasei</w:t>
            </w:r>
          </w:p>
          <w:p w:rsidR="006A4E01" w:rsidRPr="00E526B8" w:rsidRDefault="006A4E01" w:rsidP="006A4E01">
            <w:pPr>
              <w:rPr>
                <w:rFonts w:eastAsiaTheme="minorHAnsi"/>
              </w:rPr>
            </w:pPr>
          </w:p>
        </w:tc>
        <w:tc>
          <w:tcPr>
            <w:tcW w:w="937" w:type="dxa"/>
            <w:vAlign w:val="center"/>
          </w:tcPr>
          <w:p w:rsidR="006A4E01" w:rsidRPr="00E526B8" w:rsidRDefault="006A4E01" w:rsidP="006A4E01">
            <w:pPr>
              <w:rPr>
                <w:rFonts w:eastAsiaTheme="minorHAnsi"/>
                <w:color w:val="000000"/>
              </w:rPr>
            </w:pPr>
            <w:r w:rsidRPr="00E526B8">
              <w:rPr>
                <w:rFonts w:eastAsiaTheme="minorHAnsi"/>
                <w:color w:val="000000"/>
              </w:rPr>
              <w:t>Prezenți</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1-1,99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2-2,99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3-3,99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4-4,99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5-5,99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6-6,99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7-7,99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8-8,99</w:t>
            </w:r>
          </w:p>
        </w:tc>
        <w:tc>
          <w:tcPr>
            <w:tcW w:w="601" w:type="dxa"/>
            <w:vAlign w:val="center"/>
          </w:tcPr>
          <w:p w:rsidR="006A4E01" w:rsidRPr="00E526B8" w:rsidRDefault="006A4E01" w:rsidP="006A4E01">
            <w:pPr>
              <w:rPr>
                <w:rFonts w:eastAsiaTheme="minorHAnsi"/>
                <w:color w:val="000000"/>
              </w:rPr>
            </w:pPr>
            <w:r w:rsidRPr="00E526B8">
              <w:rPr>
                <w:rFonts w:eastAsiaTheme="minorHAnsi"/>
                <w:color w:val="000000"/>
              </w:rPr>
              <w:t>9-9,99</w:t>
            </w:r>
          </w:p>
        </w:tc>
        <w:tc>
          <w:tcPr>
            <w:tcW w:w="436" w:type="dxa"/>
            <w:vAlign w:val="center"/>
          </w:tcPr>
          <w:p w:rsidR="006A4E01" w:rsidRPr="00E526B8" w:rsidRDefault="006A4E01" w:rsidP="006A4E01">
            <w:pPr>
              <w:jc w:val="right"/>
              <w:rPr>
                <w:rFonts w:eastAsiaTheme="minorHAnsi"/>
                <w:color w:val="000000"/>
              </w:rPr>
            </w:pPr>
            <w:r w:rsidRPr="00E526B8">
              <w:rPr>
                <w:rFonts w:eastAsiaTheme="minorHAnsi"/>
                <w:color w:val="000000"/>
              </w:rPr>
              <w:t>10</w:t>
            </w:r>
          </w:p>
        </w:tc>
        <w:tc>
          <w:tcPr>
            <w:tcW w:w="1677" w:type="dxa"/>
            <w:gridSpan w:val="2"/>
            <w:vAlign w:val="center"/>
          </w:tcPr>
          <w:p w:rsidR="006A4E01" w:rsidRPr="00E526B8" w:rsidRDefault="006A4E01" w:rsidP="006A4E01">
            <w:pPr>
              <w:rPr>
                <w:rFonts w:eastAsiaTheme="minorHAnsi"/>
                <w:color w:val="000000"/>
              </w:rPr>
            </w:pPr>
            <w:r w:rsidRPr="00E526B8">
              <w:rPr>
                <w:rFonts w:eastAsiaTheme="minorHAnsi"/>
                <w:color w:val="000000"/>
              </w:rPr>
              <w:t> Promovabilitate</w:t>
            </w:r>
          </w:p>
          <w:p w:rsidR="006A4E01" w:rsidRPr="00E526B8" w:rsidRDefault="006A4E01" w:rsidP="006A4E01">
            <w:pPr>
              <w:rPr>
                <w:rFonts w:eastAsiaTheme="minorHAnsi"/>
                <w:color w:val="000000"/>
              </w:rPr>
            </w:pPr>
          </w:p>
        </w:tc>
        <w:tc>
          <w:tcPr>
            <w:tcW w:w="779" w:type="dxa"/>
          </w:tcPr>
          <w:p w:rsidR="006A4E01" w:rsidRPr="00E526B8" w:rsidRDefault="006A4E01" w:rsidP="006A4E01">
            <w:pPr>
              <w:jc w:val="center"/>
              <w:rPr>
                <w:rFonts w:eastAsiaTheme="minorHAnsi"/>
                <w:color w:val="000000"/>
              </w:rPr>
            </w:pPr>
            <w:r w:rsidRPr="00E526B8">
              <w:rPr>
                <w:rFonts w:eastAsiaTheme="minorHAnsi"/>
                <w:color w:val="000000"/>
              </w:rPr>
              <w:t>Media</w:t>
            </w:r>
          </w:p>
          <w:p w:rsidR="006A4E01" w:rsidRPr="00E526B8" w:rsidRDefault="006A4E01" w:rsidP="006A4E01">
            <w:pPr>
              <w:jc w:val="center"/>
              <w:rPr>
                <w:rFonts w:eastAsiaTheme="minorHAnsi"/>
                <w:color w:val="000000"/>
              </w:rPr>
            </w:pPr>
          </w:p>
          <w:p w:rsidR="006A4E01" w:rsidRPr="00E526B8" w:rsidRDefault="006A4E01" w:rsidP="006A4E01">
            <w:pPr>
              <w:rPr>
                <w:rFonts w:eastAsiaTheme="minorHAnsi"/>
              </w:rPr>
            </w:pPr>
          </w:p>
        </w:tc>
      </w:tr>
      <w:tr w:rsidR="006A4E01" w:rsidRPr="00E526B8" w:rsidTr="006A4E01">
        <w:tc>
          <w:tcPr>
            <w:tcW w:w="705" w:type="dxa"/>
            <w:vAlign w:val="bottom"/>
          </w:tcPr>
          <w:p w:rsidR="006A4E01" w:rsidRPr="00E526B8" w:rsidRDefault="006A4E01" w:rsidP="006A4E01">
            <w:pPr>
              <w:rPr>
                <w:rFonts w:eastAsiaTheme="minorHAnsi"/>
                <w:color w:val="000000"/>
              </w:rPr>
            </w:pPr>
            <w:r w:rsidRPr="00E526B8">
              <w:rPr>
                <w:rFonts w:eastAsiaTheme="minorHAnsi"/>
                <w:color w:val="000000"/>
              </w:rPr>
              <w:t>XII A S1 Noi</w:t>
            </w:r>
          </w:p>
        </w:tc>
        <w:tc>
          <w:tcPr>
            <w:tcW w:w="1023" w:type="dxa"/>
            <w:vAlign w:val="bottom"/>
          </w:tcPr>
          <w:p w:rsidR="006A4E01" w:rsidRPr="00E526B8" w:rsidRDefault="006A4E01" w:rsidP="006A4E01">
            <w:pPr>
              <w:jc w:val="right"/>
              <w:rPr>
                <w:rFonts w:eastAsiaTheme="minorHAnsi"/>
                <w:color w:val="000000"/>
              </w:rPr>
            </w:pPr>
            <w:r w:rsidRPr="00E526B8">
              <w:rPr>
                <w:rFonts w:eastAsiaTheme="minorHAnsi"/>
                <w:color w:val="000000"/>
              </w:rPr>
              <w:t>19</w:t>
            </w:r>
          </w:p>
        </w:tc>
        <w:tc>
          <w:tcPr>
            <w:tcW w:w="937" w:type="dxa"/>
            <w:vAlign w:val="bottom"/>
          </w:tcPr>
          <w:p w:rsidR="006A4E01" w:rsidRPr="00E526B8" w:rsidRDefault="006A4E01" w:rsidP="006A4E01">
            <w:pPr>
              <w:jc w:val="right"/>
              <w:rPr>
                <w:rFonts w:eastAsiaTheme="minorHAnsi"/>
                <w:color w:val="000000"/>
              </w:rPr>
            </w:pPr>
            <w:r w:rsidRPr="00E526B8">
              <w:rPr>
                <w:rFonts w:eastAsiaTheme="minorHAnsi"/>
                <w:color w:val="000000"/>
              </w:rPr>
              <w:t>19</w:t>
            </w:r>
          </w:p>
        </w:tc>
        <w:tc>
          <w:tcPr>
            <w:tcW w:w="601" w:type="dxa"/>
            <w:vAlign w:val="bottom"/>
          </w:tcPr>
          <w:p w:rsidR="006A4E01" w:rsidRPr="00E526B8" w:rsidRDefault="006A4E01" w:rsidP="006A4E01">
            <w:pPr>
              <w:rPr>
                <w:rFonts w:eastAsiaTheme="minorHAnsi"/>
                <w:color w:val="000000"/>
              </w:rPr>
            </w:pPr>
            <w:r w:rsidRPr="00E526B8">
              <w:rPr>
                <w:rFonts w:eastAsiaTheme="minorHAnsi"/>
                <w:color w:val="000000"/>
              </w:rPr>
              <w:t>4 </w:t>
            </w:r>
          </w:p>
        </w:tc>
        <w:tc>
          <w:tcPr>
            <w:tcW w:w="601" w:type="dxa"/>
            <w:vAlign w:val="bottom"/>
          </w:tcPr>
          <w:p w:rsidR="006A4E01" w:rsidRPr="00E526B8" w:rsidRDefault="006A4E01" w:rsidP="006A4E01">
            <w:pPr>
              <w:rPr>
                <w:rFonts w:eastAsiaTheme="minorHAnsi"/>
                <w:color w:val="000000"/>
              </w:rPr>
            </w:pPr>
            <w:r w:rsidRPr="00E526B8">
              <w:rPr>
                <w:rFonts w:eastAsiaTheme="minorHAnsi"/>
                <w:color w:val="000000"/>
              </w:rPr>
              <w:t> 4</w:t>
            </w:r>
          </w:p>
        </w:tc>
        <w:tc>
          <w:tcPr>
            <w:tcW w:w="601" w:type="dxa"/>
            <w:vAlign w:val="bottom"/>
          </w:tcPr>
          <w:p w:rsidR="006A4E01" w:rsidRPr="00E526B8" w:rsidRDefault="006A4E01" w:rsidP="006A4E01">
            <w:pPr>
              <w:rPr>
                <w:rFonts w:eastAsiaTheme="minorHAnsi"/>
                <w:color w:val="000000"/>
              </w:rPr>
            </w:pPr>
            <w:r w:rsidRPr="00E526B8">
              <w:rPr>
                <w:rFonts w:eastAsiaTheme="minorHAnsi"/>
                <w:color w:val="000000"/>
              </w:rPr>
              <w:t> 2</w:t>
            </w:r>
          </w:p>
        </w:tc>
        <w:tc>
          <w:tcPr>
            <w:tcW w:w="601" w:type="dxa"/>
            <w:vAlign w:val="bottom"/>
          </w:tcPr>
          <w:p w:rsidR="006A4E01" w:rsidRPr="00E526B8" w:rsidRDefault="006A4E01" w:rsidP="006A4E01">
            <w:pPr>
              <w:jc w:val="right"/>
              <w:rPr>
                <w:rFonts w:eastAsiaTheme="minorHAnsi"/>
                <w:color w:val="000000"/>
              </w:rPr>
            </w:pPr>
            <w:r w:rsidRPr="00E526B8">
              <w:rPr>
                <w:rFonts w:eastAsiaTheme="minorHAnsi"/>
                <w:color w:val="000000"/>
              </w:rPr>
              <w:t>2</w:t>
            </w:r>
          </w:p>
        </w:tc>
        <w:tc>
          <w:tcPr>
            <w:tcW w:w="601" w:type="dxa"/>
            <w:vAlign w:val="bottom"/>
          </w:tcPr>
          <w:p w:rsidR="006A4E01" w:rsidRPr="00E526B8" w:rsidRDefault="006A4E01" w:rsidP="006A4E01">
            <w:pPr>
              <w:jc w:val="right"/>
              <w:rPr>
                <w:rFonts w:eastAsiaTheme="minorHAnsi"/>
                <w:color w:val="000000"/>
              </w:rPr>
            </w:pPr>
            <w:r w:rsidRPr="00E526B8">
              <w:rPr>
                <w:rFonts w:eastAsiaTheme="minorHAnsi"/>
                <w:color w:val="000000"/>
              </w:rPr>
              <w:t>2</w:t>
            </w:r>
          </w:p>
        </w:tc>
        <w:tc>
          <w:tcPr>
            <w:tcW w:w="601" w:type="dxa"/>
            <w:vAlign w:val="bottom"/>
          </w:tcPr>
          <w:p w:rsidR="006A4E01" w:rsidRPr="00E526B8" w:rsidRDefault="006A4E01" w:rsidP="006A4E01">
            <w:pPr>
              <w:jc w:val="right"/>
              <w:rPr>
                <w:rFonts w:eastAsiaTheme="minorHAnsi"/>
                <w:color w:val="000000"/>
              </w:rPr>
            </w:pPr>
            <w:r w:rsidRPr="00E526B8">
              <w:rPr>
                <w:rFonts w:eastAsiaTheme="minorHAnsi"/>
                <w:color w:val="000000"/>
              </w:rPr>
              <w:t>2</w:t>
            </w:r>
          </w:p>
        </w:tc>
        <w:tc>
          <w:tcPr>
            <w:tcW w:w="601"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jc w:val="right"/>
              <w:rPr>
                <w:rFonts w:eastAsiaTheme="minorHAnsi"/>
                <w:color w:val="000000"/>
              </w:rPr>
            </w:pPr>
            <w:r w:rsidRPr="00E526B8">
              <w:rPr>
                <w:rFonts w:eastAsiaTheme="minorHAnsi"/>
                <w:color w:val="000000"/>
              </w:rPr>
              <w:t>2</w:t>
            </w:r>
          </w:p>
        </w:tc>
        <w:tc>
          <w:tcPr>
            <w:tcW w:w="601" w:type="dxa"/>
            <w:vAlign w:val="bottom"/>
          </w:tcPr>
          <w:p w:rsidR="006A4E01" w:rsidRPr="00E526B8" w:rsidRDefault="006A4E01" w:rsidP="006A4E01">
            <w:pPr>
              <w:rPr>
                <w:rFonts w:eastAsiaTheme="minorHAnsi"/>
                <w:color w:val="000000"/>
              </w:rPr>
            </w:pPr>
            <w:r w:rsidRPr="00E526B8">
              <w:rPr>
                <w:rFonts w:eastAsiaTheme="minorHAnsi"/>
                <w:color w:val="000000"/>
              </w:rPr>
              <w:t> 1</w:t>
            </w:r>
          </w:p>
        </w:tc>
        <w:tc>
          <w:tcPr>
            <w:tcW w:w="436" w:type="dxa"/>
            <w:vAlign w:val="bottom"/>
          </w:tcPr>
          <w:p w:rsidR="006A4E01" w:rsidRPr="00E526B8" w:rsidRDefault="006A4E01" w:rsidP="006A4E01">
            <w:pPr>
              <w:rPr>
                <w:rFonts w:eastAsiaTheme="minorHAnsi"/>
                <w:color w:val="000000"/>
              </w:rPr>
            </w:pPr>
            <w:r w:rsidRPr="00E526B8">
              <w:rPr>
                <w:rFonts w:eastAsiaTheme="minorHAnsi"/>
                <w:color w:val="000000"/>
              </w:rPr>
              <w:t> </w:t>
            </w:r>
          </w:p>
        </w:tc>
        <w:tc>
          <w:tcPr>
            <w:tcW w:w="658" w:type="dxa"/>
            <w:vAlign w:val="bottom"/>
          </w:tcPr>
          <w:p w:rsidR="006A4E01" w:rsidRPr="00E526B8" w:rsidRDefault="006A4E01" w:rsidP="006A4E01">
            <w:pPr>
              <w:jc w:val="right"/>
              <w:rPr>
                <w:rFonts w:eastAsiaTheme="minorHAnsi"/>
                <w:color w:val="000000"/>
              </w:rPr>
            </w:pPr>
            <w:r w:rsidRPr="00E526B8">
              <w:rPr>
                <w:rFonts w:eastAsiaTheme="minorHAnsi"/>
                <w:color w:val="000000"/>
              </w:rPr>
              <w:t>7</w:t>
            </w:r>
          </w:p>
        </w:tc>
        <w:tc>
          <w:tcPr>
            <w:tcW w:w="1019" w:type="dxa"/>
            <w:vAlign w:val="bottom"/>
          </w:tcPr>
          <w:p w:rsidR="006A4E01" w:rsidRPr="00E526B8" w:rsidRDefault="006A4E01" w:rsidP="006A4E01">
            <w:pPr>
              <w:jc w:val="right"/>
              <w:rPr>
                <w:rFonts w:eastAsiaTheme="minorHAnsi"/>
                <w:color w:val="000000"/>
              </w:rPr>
            </w:pPr>
            <w:r w:rsidRPr="00E526B8">
              <w:rPr>
                <w:rFonts w:eastAsiaTheme="minorHAnsi"/>
                <w:color w:val="000000"/>
              </w:rPr>
              <w:t>36,8%</w:t>
            </w:r>
          </w:p>
        </w:tc>
        <w:tc>
          <w:tcPr>
            <w:tcW w:w="779" w:type="dxa"/>
            <w:vAlign w:val="bottom"/>
          </w:tcPr>
          <w:p w:rsidR="006A4E01" w:rsidRPr="00E526B8" w:rsidRDefault="006A4E01" w:rsidP="006A4E01">
            <w:pPr>
              <w:jc w:val="right"/>
              <w:rPr>
                <w:rFonts w:eastAsiaTheme="minorHAnsi"/>
                <w:color w:val="000000"/>
              </w:rPr>
            </w:pPr>
            <w:r w:rsidRPr="00E526B8">
              <w:rPr>
                <w:rFonts w:eastAsiaTheme="minorHAnsi"/>
                <w:color w:val="000000"/>
              </w:rPr>
              <w:t>4,33</w:t>
            </w:r>
          </w:p>
        </w:tc>
      </w:tr>
      <w:tr w:rsidR="006A4E01" w:rsidRPr="00E526B8" w:rsidTr="006A4E01">
        <w:tc>
          <w:tcPr>
            <w:tcW w:w="705" w:type="dxa"/>
            <w:vAlign w:val="bottom"/>
          </w:tcPr>
          <w:p w:rsidR="006A4E01" w:rsidRPr="00E526B8" w:rsidRDefault="006A4E01" w:rsidP="006A4E01">
            <w:pPr>
              <w:rPr>
                <w:rFonts w:eastAsiaTheme="minorHAnsi"/>
                <w:color w:val="000000"/>
              </w:rPr>
            </w:pPr>
          </w:p>
        </w:tc>
        <w:tc>
          <w:tcPr>
            <w:tcW w:w="1023" w:type="dxa"/>
            <w:vAlign w:val="bottom"/>
          </w:tcPr>
          <w:p w:rsidR="006A4E01" w:rsidRPr="00E526B8" w:rsidRDefault="006A4E01" w:rsidP="006A4E01">
            <w:pPr>
              <w:rPr>
                <w:rFonts w:eastAsiaTheme="minorHAnsi"/>
                <w:color w:val="000000"/>
              </w:rPr>
            </w:pPr>
          </w:p>
        </w:tc>
        <w:tc>
          <w:tcPr>
            <w:tcW w:w="937"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rPr>
                <w:rFonts w:eastAsiaTheme="minorHAnsi"/>
                <w:color w:val="000000"/>
              </w:rPr>
            </w:pPr>
          </w:p>
        </w:tc>
        <w:tc>
          <w:tcPr>
            <w:tcW w:w="601" w:type="dxa"/>
            <w:vAlign w:val="bottom"/>
          </w:tcPr>
          <w:p w:rsidR="006A4E01" w:rsidRPr="00E526B8" w:rsidRDefault="006A4E01" w:rsidP="006A4E01">
            <w:pPr>
              <w:rPr>
                <w:rFonts w:eastAsiaTheme="minorHAnsi"/>
                <w:color w:val="000000"/>
              </w:rPr>
            </w:pPr>
          </w:p>
        </w:tc>
        <w:tc>
          <w:tcPr>
            <w:tcW w:w="601" w:type="dxa"/>
            <w:vAlign w:val="bottom"/>
          </w:tcPr>
          <w:p w:rsidR="006A4E01" w:rsidRPr="00E526B8" w:rsidRDefault="006A4E01" w:rsidP="006A4E01">
            <w:pPr>
              <w:rPr>
                <w:rFonts w:eastAsiaTheme="minorHAnsi"/>
                <w:color w:val="000000"/>
              </w:rPr>
            </w:pPr>
          </w:p>
        </w:tc>
        <w:tc>
          <w:tcPr>
            <w:tcW w:w="601"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jc w:val="right"/>
              <w:rPr>
                <w:rFonts w:eastAsiaTheme="minorHAnsi"/>
                <w:color w:val="000000"/>
              </w:rPr>
            </w:pPr>
          </w:p>
        </w:tc>
        <w:tc>
          <w:tcPr>
            <w:tcW w:w="601" w:type="dxa"/>
            <w:vAlign w:val="bottom"/>
          </w:tcPr>
          <w:p w:rsidR="006A4E01" w:rsidRPr="00E526B8" w:rsidRDefault="006A4E01" w:rsidP="006A4E01">
            <w:pPr>
              <w:rPr>
                <w:rFonts w:eastAsiaTheme="minorHAnsi"/>
                <w:color w:val="000000"/>
              </w:rPr>
            </w:pPr>
          </w:p>
        </w:tc>
        <w:tc>
          <w:tcPr>
            <w:tcW w:w="436" w:type="dxa"/>
            <w:vAlign w:val="bottom"/>
          </w:tcPr>
          <w:p w:rsidR="006A4E01" w:rsidRPr="00E526B8" w:rsidRDefault="006A4E01" w:rsidP="006A4E01">
            <w:pPr>
              <w:rPr>
                <w:rFonts w:eastAsiaTheme="minorHAnsi"/>
                <w:color w:val="000000"/>
              </w:rPr>
            </w:pPr>
          </w:p>
        </w:tc>
        <w:tc>
          <w:tcPr>
            <w:tcW w:w="658" w:type="dxa"/>
            <w:vAlign w:val="bottom"/>
          </w:tcPr>
          <w:p w:rsidR="006A4E01" w:rsidRPr="00E526B8" w:rsidRDefault="006A4E01" w:rsidP="006A4E01">
            <w:pPr>
              <w:jc w:val="right"/>
              <w:rPr>
                <w:rFonts w:eastAsiaTheme="minorHAnsi"/>
                <w:color w:val="000000"/>
              </w:rPr>
            </w:pPr>
          </w:p>
        </w:tc>
        <w:tc>
          <w:tcPr>
            <w:tcW w:w="1019" w:type="dxa"/>
            <w:vAlign w:val="bottom"/>
          </w:tcPr>
          <w:p w:rsidR="006A4E01" w:rsidRPr="00E526B8" w:rsidRDefault="006A4E01" w:rsidP="006A4E01">
            <w:pPr>
              <w:jc w:val="right"/>
              <w:rPr>
                <w:rFonts w:eastAsiaTheme="minorHAnsi"/>
                <w:color w:val="000000"/>
              </w:rPr>
            </w:pPr>
          </w:p>
        </w:tc>
        <w:tc>
          <w:tcPr>
            <w:tcW w:w="779" w:type="dxa"/>
            <w:vAlign w:val="bottom"/>
          </w:tcPr>
          <w:p w:rsidR="006A4E01" w:rsidRPr="00E526B8" w:rsidRDefault="006A4E01" w:rsidP="006A4E01">
            <w:pPr>
              <w:jc w:val="right"/>
              <w:rPr>
                <w:rFonts w:eastAsiaTheme="minorHAnsi"/>
                <w:color w:val="000000"/>
              </w:rPr>
            </w:pPr>
          </w:p>
        </w:tc>
      </w:tr>
    </w:tbl>
    <w:p w:rsidR="006A4E01" w:rsidRPr="00E526B8" w:rsidRDefault="006A4E01" w:rsidP="006A4E01">
      <w:pPr>
        <w:spacing w:after="160" w:line="259" w:lineRule="auto"/>
        <w:rPr>
          <w:rFonts w:eastAsiaTheme="minorHAnsi"/>
          <w:sz w:val="22"/>
          <w:szCs w:val="22"/>
        </w:rPr>
      </w:pPr>
      <w:r w:rsidRPr="00E526B8">
        <w:rPr>
          <w:rFonts w:eastAsiaTheme="minorHAnsi"/>
          <w:sz w:val="22"/>
          <w:szCs w:val="22"/>
          <w:u w:val="single"/>
        </w:rPr>
        <w:t xml:space="preserve">MEDIANA </w:t>
      </w:r>
      <w:r w:rsidRPr="00E526B8">
        <w:rPr>
          <w:rFonts w:eastAsiaTheme="minorHAnsi"/>
          <w:sz w:val="22"/>
          <w:szCs w:val="22"/>
        </w:rPr>
        <w:t>:  S1: 4.05</w:t>
      </w:r>
    </w:p>
    <w:p w:rsidR="006A4E01" w:rsidRPr="00EE356E" w:rsidRDefault="00EE356E" w:rsidP="006A4E01">
      <w:pPr>
        <w:spacing w:after="160" w:line="259" w:lineRule="auto"/>
        <w:rPr>
          <w:rFonts w:eastAsiaTheme="minorHAnsi"/>
          <w:sz w:val="22"/>
          <w:szCs w:val="22"/>
        </w:rPr>
      </w:pPr>
      <w:r>
        <w:rPr>
          <w:rFonts w:eastAsiaTheme="minorHAnsi"/>
          <w:sz w:val="22"/>
          <w:szCs w:val="22"/>
        </w:rPr>
        <w:t xml:space="preserve"> </w:t>
      </w:r>
      <w:r w:rsidR="006A4E01" w:rsidRPr="00E526B8">
        <w:rPr>
          <w:rFonts w:eastAsiaTheme="minorHAnsi"/>
          <w:b/>
          <w:bCs/>
          <w:u w:val="single"/>
        </w:rPr>
        <w:t>PUNCTE TARI</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formularea corectă a ideilor principale dintr-un text sau de redactare a unei compuneri</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identificarea noţiunilor literare pe diverse fragmente de texte literare</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identificarea corectă a procedeelor de expresivitate artistică</w:t>
      </w:r>
    </w:p>
    <w:p w:rsidR="006A4E01" w:rsidRPr="00E526B8" w:rsidRDefault="00C07513" w:rsidP="006A4E01">
      <w:pPr>
        <w:autoSpaceDE w:val="0"/>
        <w:autoSpaceDN w:val="0"/>
        <w:adjustRightInd w:val="0"/>
        <w:rPr>
          <w:rFonts w:eastAsiaTheme="minorHAnsi"/>
          <w:b/>
          <w:bCs/>
          <w:u w:val="single"/>
        </w:rPr>
      </w:pPr>
      <w:r>
        <w:rPr>
          <w:rFonts w:eastAsiaTheme="minorHAnsi"/>
          <w:b/>
          <w:bCs/>
          <w:u w:val="single"/>
        </w:rPr>
        <w:t>PUNCTE SLABE</w:t>
      </w:r>
    </w:p>
    <w:p w:rsidR="006A4E01" w:rsidRPr="00C07513" w:rsidRDefault="006A4E01" w:rsidP="00195DDD">
      <w:pPr>
        <w:numPr>
          <w:ilvl w:val="0"/>
          <w:numId w:val="73"/>
        </w:numPr>
        <w:autoSpaceDE w:val="0"/>
        <w:autoSpaceDN w:val="0"/>
        <w:adjustRightInd w:val="0"/>
        <w:spacing w:after="160" w:line="360" w:lineRule="auto"/>
        <w:contextualSpacing/>
        <w:rPr>
          <w:rFonts w:eastAsiaTheme="minorHAnsi"/>
          <w:bCs/>
          <w:u w:val="single"/>
        </w:rPr>
      </w:pPr>
      <w:r w:rsidRPr="00C07513">
        <w:rPr>
          <w:rFonts w:eastAsiaTheme="minorHAnsi"/>
        </w:rPr>
        <w:t>nu înțeleg conținutul de idei dintr-un text</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b/>
          <w:bCs/>
          <w:u w:val="single"/>
        </w:rPr>
      </w:pPr>
      <w:r w:rsidRPr="00E526B8">
        <w:rPr>
          <w:rFonts w:eastAsiaTheme="minorHAnsi"/>
        </w:rPr>
        <w:t>nu reușesc să aibă o viziune de ansamblu și să integreze corespunzător noțiunile de teorie literară în vederea susținerii unor argumente</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b/>
          <w:bCs/>
          <w:u w:val="single"/>
        </w:rPr>
      </w:pPr>
      <w:r w:rsidRPr="00E526B8">
        <w:rPr>
          <w:rFonts w:eastAsiaTheme="minorHAnsi"/>
        </w:rPr>
        <w:t>au tendința de a povesti simplist conținutul textelor</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b/>
          <w:bCs/>
          <w:u w:val="single"/>
        </w:rPr>
      </w:pPr>
      <w:r w:rsidRPr="00E526B8">
        <w:rPr>
          <w:rFonts w:eastAsiaTheme="minorHAnsi"/>
        </w:rPr>
        <w:t>nu stăpânesc terminologia științifică, noțiunile și conceptele studiate</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b/>
          <w:bCs/>
          <w:u w:val="single"/>
        </w:rPr>
      </w:pPr>
      <w:r w:rsidRPr="00E526B8">
        <w:rPr>
          <w:rFonts w:eastAsiaTheme="minorHAnsi"/>
        </w:rPr>
        <w:lastRenderedPageBreak/>
        <w:t>nu citesc, rezultatul fiind un vocabular precar</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rPr>
      </w:pPr>
      <w:r w:rsidRPr="00E526B8">
        <w:rPr>
          <w:rFonts w:eastAsiaTheme="minorHAnsi"/>
        </w:rPr>
        <w:t>au probleme de concentrare a atenției, motiv pentru care formulează răspunsuri</w:t>
      </w:r>
    </w:p>
    <w:p w:rsidR="006A4E01" w:rsidRPr="00E526B8" w:rsidRDefault="006A4E01" w:rsidP="006A4E01">
      <w:pPr>
        <w:autoSpaceDE w:val="0"/>
        <w:autoSpaceDN w:val="0"/>
        <w:adjustRightInd w:val="0"/>
        <w:spacing w:line="360" w:lineRule="auto"/>
        <w:ind w:left="720"/>
        <w:contextualSpacing/>
        <w:rPr>
          <w:rFonts w:eastAsiaTheme="minorHAnsi"/>
        </w:rPr>
      </w:pPr>
      <w:r w:rsidRPr="00E526B8">
        <w:rPr>
          <w:rFonts w:eastAsiaTheme="minorHAnsi"/>
        </w:rPr>
        <w:t>incorecte la cerințe foarte simple</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b/>
          <w:bCs/>
          <w:u w:val="single"/>
        </w:rPr>
      </w:pPr>
      <w:r w:rsidRPr="00E526B8">
        <w:rPr>
          <w:rFonts w:eastAsiaTheme="minorHAnsi"/>
        </w:rPr>
        <w:t>fac greșeli de exprimare, de ortografie și punctuație</w:t>
      </w:r>
    </w:p>
    <w:p w:rsidR="006A4E01" w:rsidRPr="00E526B8" w:rsidRDefault="006A4E01" w:rsidP="00195DDD">
      <w:pPr>
        <w:numPr>
          <w:ilvl w:val="0"/>
          <w:numId w:val="73"/>
        </w:numPr>
        <w:autoSpaceDE w:val="0"/>
        <w:autoSpaceDN w:val="0"/>
        <w:adjustRightInd w:val="0"/>
        <w:spacing w:after="160" w:line="360" w:lineRule="auto"/>
        <w:contextualSpacing/>
        <w:rPr>
          <w:rFonts w:eastAsiaTheme="minorHAnsi"/>
        </w:rPr>
      </w:pPr>
      <w:r w:rsidRPr="00E526B8">
        <w:rPr>
          <w:rFonts w:eastAsiaTheme="minorHAnsi"/>
        </w:rPr>
        <w:t>cei mai mulți dintre elevi nu au reușit să elaboreze și să redacteze eseul structurat în</w:t>
      </w:r>
    </w:p>
    <w:p w:rsidR="006A4E01" w:rsidRPr="00E526B8" w:rsidRDefault="006A4E01" w:rsidP="006A4E01">
      <w:pPr>
        <w:autoSpaceDE w:val="0"/>
        <w:autoSpaceDN w:val="0"/>
        <w:adjustRightInd w:val="0"/>
        <w:spacing w:line="360" w:lineRule="auto"/>
        <w:rPr>
          <w:rFonts w:eastAsiaTheme="minorHAnsi"/>
        </w:rPr>
      </w:pPr>
      <w:r w:rsidRPr="00E526B8">
        <w:rPr>
          <w:rFonts w:eastAsiaTheme="minorHAnsi"/>
        </w:rPr>
        <w:t xml:space="preserve">            vederea rezolvării subiectului III motivele fiind vocabularul sărac și lipsa cunoștințelor de        </w:t>
      </w:r>
    </w:p>
    <w:p w:rsidR="006A4E01" w:rsidRPr="00E526B8" w:rsidRDefault="006A4E01" w:rsidP="006A4E01">
      <w:pPr>
        <w:autoSpaceDE w:val="0"/>
        <w:autoSpaceDN w:val="0"/>
        <w:adjustRightInd w:val="0"/>
        <w:spacing w:line="360" w:lineRule="auto"/>
        <w:rPr>
          <w:rFonts w:eastAsiaTheme="minorHAnsi"/>
        </w:rPr>
      </w:pPr>
      <w:r w:rsidRPr="00E526B8">
        <w:rPr>
          <w:rFonts w:eastAsiaTheme="minorHAnsi"/>
        </w:rPr>
        <w:t xml:space="preserve">            specialitate</w:t>
      </w:r>
    </w:p>
    <w:p w:rsidR="006A4E01" w:rsidRPr="00E526B8" w:rsidRDefault="00C07513" w:rsidP="006A4E01">
      <w:pPr>
        <w:autoSpaceDE w:val="0"/>
        <w:autoSpaceDN w:val="0"/>
        <w:adjustRightInd w:val="0"/>
        <w:spacing w:line="360" w:lineRule="auto"/>
        <w:rPr>
          <w:rFonts w:eastAsiaTheme="minorHAnsi"/>
          <w:b/>
          <w:bCs/>
          <w:u w:val="single"/>
        </w:rPr>
      </w:pPr>
      <w:r>
        <w:rPr>
          <w:rFonts w:eastAsiaTheme="minorHAnsi"/>
          <w:b/>
          <w:bCs/>
          <w:u w:val="single"/>
        </w:rPr>
        <w:t>OPORTUNITĂŢI</w:t>
      </w:r>
    </w:p>
    <w:p w:rsidR="006A4E01" w:rsidRPr="00E526B8" w:rsidRDefault="006A4E01" w:rsidP="00195DDD">
      <w:pPr>
        <w:numPr>
          <w:ilvl w:val="0"/>
          <w:numId w:val="74"/>
        </w:numPr>
        <w:autoSpaceDE w:val="0"/>
        <w:autoSpaceDN w:val="0"/>
        <w:adjustRightInd w:val="0"/>
        <w:spacing w:after="160" w:line="360" w:lineRule="auto"/>
        <w:contextualSpacing/>
        <w:rPr>
          <w:rFonts w:eastAsiaTheme="minorHAnsi"/>
        </w:rPr>
      </w:pPr>
      <w:r w:rsidRPr="00E526B8">
        <w:rPr>
          <w:rFonts w:eastAsiaTheme="minorHAnsi"/>
        </w:rPr>
        <w:t>promovarea cu succes a evaluărilor interne şi externe de pe parcursul actualului an şcolar</w:t>
      </w:r>
    </w:p>
    <w:p w:rsidR="006A4E01" w:rsidRPr="00E526B8" w:rsidRDefault="006A4E01" w:rsidP="00195DDD">
      <w:pPr>
        <w:numPr>
          <w:ilvl w:val="0"/>
          <w:numId w:val="74"/>
        </w:numPr>
        <w:autoSpaceDE w:val="0"/>
        <w:autoSpaceDN w:val="0"/>
        <w:adjustRightInd w:val="0"/>
        <w:spacing w:after="160" w:line="360" w:lineRule="auto"/>
        <w:contextualSpacing/>
        <w:rPr>
          <w:rFonts w:eastAsiaTheme="minorHAnsi"/>
        </w:rPr>
      </w:pPr>
      <w:r w:rsidRPr="00E526B8">
        <w:rPr>
          <w:rFonts w:eastAsiaTheme="minorHAnsi"/>
        </w:rPr>
        <w:t>finalizarea cu succes a anului şcolar</w:t>
      </w:r>
    </w:p>
    <w:p w:rsidR="006A4E01" w:rsidRPr="00E526B8" w:rsidRDefault="006A4E01" w:rsidP="006A4E01">
      <w:pPr>
        <w:autoSpaceDE w:val="0"/>
        <w:autoSpaceDN w:val="0"/>
        <w:adjustRightInd w:val="0"/>
        <w:spacing w:line="360" w:lineRule="auto"/>
        <w:rPr>
          <w:rFonts w:eastAsiaTheme="minorHAnsi"/>
          <w:b/>
          <w:bCs/>
          <w:u w:val="single"/>
        </w:rPr>
      </w:pPr>
      <w:r w:rsidRPr="00E526B8">
        <w:rPr>
          <w:rFonts w:eastAsiaTheme="minorHAnsi"/>
          <w:b/>
          <w:bCs/>
          <w:u w:val="single"/>
        </w:rPr>
        <w:t>AMENINŢĂRI</w:t>
      </w:r>
    </w:p>
    <w:p w:rsidR="006A4E01" w:rsidRPr="00E526B8" w:rsidRDefault="006A4E01" w:rsidP="00195DDD">
      <w:pPr>
        <w:numPr>
          <w:ilvl w:val="0"/>
          <w:numId w:val="75"/>
        </w:numPr>
        <w:autoSpaceDE w:val="0"/>
        <w:autoSpaceDN w:val="0"/>
        <w:adjustRightInd w:val="0"/>
        <w:spacing w:after="160" w:line="360" w:lineRule="auto"/>
        <w:contextualSpacing/>
        <w:rPr>
          <w:rFonts w:eastAsiaTheme="minorHAnsi"/>
          <w:b/>
          <w:bCs/>
          <w:u w:val="single"/>
        </w:rPr>
      </w:pPr>
      <w:r w:rsidRPr="00E526B8">
        <w:rPr>
          <w:rFonts w:eastAsiaTheme="minorHAnsi"/>
        </w:rPr>
        <w:t>corigenţa</w:t>
      </w:r>
    </w:p>
    <w:p w:rsidR="006A4E01" w:rsidRPr="00E526B8" w:rsidRDefault="006A4E01" w:rsidP="00195DDD">
      <w:pPr>
        <w:numPr>
          <w:ilvl w:val="0"/>
          <w:numId w:val="75"/>
        </w:numPr>
        <w:autoSpaceDE w:val="0"/>
        <w:autoSpaceDN w:val="0"/>
        <w:adjustRightInd w:val="0"/>
        <w:spacing w:after="160" w:line="360" w:lineRule="auto"/>
        <w:contextualSpacing/>
        <w:rPr>
          <w:rFonts w:eastAsiaTheme="minorHAnsi"/>
          <w:b/>
          <w:bCs/>
          <w:u w:val="single"/>
        </w:rPr>
      </w:pPr>
      <w:r w:rsidRPr="00E526B8">
        <w:rPr>
          <w:rFonts w:eastAsiaTheme="minorHAnsi"/>
        </w:rPr>
        <w:t>dezinteresul</w:t>
      </w:r>
    </w:p>
    <w:p w:rsidR="006A4E01" w:rsidRPr="00E526B8" w:rsidRDefault="006A4E01" w:rsidP="00195DDD">
      <w:pPr>
        <w:numPr>
          <w:ilvl w:val="0"/>
          <w:numId w:val="75"/>
        </w:numPr>
        <w:autoSpaceDE w:val="0"/>
        <w:autoSpaceDN w:val="0"/>
        <w:adjustRightInd w:val="0"/>
        <w:spacing w:after="160" w:line="360" w:lineRule="auto"/>
        <w:contextualSpacing/>
        <w:rPr>
          <w:rFonts w:eastAsiaTheme="minorHAnsi"/>
          <w:b/>
          <w:bCs/>
          <w:u w:val="single"/>
        </w:rPr>
      </w:pPr>
      <w:r w:rsidRPr="00E526B8">
        <w:rPr>
          <w:rFonts w:eastAsiaTheme="minorHAnsi"/>
          <w:bCs/>
        </w:rPr>
        <w:t xml:space="preserve">nepromovarea examenului de Bacalaureat </w:t>
      </w:r>
    </w:p>
    <w:p w:rsidR="006A4E01" w:rsidRPr="00E526B8" w:rsidRDefault="006A4E01" w:rsidP="006A4E01">
      <w:pPr>
        <w:autoSpaceDE w:val="0"/>
        <w:autoSpaceDN w:val="0"/>
        <w:adjustRightInd w:val="0"/>
        <w:spacing w:line="360" w:lineRule="auto"/>
        <w:rPr>
          <w:rFonts w:eastAsiaTheme="minorHAnsi"/>
          <w:b/>
          <w:bCs/>
          <w:sz w:val="28"/>
          <w:szCs w:val="28"/>
          <w:u w:val="single"/>
        </w:rPr>
      </w:pPr>
      <w:r w:rsidRPr="00E526B8">
        <w:rPr>
          <w:rFonts w:eastAsiaTheme="minorHAnsi"/>
          <w:b/>
          <w:bCs/>
          <w:sz w:val="28"/>
          <w:szCs w:val="28"/>
          <w:u w:val="single"/>
        </w:rPr>
        <w:t>Măsuri de ameliorare propuse</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eastAsiaTheme="minorHAnsi"/>
        </w:rPr>
        <w:t xml:space="preserve">lectura unor materiale bibliografice indicate </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ascii="Symbol" w:eastAsiaTheme="minorHAnsi" w:hAnsi="Symbol" w:cs="Symbol"/>
        </w:rPr>
        <w:t></w:t>
      </w:r>
      <w:r w:rsidRPr="00E526B8">
        <w:rPr>
          <w:rFonts w:eastAsiaTheme="minorHAnsi"/>
        </w:rPr>
        <w:t>inserarea unor momente ortografice în fiecare demers didactic;</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ascii="Symbol" w:eastAsiaTheme="minorHAnsi" w:hAnsi="Symbol" w:cs="Symbol"/>
        </w:rPr>
        <w:t></w:t>
      </w:r>
      <w:r w:rsidRPr="00E526B8">
        <w:rPr>
          <w:rFonts w:eastAsiaTheme="minorHAnsi"/>
        </w:rPr>
        <w:t>verificarea sistematică a materiei deja parcurse</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ascii="Symbol" w:eastAsiaTheme="minorHAnsi" w:hAnsi="Symbol" w:cs="Symbol"/>
        </w:rPr>
        <w:t></w:t>
      </w:r>
      <w:r w:rsidRPr="00E526B8">
        <w:rPr>
          <w:rFonts w:eastAsiaTheme="minorHAnsi"/>
        </w:rPr>
        <w:t>optimizarea actului didactic prin construirea unor strategii diferențiate în funcție de necesitățile elevilor</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ascii="Symbol" w:eastAsiaTheme="minorHAnsi" w:hAnsi="Symbol" w:cs="Symbol"/>
        </w:rPr>
        <w:t></w:t>
      </w:r>
      <w:r w:rsidRPr="00E526B8">
        <w:rPr>
          <w:rFonts w:eastAsiaTheme="minorHAnsi"/>
        </w:rPr>
        <w:t>rezolvarea unui număr cât mai mare de variante de subiecte</w:t>
      </w:r>
    </w:p>
    <w:p w:rsidR="006A4E01" w:rsidRDefault="006A4E01" w:rsidP="00195DDD">
      <w:pPr>
        <w:numPr>
          <w:ilvl w:val="0"/>
          <w:numId w:val="76"/>
        </w:numPr>
        <w:autoSpaceDE w:val="0"/>
        <w:autoSpaceDN w:val="0"/>
        <w:adjustRightInd w:val="0"/>
        <w:spacing w:after="160" w:line="259" w:lineRule="auto"/>
        <w:contextualSpacing/>
        <w:rPr>
          <w:rFonts w:eastAsiaTheme="minorHAnsi"/>
        </w:rPr>
      </w:pPr>
      <w:r w:rsidRPr="00E526B8">
        <w:rPr>
          <w:rFonts w:eastAsiaTheme="minorHAnsi"/>
        </w:rPr>
        <w:t>organizarea altor simulări</w:t>
      </w:r>
    </w:p>
    <w:p w:rsidR="00F43534" w:rsidRPr="00C07513" w:rsidRDefault="00F43534" w:rsidP="00F43534">
      <w:pPr>
        <w:autoSpaceDE w:val="0"/>
        <w:autoSpaceDN w:val="0"/>
        <w:adjustRightInd w:val="0"/>
        <w:spacing w:after="160" w:line="259" w:lineRule="auto"/>
        <w:contextualSpacing/>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905"/>
        <w:gridCol w:w="1836"/>
        <w:gridCol w:w="1854"/>
        <w:gridCol w:w="1802"/>
      </w:tblGrid>
      <w:tr w:rsidR="006A4E01" w:rsidRPr="00761A98" w:rsidTr="006A4E01">
        <w:tc>
          <w:tcPr>
            <w:tcW w:w="1915" w:type="dxa"/>
          </w:tcPr>
          <w:p w:rsidR="006A4E01" w:rsidRPr="00C07513" w:rsidRDefault="006A4E01" w:rsidP="006A4E01">
            <w:pPr>
              <w:rPr>
                <w:sz w:val="22"/>
                <w:szCs w:val="22"/>
              </w:rPr>
            </w:pPr>
            <w:r w:rsidRPr="00C07513">
              <w:rPr>
                <w:sz w:val="22"/>
                <w:szCs w:val="22"/>
              </w:rPr>
              <w:t>Nume</w:t>
            </w:r>
          </w:p>
        </w:tc>
        <w:tc>
          <w:tcPr>
            <w:tcW w:w="1915" w:type="dxa"/>
          </w:tcPr>
          <w:p w:rsidR="006A4E01" w:rsidRPr="00C07513" w:rsidRDefault="006A4E01" w:rsidP="006A4E01">
            <w:pPr>
              <w:rPr>
                <w:sz w:val="22"/>
                <w:szCs w:val="22"/>
              </w:rPr>
            </w:pPr>
            <w:r w:rsidRPr="00C07513">
              <w:rPr>
                <w:sz w:val="22"/>
                <w:szCs w:val="22"/>
              </w:rPr>
              <w:t>Prenume</w:t>
            </w:r>
          </w:p>
        </w:tc>
        <w:tc>
          <w:tcPr>
            <w:tcW w:w="1915" w:type="dxa"/>
          </w:tcPr>
          <w:p w:rsidR="006A4E01" w:rsidRPr="00C07513" w:rsidRDefault="006A4E01" w:rsidP="006A4E01">
            <w:pPr>
              <w:rPr>
                <w:sz w:val="22"/>
                <w:szCs w:val="22"/>
              </w:rPr>
            </w:pPr>
            <w:r w:rsidRPr="00C07513">
              <w:rPr>
                <w:sz w:val="22"/>
                <w:szCs w:val="22"/>
              </w:rPr>
              <w:t>Note Test Initial</w:t>
            </w:r>
          </w:p>
        </w:tc>
        <w:tc>
          <w:tcPr>
            <w:tcW w:w="1915" w:type="dxa"/>
          </w:tcPr>
          <w:p w:rsidR="006A4E01" w:rsidRPr="00C07513" w:rsidRDefault="006A4E01" w:rsidP="006A4E01">
            <w:pPr>
              <w:rPr>
                <w:sz w:val="22"/>
                <w:szCs w:val="22"/>
              </w:rPr>
            </w:pPr>
            <w:r w:rsidRPr="00C07513">
              <w:rPr>
                <w:sz w:val="22"/>
                <w:szCs w:val="22"/>
              </w:rPr>
              <w:t>Note Simulare</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AMBRUS</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TEKLA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3,1</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3.70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BARABÁS</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IVETT</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4,7</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4.65</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BATZULA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BERNADETT</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3,50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2.80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BEDŐ</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KINGA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4,70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3.90</w:t>
            </w:r>
          </w:p>
        </w:tc>
        <w:tc>
          <w:tcPr>
            <w:tcW w:w="1916" w:type="dxa"/>
          </w:tcPr>
          <w:p w:rsidR="006A4E01" w:rsidRPr="00761A98" w:rsidRDefault="006A4E01" w:rsidP="006A4E01"/>
        </w:tc>
      </w:tr>
      <w:tr w:rsidR="006A4E01" w:rsidRPr="00761A98" w:rsidTr="006A4E01">
        <w:trPr>
          <w:trHeight w:val="365"/>
        </w:trPr>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BENE</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ERVIN</w:t>
            </w:r>
          </w:p>
        </w:tc>
        <w:tc>
          <w:tcPr>
            <w:tcW w:w="1915" w:type="dxa"/>
            <w:vAlign w:val="bottom"/>
          </w:tcPr>
          <w:p w:rsidR="006A4E01" w:rsidRPr="00C07513" w:rsidRDefault="006A4E01" w:rsidP="006A4E01">
            <w:pPr>
              <w:jc w:val="right"/>
              <w:rPr>
                <w:color w:val="000000"/>
                <w:sz w:val="22"/>
                <w:szCs w:val="22"/>
              </w:rPr>
            </w:pPr>
          </w:p>
          <w:p w:rsidR="006A4E01" w:rsidRPr="00C07513" w:rsidRDefault="006A4E01" w:rsidP="006A4E01">
            <w:pPr>
              <w:jc w:val="right"/>
              <w:rPr>
                <w:color w:val="000000"/>
                <w:sz w:val="22"/>
                <w:szCs w:val="22"/>
              </w:rPr>
            </w:pPr>
          </w:p>
          <w:p w:rsidR="006A4E01" w:rsidRPr="00C07513" w:rsidRDefault="006A4E01" w:rsidP="006A4E01">
            <w:pPr>
              <w:rPr>
                <w:color w:val="000000"/>
                <w:sz w:val="22"/>
                <w:szCs w:val="22"/>
              </w:rPr>
            </w:pPr>
            <w:r w:rsidRPr="00C07513">
              <w:rPr>
                <w:color w:val="000000"/>
                <w:sz w:val="22"/>
                <w:szCs w:val="22"/>
              </w:rPr>
              <w:t>2</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3.45</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BENEDEK</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ZSOMBOR</w:t>
            </w:r>
          </w:p>
        </w:tc>
        <w:tc>
          <w:tcPr>
            <w:tcW w:w="1915" w:type="dxa"/>
            <w:vAlign w:val="bottom"/>
          </w:tcPr>
          <w:p w:rsidR="006A4E01" w:rsidRPr="00C07513" w:rsidRDefault="006A4E01" w:rsidP="006A4E01">
            <w:pPr>
              <w:rPr>
                <w:color w:val="000000"/>
                <w:sz w:val="22"/>
                <w:szCs w:val="22"/>
              </w:rPr>
            </w:pP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1.90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BOZOKI</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GABRIELLA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2,40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3.30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CIOCÎRLAN</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MIKLÓS</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5,90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6.15</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CSÁKÁNY</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ERIKA</w:t>
            </w:r>
          </w:p>
        </w:tc>
        <w:tc>
          <w:tcPr>
            <w:tcW w:w="1915" w:type="dxa"/>
            <w:vAlign w:val="bottom"/>
          </w:tcPr>
          <w:p w:rsidR="006A4E01" w:rsidRPr="00C07513" w:rsidRDefault="006A4E01" w:rsidP="006A4E01">
            <w:pPr>
              <w:rPr>
                <w:color w:val="000000"/>
                <w:sz w:val="22"/>
                <w:szCs w:val="22"/>
              </w:rPr>
            </w:pPr>
            <w:r w:rsidRPr="00C07513">
              <w:rPr>
                <w:color w:val="000000"/>
                <w:sz w:val="22"/>
                <w:szCs w:val="22"/>
              </w:rPr>
              <w:t>2</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3.00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lastRenderedPageBreak/>
              <w:t>DOBRICAN</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MÁRK</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4,90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4.70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FEKETE</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KATA</w:t>
            </w:r>
          </w:p>
        </w:tc>
        <w:tc>
          <w:tcPr>
            <w:tcW w:w="1915" w:type="dxa"/>
            <w:vAlign w:val="bottom"/>
          </w:tcPr>
          <w:p w:rsidR="006A4E01" w:rsidRPr="00C07513" w:rsidRDefault="006A4E01" w:rsidP="006A4E01">
            <w:pPr>
              <w:rPr>
                <w:color w:val="000000"/>
                <w:sz w:val="22"/>
                <w:szCs w:val="22"/>
              </w:rPr>
            </w:pP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2.60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GYENGE</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TIMEA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9,20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8.90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JUGA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ALPÁR</w:t>
            </w:r>
          </w:p>
        </w:tc>
        <w:tc>
          <w:tcPr>
            <w:tcW w:w="1915" w:type="dxa"/>
            <w:vAlign w:val="bottom"/>
          </w:tcPr>
          <w:p w:rsidR="006A4E01" w:rsidRPr="00C07513" w:rsidRDefault="006A4E01" w:rsidP="006A4E01">
            <w:pPr>
              <w:rPr>
                <w:color w:val="000000"/>
                <w:sz w:val="22"/>
                <w:szCs w:val="22"/>
              </w:rPr>
            </w:pPr>
            <w:r w:rsidRPr="00C07513">
              <w:rPr>
                <w:color w:val="000000"/>
                <w:sz w:val="22"/>
                <w:szCs w:val="22"/>
              </w:rPr>
              <w:t>1</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1.80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KERESZTES</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CSENGELLE</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3,30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3.85</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KISGYÖRGY</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MÓNIKA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5,20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3.00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KOVÁCS</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XÉNIA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5,70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4.30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KUBÁT</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TIMEA</w:t>
            </w:r>
          </w:p>
        </w:tc>
        <w:tc>
          <w:tcPr>
            <w:tcW w:w="1915" w:type="dxa"/>
            <w:vAlign w:val="bottom"/>
          </w:tcPr>
          <w:p w:rsidR="006A4E01" w:rsidRPr="00C07513" w:rsidRDefault="006A4E01" w:rsidP="006A4E01">
            <w:pPr>
              <w:rPr>
                <w:color w:val="000000"/>
                <w:sz w:val="22"/>
                <w:szCs w:val="22"/>
              </w:rPr>
            </w:pPr>
            <w:r w:rsidRPr="00C07513">
              <w:rPr>
                <w:color w:val="000000"/>
                <w:sz w:val="22"/>
                <w:szCs w:val="22"/>
              </w:rPr>
              <w:t>9</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9.00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LŐRINCZ</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VIOLA</w:t>
            </w:r>
          </w:p>
        </w:tc>
        <w:tc>
          <w:tcPr>
            <w:tcW w:w="1915" w:type="dxa"/>
            <w:vAlign w:val="bottom"/>
          </w:tcPr>
          <w:p w:rsidR="006A4E01" w:rsidRPr="00C07513" w:rsidRDefault="006A4E01" w:rsidP="006A4E01">
            <w:pPr>
              <w:rPr>
                <w:color w:val="000000"/>
                <w:sz w:val="22"/>
                <w:szCs w:val="22"/>
              </w:rPr>
            </w:pP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4.00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LUKÁCS</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KRISZTA</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1,50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2.40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NAGY</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HANNA</w:t>
            </w:r>
          </w:p>
        </w:tc>
        <w:tc>
          <w:tcPr>
            <w:tcW w:w="1915" w:type="dxa"/>
            <w:vAlign w:val="bottom"/>
          </w:tcPr>
          <w:p w:rsidR="006A4E01" w:rsidRPr="00C07513" w:rsidRDefault="006A4E01" w:rsidP="006A4E01">
            <w:pPr>
              <w:rPr>
                <w:color w:val="000000"/>
                <w:sz w:val="22"/>
                <w:szCs w:val="22"/>
              </w:rPr>
            </w:pPr>
            <w:r w:rsidRPr="00C07513">
              <w:rPr>
                <w:color w:val="000000"/>
                <w:sz w:val="22"/>
                <w:szCs w:val="22"/>
              </w:rPr>
              <w:t>2</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3.50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NYEGRÓ</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KELEMENTINA</w:t>
            </w:r>
          </w:p>
        </w:tc>
        <w:tc>
          <w:tcPr>
            <w:tcW w:w="1915" w:type="dxa"/>
            <w:vAlign w:val="bottom"/>
          </w:tcPr>
          <w:p w:rsidR="006A4E01" w:rsidRPr="00C07513" w:rsidRDefault="006A4E01" w:rsidP="006A4E01">
            <w:pPr>
              <w:rPr>
                <w:color w:val="000000"/>
                <w:sz w:val="22"/>
                <w:szCs w:val="22"/>
              </w:rPr>
            </w:pP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3.40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ÖLVEDI</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ANDREA</w:t>
            </w:r>
          </w:p>
        </w:tc>
        <w:tc>
          <w:tcPr>
            <w:tcW w:w="1915" w:type="dxa"/>
            <w:vAlign w:val="bottom"/>
          </w:tcPr>
          <w:p w:rsidR="006A4E01" w:rsidRPr="00C07513" w:rsidRDefault="006A4E01" w:rsidP="006A4E01">
            <w:pPr>
              <w:rPr>
                <w:color w:val="000000"/>
                <w:sz w:val="22"/>
                <w:szCs w:val="22"/>
              </w:rPr>
            </w:pP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2.20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RÉTI</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KINCSŐ</w:t>
            </w:r>
          </w:p>
        </w:tc>
        <w:tc>
          <w:tcPr>
            <w:tcW w:w="1915" w:type="dxa"/>
            <w:vAlign w:val="bottom"/>
          </w:tcPr>
          <w:p w:rsidR="006A4E01" w:rsidRPr="00C07513" w:rsidRDefault="006A4E01" w:rsidP="006A4E01">
            <w:pPr>
              <w:rPr>
                <w:color w:val="000000"/>
                <w:sz w:val="22"/>
                <w:szCs w:val="22"/>
              </w:rPr>
            </w:pPr>
            <w:r w:rsidRPr="00C07513">
              <w:rPr>
                <w:color w:val="000000"/>
                <w:sz w:val="22"/>
                <w:szCs w:val="22"/>
              </w:rPr>
              <w:t>8</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8.80</w:t>
            </w:r>
          </w:p>
        </w:tc>
        <w:tc>
          <w:tcPr>
            <w:tcW w:w="1916" w:type="dxa"/>
          </w:tcPr>
          <w:p w:rsidR="006A4E01" w:rsidRPr="00761A98" w:rsidRDefault="006A4E01" w:rsidP="006A4E01"/>
        </w:tc>
      </w:tr>
      <w:tr w:rsidR="006A4E01" w:rsidRPr="00761A98" w:rsidTr="006A4E01">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SEBESTYÉN</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ESZTER</w:t>
            </w:r>
          </w:p>
        </w:tc>
        <w:tc>
          <w:tcPr>
            <w:tcW w:w="1915" w:type="dxa"/>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3,80</w:t>
            </w:r>
          </w:p>
        </w:tc>
        <w:tc>
          <w:tcPr>
            <w:tcW w:w="1915" w:type="dxa"/>
            <w:vAlign w:val="bottom"/>
          </w:tcPr>
          <w:p w:rsidR="006A4E01" w:rsidRPr="00C07513" w:rsidRDefault="006A4E01" w:rsidP="006A4E01">
            <w:pPr>
              <w:jc w:val="right"/>
              <w:rPr>
                <w:color w:val="000000"/>
                <w:sz w:val="22"/>
                <w:szCs w:val="22"/>
              </w:rPr>
            </w:pPr>
            <w:r w:rsidRPr="00C07513">
              <w:rPr>
                <w:color w:val="000000"/>
                <w:sz w:val="22"/>
                <w:szCs w:val="22"/>
              </w:rPr>
              <w:t>7.60</w:t>
            </w:r>
          </w:p>
        </w:tc>
        <w:tc>
          <w:tcPr>
            <w:tcW w:w="1916" w:type="dxa"/>
          </w:tcPr>
          <w:p w:rsidR="006A4E01" w:rsidRPr="00761A98" w:rsidRDefault="006A4E01" w:rsidP="006A4E01"/>
        </w:tc>
      </w:tr>
      <w:tr w:rsidR="006A4E01" w:rsidRPr="00761A98" w:rsidTr="00B66855">
        <w:tc>
          <w:tcPr>
            <w:tcW w:w="1915" w:type="dxa"/>
            <w:tcBorders>
              <w:bottom w:val="single" w:sz="4" w:space="0" w:color="auto"/>
            </w:tcBorders>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VAJNA</w:t>
            </w:r>
          </w:p>
        </w:tc>
        <w:tc>
          <w:tcPr>
            <w:tcW w:w="1915" w:type="dxa"/>
            <w:tcBorders>
              <w:bottom w:val="single" w:sz="4" w:space="0" w:color="auto"/>
            </w:tcBorders>
            <w:vAlign w:val="bottom"/>
          </w:tcPr>
          <w:p w:rsidR="006A4E01" w:rsidRPr="00C07513" w:rsidRDefault="006A4E01" w:rsidP="006A4E01">
            <w:pPr>
              <w:rPr>
                <w:rFonts w:ascii="Arial" w:hAnsi="Arial" w:cs="Arial"/>
                <w:color w:val="000000"/>
                <w:sz w:val="22"/>
                <w:szCs w:val="22"/>
              </w:rPr>
            </w:pPr>
            <w:r w:rsidRPr="00C07513">
              <w:rPr>
                <w:rFonts w:ascii="Arial" w:hAnsi="Arial" w:cs="Arial"/>
                <w:color w:val="000000"/>
                <w:sz w:val="22"/>
                <w:szCs w:val="22"/>
              </w:rPr>
              <w:t>ÉVA</w:t>
            </w:r>
          </w:p>
        </w:tc>
        <w:tc>
          <w:tcPr>
            <w:tcW w:w="1915" w:type="dxa"/>
            <w:tcBorders>
              <w:bottom w:val="single" w:sz="4" w:space="0" w:color="auto"/>
            </w:tcBorders>
            <w:vAlign w:val="bottom"/>
          </w:tcPr>
          <w:p w:rsidR="006A4E01" w:rsidRPr="00C07513" w:rsidRDefault="006A4E01" w:rsidP="006A4E01">
            <w:pPr>
              <w:rPr>
                <w:color w:val="000000"/>
                <w:sz w:val="22"/>
                <w:szCs w:val="22"/>
              </w:rPr>
            </w:pPr>
            <w:r w:rsidRPr="00C07513">
              <w:rPr>
                <w:color w:val="000000"/>
                <w:sz w:val="22"/>
                <w:szCs w:val="22"/>
              </w:rPr>
              <w:t>7</w:t>
            </w:r>
          </w:p>
        </w:tc>
        <w:tc>
          <w:tcPr>
            <w:tcW w:w="1915" w:type="dxa"/>
            <w:tcBorders>
              <w:bottom w:val="single" w:sz="4" w:space="0" w:color="auto"/>
            </w:tcBorders>
            <w:vAlign w:val="bottom"/>
          </w:tcPr>
          <w:p w:rsidR="006A4E01" w:rsidRPr="00C07513" w:rsidRDefault="006A4E01" w:rsidP="006A4E01">
            <w:pPr>
              <w:jc w:val="right"/>
              <w:rPr>
                <w:color w:val="000000"/>
                <w:sz w:val="22"/>
                <w:szCs w:val="22"/>
              </w:rPr>
            </w:pPr>
            <w:r w:rsidRPr="00C07513">
              <w:rPr>
                <w:color w:val="000000"/>
                <w:sz w:val="22"/>
                <w:szCs w:val="22"/>
              </w:rPr>
              <w:t>7.20</w:t>
            </w:r>
          </w:p>
        </w:tc>
        <w:tc>
          <w:tcPr>
            <w:tcW w:w="1916" w:type="dxa"/>
          </w:tcPr>
          <w:p w:rsidR="006A4E01" w:rsidRPr="00761A98" w:rsidRDefault="006A4E01" w:rsidP="006A4E01"/>
        </w:tc>
      </w:tr>
      <w:tr w:rsidR="006A4E01" w:rsidRPr="00761A98" w:rsidTr="00B66855">
        <w:tc>
          <w:tcPr>
            <w:tcW w:w="1915" w:type="dxa"/>
            <w:tcBorders>
              <w:bottom w:val="single" w:sz="4" w:space="0" w:color="auto"/>
            </w:tcBorders>
            <w:vAlign w:val="bottom"/>
          </w:tcPr>
          <w:p w:rsidR="006A4E01" w:rsidRPr="00C07513" w:rsidRDefault="006A4E01" w:rsidP="006A4E01">
            <w:pPr>
              <w:rPr>
                <w:color w:val="000000"/>
                <w:sz w:val="22"/>
                <w:szCs w:val="22"/>
              </w:rPr>
            </w:pPr>
            <w:r w:rsidRPr="00C07513">
              <w:rPr>
                <w:color w:val="000000"/>
                <w:sz w:val="22"/>
                <w:szCs w:val="22"/>
              </w:rPr>
              <w:t> </w:t>
            </w:r>
          </w:p>
        </w:tc>
        <w:tc>
          <w:tcPr>
            <w:tcW w:w="1915" w:type="dxa"/>
            <w:tcBorders>
              <w:bottom w:val="single" w:sz="4" w:space="0" w:color="auto"/>
            </w:tcBorders>
            <w:vAlign w:val="bottom"/>
          </w:tcPr>
          <w:p w:rsidR="006A4E01" w:rsidRPr="00C07513" w:rsidRDefault="006A4E01" w:rsidP="006A4E01">
            <w:pPr>
              <w:rPr>
                <w:color w:val="000000"/>
                <w:sz w:val="22"/>
                <w:szCs w:val="22"/>
              </w:rPr>
            </w:pPr>
            <w:r w:rsidRPr="00C07513">
              <w:rPr>
                <w:color w:val="000000"/>
                <w:sz w:val="22"/>
                <w:szCs w:val="22"/>
              </w:rPr>
              <w:t> </w:t>
            </w:r>
          </w:p>
        </w:tc>
        <w:tc>
          <w:tcPr>
            <w:tcW w:w="1915" w:type="dxa"/>
            <w:tcBorders>
              <w:bottom w:val="single" w:sz="4" w:space="0" w:color="auto"/>
            </w:tcBorders>
            <w:vAlign w:val="bottom"/>
          </w:tcPr>
          <w:p w:rsidR="006A4E01" w:rsidRPr="00C07513" w:rsidRDefault="006A4E01" w:rsidP="006A4E01">
            <w:pPr>
              <w:rPr>
                <w:color w:val="000000"/>
                <w:sz w:val="22"/>
                <w:szCs w:val="22"/>
              </w:rPr>
            </w:pPr>
          </w:p>
        </w:tc>
        <w:tc>
          <w:tcPr>
            <w:tcW w:w="1915" w:type="dxa"/>
            <w:tcBorders>
              <w:bottom w:val="single" w:sz="4" w:space="0" w:color="auto"/>
            </w:tcBorders>
            <w:vAlign w:val="bottom"/>
          </w:tcPr>
          <w:p w:rsidR="006A4E01" w:rsidRPr="00C07513" w:rsidRDefault="006A4E01" w:rsidP="006A4E01">
            <w:pPr>
              <w:rPr>
                <w:color w:val="000000"/>
                <w:sz w:val="22"/>
                <w:szCs w:val="22"/>
              </w:rPr>
            </w:pPr>
            <w:r w:rsidRPr="00C07513">
              <w:rPr>
                <w:color w:val="000000"/>
                <w:sz w:val="22"/>
                <w:szCs w:val="22"/>
              </w:rPr>
              <w:t> </w:t>
            </w:r>
          </w:p>
        </w:tc>
        <w:tc>
          <w:tcPr>
            <w:tcW w:w="1916" w:type="dxa"/>
          </w:tcPr>
          <w:p w:rsidR="006A4E01" w:rsidRPr="00761A98" w:rsidRDefault="006A4E01" w:rsidP="006A4E01"/>
        </w:tc>
      </w:tr>
      <w:tr w:rsidR="006A4E01" w:rsidRPr="00761A98" w:rsidTr="00B66855">
        <w:tc>
          <w:tcPr>
            <w:tcW w:w="1915" w:type="dxa"/>
            <w:tcBorders>
              <w:top w:val="single" w:sz="4" w:space="0" w:color="auto"/>
              <w:left w:val="single" w:sz="4" w:space="0" w:color="auto"/>
            </w:tcBorders>
            <w:shd w:val="clear" w:color="auto" w:fill="auto"/>
            <w:vAlign w:val="bottom"/>
          </w:tcPr>
          <w:p w:rsidR="006A4E01" w:rsidRPr="00761A98" w:rsidRDefault="006A4E01" w:rsidP="006A4E01">
            <w:pPr>
              <w:rPr>
                <w:rFonts w:ascii="Arial" w:hAnsi="Arial" w:cs="Arial"/>
                <w:color w:val="000000"/>
              </w:rPr>
            </w:pPr>
            <w:r w:rsidRPr="00761A98">
              <w:rPr>
                <w:rFonts w:ascii="Arial" w:hAnsi="Arial" w:cs="Arial"/>
                <w:color w:val="000000"/>
              </w:rPr>
              <w:t>NOTE SIM.</w:t>
            </w:r>
          </w:p>
        </w:tc>
        <w:tc>
          <w:tcPr>
            <w:tcW w:w="1915" w:type="dxa"/>
            <w:tcBorders>
              <w:top w:val="single" w:sz="4" w:space="0" w:color="auto"/>
            </w:tcBorders>
            <w:shd w:val="clear" w:color="auto" w:fill="auto"/>
            <w:vAlign w:val="bottom"/>
          </w:tcPr>
          <w:p w:rsidR="006A4E01" w:rsidRPr="00761A98" w:rsidRDefault="006A4E01" w:rsidP="006A4E01">
            <w:pPr>
              <w:rPr>
                <w:rFonts w:ascii="Arial" w:hAnsi="Arial" w:cs="Arial"/>
                <w:color w:val="000000"/>
              </w:rPr>
            </w:pPr>
            <w:r w:rsidRPr="00761A98">
              <w:rPr>
                <w:rFonts w:ascii="Arial" w:hAnsi="Arial" w:cs="Arial"/>
                <w:color w:val="000000"/>
              </w:rPr>
              <w:t>1-1,99</w:t>
            </w:r>
          </w:p>
        </w:tc>
        <w:tc>
          <w:tcPr>
            <w:tcW w:w="1915" w:type="dxa"/>
            <w:tcBorders>
              <w:top w:val="single" w:sz="4" w:space="0" w:color="auto"/>
            </w:tcBorders>
            <w:shd w:val="clear" w:color="auto" w:fill="auto"/>
            <w:vAlign w:val="bottom"/>
          </w:tcPr>
          <w:p w:rsidR="006A4E01" w:rsidRPr="00761A98" w:rsidRDefault="006A4E01" w:rsidP="006A4E01">
            <w:pPr>
              <w:rPr>
                <w:color w:val="000000"/>
              </w:rPr>
            </w:pPr>
          </w:p>
        </w:tc>
        <w:tc>
          <w:tcPr>
            <w:tcW w:w="1915" w:type="dxa"/>
            <w:tcBorders>
              <w:top w:val="single" w:sz="4" w:space="0" w:color="auto"/>
              <w:right w:val="single" w:sz="4" w:space="0" w:color="auto"/>
            </w:tcBorders>
            <w:shd w:val="clear" w:color="auto" w:fill="auto"/>
            <w:vAlign w:val="bottom"/>
          </w:tcPr>
          <w:p w:rsidR="006A4E01" w:rsidRPr="00761A98" w:rsidRDefault="006A4E01" w:rsidP="006A4E01">
            <w:pPr>
              <w:rPr>
                <w:color w:val="000000"/>
              </w:rPr>
            </w:pPr>
            <w:r w:rsidRPr="00761A98">
              <w:rPr>
                <w:color w:val="000000"/>
              </w:rPr>
              <w:t>2elevi</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25 elevi</w:t>
            </w:r>
          </w:p>
        </w:tc>
        <w:tc>
          <w:tcPr>
            <w:tcW w:w="1915" w:type="dxa"/>
            <w:shd w:val="clear" w:color="auto" w:fill="auto"/>
            <w:vAlign w:val="bottom"/>
          </w:tcPr>
          <w:p w:rsidR="006A4E01" w:rsidRPr="00761A98" w:rsidRDefault="006A4E01" w:rsidP="006A4E01">
            <w:pPr>
              <w:rPr>
                <w:color w:val="000000"/>
              </w:rPr>
            </w:pPr>
            <w:r w:rsidRPr="00761A98">
              <w:rPr>
                <w:color w:val="000000"/>
              </w:rPr>
              <w:t>2-2,99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4elevi</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shd w:val="clear" w:color="auto" w:fill="auto"/>
            <w:vAlign w:val="bottom"/>
          </w:tcPr>
          <w:p w:rsidR="006A4E01" w:rsidRPr="00761A98" w:rsidRDefault="006A4E01" w:rsidP="006A4E01">
            <w:pPr>
              <w:rPr>
                <w:color w:val="000000"/>
              </w:rPr>
            </w:pPr>
            <w:r w:rsidRPr="00761A98">
              <w:rPr>
                <w:color w:val="000000"/>
              </w:rPr>
              <w:t>3-3,99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9 elevi</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shd w:val="clear" w:color="auto" w:fill="auto"/>
            <w:vAlign w:val="bottom"/>
          </w:tcPr>
          <w:p w:rsidR="006A4E01" w:rsidRPr="00761A98" w:rsidRDefault="006A4E01" w:rsidP="006A4E01">
            <w:pPr>
              <w:rPr>
                <w:color w:val="000000"/>
              </w:rPr>
            </w:pPr>
            <w:r w:rsidRPr="00761A98">
              <w:rPr>
                <w:color w:val="000000"/>
              </w:rPr>
              <w:t>4-4,99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4 elevi</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shd w:val="clear" w:color="auto" w:fill="auto"/>
            <w:vAlign w:val="bottom"/>
          </w:tcPr>
          <w:p w:rsidR="006A4E01" w:rsidRPr="00761A98" w:rsidRDefault="006A4E01" w:rsidP="006A4E01">
            <w:pPr>
              <w:rPr>
                <w:color w:val="000000"/>
              </w:rPr>
            </w:pPr>
            <w:r w:rsidRPr="00761A98">
              <w:rPr>
                <w:color w:val="000000"/>
              </w:rPr>
              <w:t>5-5,99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shd w:val="clear" w:color="auto" w:fill="auto"/>
            <w:vAlign w:val="bottom"/>
          </w:tcPr>
          <w:p w:rsidR="006A4E01" w:rsidRPr="00761A98" w:rsidRDefault="006A4E01" w:rsidP="006A4E01">
            <w:pPr>
              <w:rPr>
                <w:color w:val="000000"/>
              </w:rPr>
            </w:pPr>
            <w:r w:rsidRPr="00761A98">
              <w:rPr>
                <w:color w:val="000000"/>
              </w:rPr>
              <w:t>6-6,99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1 elev</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shd w:val="clear" w:color="auto" w:fill="auto"/>
            <w:vAlign w:val="bottom"/>
          </w:tcPr>
          <w:p w:rsidR="006A4E01" w:rsidRPr="00761A98" w:rsidRDefault="006A4E01" w:rsidP="006A4E01">
            <w:pPr>
              <w:rPr>
                <w:color w:val="000000"/>
              </w:rPr>
            </w:pPr>
            <w:r w:rsidRPr="00761A98">
              <w:rPr>
                <w:color w:val="000000"/>
              </w:rPr>
              <w:t>7-7,99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2 elevi</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shd w:val="clear" w:color="auto" w:fill="auto"/>
            <w:vAlign w:val="bottom"/>
          </w:tcPr>
          <w:p w:rsidR="006A4E01" w:rsidRPr="00761A98" w:rsidRDefault="006A4E01" w:rsidP="006A4E01">
            <w:pPr>
              <w:rPr>
                <w:color w:val="000000"/>
              </w:rPr>
            </w:pPr>
            <w:r w:rsidRPr="00761A98">
              <w:rPr>
                <w:color w:val="000000"/>
              </w:rPr>
              <w:t>8-8,99</w:t>
            </w:r>
          </w:p>
        </w:tc>
        <w:tc>
          <w:tcPr>
            <w:tcW w:w="1915" w:type="dxa"/>
            <w:shd w:val="clear" w:color="auto" w:fill="auto"/>
            <w:vAlign w:val="bottom"/>
          </w:tcPr>
          <w:p w:rsidR="006A4E01" w:rsidRPr="00761A98" w:rsidRDefault="006A4E01" w:rsidP="006A4E01">
            <w:pPr>
              <w:rPr>
                <w:color w:val="000000"/>
              </w:rPr>
            </w:pPr>
          </w:p>
        </w:tc>
        <w:tc>
          <w:tcPr>
            <w:tcW w:w="1915" w:type="dxa"/>
            <w:tcBorders>
              <w:right w:val="single" w:sz="4" w:space="0" w:color="auto"/>
            </w:tcBorders>
            <w:shd w:val="clear" w:color="auto" w:fill="auto"/>
            <w:vAlign w:val="bottom"/>
          </w:tcPr>
          <w:p w:rsidR="006A4E01" w:rsidRPr="00761A98" w:rsidRDefault="006A4E01" w:rsidP="006A4E01">
            <w:pPr>
              <w:rPr>
                <w:color w:val="000000"/>
              </w:rPr>
            </w:pPr>
            <w:r w:rsidRPr="00761A98">
              <w:rPr>
                <w:color w:val="000000"/>
              </w:rPr>
              <w:t> 2 elevi</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left w:val="single" w:sz="4" w:space="0" w:color="auto"/>
              <w:bottom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5" w:type="dxa"/>
            <w:tcBorders>
              <w:bottom w:val="single" w:sz="4" w:space="0" w:color="auto"/>
            </w:tcBorders>
            <w:shd w:val="clear" w:color="auto" w:fill="auto"/>
            <w:vAlign w:val="bottom"/>
          </w:tcPr>
          <w:p w:rsidR="006A4E01" w:rsidRPr="00761A98" w:rsidRDefault="006A4E01" w:rsidP="006A4E01">
            <w:pPr>
              <w:rPr>
                <w:color w:val="000000"/>
              </w:rPr>
            </w:pPr>
            <w:r w:rsidRPr="00761A98">
              <w:rPr>
                <w:color w:val="000000"/>
              </w:rPr>
              <w:t>9-9,99</w:t>
            </w:r>
          </w:p>
        </w:tc>
        <w:tc>
          <w:tcPr>
            <w:tcW w:w="1915" w:type="dxa"/>
            <w:tcBorders>
              <w:bottom w:val="single" w:sz="4" w:space="0" w:color="auto"/>
            </w:tcBorders>
            <w:shd w:val="clear" w:color="auto" w:fill="auto"/>
            <w:vAlign w:val="bottom"/>
          </w:tcPr>
          <w:p w:rsidR="006A4E01" w:rsidRPr="00761A98" w:rsidRDefault="006A4E01" w:rsidP="006A4E01">
            <w:pPr>
              <w:rPr>
                <w:color w:val="000000"/>
              </w:rPr>
            </w:pPr>
          </w:p>
        </w:tc>
        <w:tc>
          <w:tcPr>
            <w:tcW w:w="1915" w:type="dxa"/>
            <w:tcBorders>
              <w:bottom w:val="single" w:sz="4" w:space="0" w:color="auto"/>
              <w:right w:val="single" w:sz="4" w:space="0" w:color="auto"/>
            </w:tcBorders>
            <w:shd w:val="clear" w:color="auto" w:fill="auto"/>
            <w:vAlign w:val="bottom"/>
          </w:tcPr>
          <w:p w:rsidR="006A4E01" w:rsidRPr="00761A98" w:rsidRDefault="006A4E01" w:rsidP="006A4E01">
            <w:pPr>
              <w:rPr>
                <w:color w:val="000000"/>
              </w:rPr>
            </w:pPr>
            <w:r w:rsidRPr="00761A98">
              <w:rPr>
                <w:color w:val="000000"/>
              </w:rPr>
              <w:t> 1 elev</w:t>
            </w:r>
          </w:p>
        </w:tc>
        <w:tc>
          <w:tcPr>
            <w:tcW w:w="1916" w:type="dxa"/>
            <w:tcBorders>
              <w:left w:val="single" w:sz="4" w:space="0" w:color="auto"/>
            </w:tcBorders>
          </w:tcPr>
          <w:p w:rsidR="006A4E01" w:rsidRPr="00761A98" w:rsidRDefault="006A4E01" w:rsidP="006A4E01"/>
        </w:tc>
      </w:tr>
      <w:tr w:rsidR="006A4E01" w:rsidRPr="00761A98" w:rsidTr="00B66855">
        <w:tc>
          <w:tcPr>
            <w:tcW w:w="1915" w:type="dxa"/>
            <w:tcBorders>
              <w:top w:val="single" w:sz="4" w:space="0" w:color="auto"/>
            </w:tcBorders>
            <w:shd w:val="clear" w:color="auto" w:fill="auto"/>
            <w:vAlign w:val="bottom"/>
          </w:tcPr>
          <w:p w:rsidR="006A4E01" w:rsidRPr="00761A98" w:rsidRDefault="006A4E01" w:rsidP="006A4E01">
            <w:pPr>
              <w:rPr>
                <w:color w:val="000000"/>
              </w:rPr>
            </w:pPr>
            <w:r w:rsidRPr="00761A98">
              <w:rPr>
                <w:color w:val="000000"/>
              </w:rPr>
              <w:t> NOTE  TEST I</w:t>
            </w:r>
          </w:p>
        </w:tc>
        <w:tc>
          <w:tcPr>
            <w:tcW w:w="1915" w:type="dxa"/>
            <w:tcBorders>
              <w:top w:val="single" w:sz="4" w:space="0" w:color="auto"/>
            </w:tcBorders>
            <w:shd w:val="clear" w:color="auto" w:fill="auto"/>
            <w:vAlign w:val="bottom"/>
          </w:tcPr>
          <w:p w:rsidR="006A4E01" w:rsidRPr="00761A98" w:rsidRDefault="006A4E01" w:rsidP="006A4E01">
            <w:pPr>
              <w:jc w:val="right"/>
              <w:rPr>
                <w:color w:val="000000"/>
              </w:rPr>
            </w:pPr>
          </w:p>
        </w:tc>
        <w:tc>
          <w:tcPr>
            <w:tcW w:w="1915" w:type="dxa"/>
            <w:tcBorders>
              <w:top w:val="single" w:sz="4" w:space="0" w:color="auto"/>
            </w:tcBorders>
            <w:shd w:val="clear" w:color="auto" w:fill="auto"/>
            <w:vAlign w:val="bottom"/>
          </w:tcPr>
          <w:p w:rsidR="006A4E01" w:rsidRPr="00761A98" w:rsidRDefault="006A4E01" w:rsidP="006A4E01">
            <w:pPr>
              <w:rPr>
                <w:color w:val="000000"/>
              </w:rPr>
            </w:pPr>
          </w:p>
        </w:tc>
        <w:tc>
          <w:tcPr>
            <w:tcW w:w="1915" w:type="dxa"/>
            <w:tcBorders>
              <w:top w:val="single" w:sz="4" w:space="0" w:color="auto"/>
            </w:tcBorders>
            <w:shd w:val="clear" w:color="auto" w:fill="auto"/>
            <w:vAlign w:val="bottom"/>
          </w:tcPr>
          <w:p w:rsidR="006A4E01" w:rsidRPr="00761A98" w:rsidRDefault="006A4E01" w:rsidP="006A4E01">
            <w:pPr>
              <w:rPr>
                <w:color w:val="000000"/>
              </w:rPr>
            </w:pPr>
            <w:r w:rsidRPr="00761A98">
              <w:rPr>
                <w:color w:val="000000"/>
              </w:rPr>
              <w:t> </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r w:rsidRPr="00761A98">
              <w:rPr>
                <w:color w:val="000000"/>
              </w:rPr>
              <w:t>20 elevi</w:t>
            </w:r>
          </w:p>
        </w:tc>
        <w:tc>
          <w:tcPr>
            <w:tcW w:w="1915" w:type="dxa"/>
            <w:shd w:val="clear" w:color="auto" w:fill="auto"/>
            <w:vAlign w:val="bottom"/>
          </w:tcPr>
          <w:p w:rsidR="006A4E01" w:rsidRPr="00761A98" w:rsidRDefault="006A4E01" w:rsidP="006A4E01">
            <w:pPr>
              <w:rPr>
                <w:rFonts w:ascii="Arial" w:hAnsi="Arial" w:cs="Arial"/>
                <w:color w:val="000000"/>
              </w:rPr>
            </w:pPr>
            <w:r w:rsidRPr="00761A98">
              <w:rPr>
                <w:rFonts w:ascii="Arial" w:hAnsi="Arial" w:cs="Arial"/>
                <w:color w:val="000000"/>
              </w:rPr>
              <w:t>1-1,99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2 elevi</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2-2,99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4 elevi</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3-3,99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4 elevi</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4-4,99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3 elevi</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5-5,99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3 elevi</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6-6,99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7-7,99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1 elev</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8-8,99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1 elev</w:t>
            </w:r>
          </w:p>
        </w:tc>
        <w:tc>
          <w:tcPr>
            <w:tcW w:w="1916" w:type="dxa"/>
          </w:tcPr>
          <w:p w:rsidR="006A4E01" w:rsidRPr="00761A98" w:rsidRDefault="006A4E01" w:rsidP="006A4E01"/>
        </w:tc>
      </w:tr>
      <w:tr w:rsidR="006A4E01" w:rsidRPr="00761A98" w:rsidTr="00B66855">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9-9,99</w:t>
            </w:r>
          </w:p>
        </w:tc>
        <w:tc>
          <w:tcPr>
            <w:tcW w:w="1915" w:type="dxa"/>
            <w:shd w:val="clear" w:color="auto" w:fill="auto"/>
            <w:vAlign w:val="bottom"/>
          </w:tcPr>
          <w:p w:rsidR="006A4E01" w:rsidRPr="00761A98" w:rsidRDefault="006A4E01" w:rsidP="006A4E01">
            <w:pPr>
              <w:rPr>
                <w:color w:val="000000"/>
              </w:rPr>
            </w:pPr>
          </w:p>
        </w:tc>
        <w:tc>
          <w:tcPr>
            <w:tcW w:w="1915" w:type="dxa"/>
            <w:shd w:val="clear" w:color="auto" w:fill="auto"/>
            <w:vAlign w:val="bottom"/>
          </w:tcPr>
          <w:p w:rsidR="006A4E01" w:rsidRPr="00761A98" w:rsidRDefault="006A4E01" w:rsidP="006A4E01">
            <w:pPr>
              <w:rPr>
                <w:color w:val="000000"/>
              </w:rPr>
            </w:pPr>
            <w:r w:rsidRPr="00761A98">
              <w:rPr>
                <w:color w:val="000000"/>
              </w:rPr>
              <w:t> 2 elevi</w:t>
            </w:r>
          </w:p>
        </w:tc>
        <w:tc>
          <w:tcPr>
            <w:tcW w:w="1916" w:type="dxa"/>
          </w:tcPr>
          <w:p w:rsidR="006A4E01" w:rsidRPr="00761A98" w:rsidRDefault="006A4E01" w:rsidP="006A4E01"/>
        </w:tc>
      </w:tr>
    </w:tbl>
    <w:p w:rsidR="006A4E01" w:rsidRDefault="006A4E01" w:rsidP="006A4E01">
      <w:r>
        <w:t>Se observa o crestere a notelor  la simulare fata de testarea initiala.(CLASA a XIIa B)</w:t>
      </w:r>
    </w:p>
    <w:p w:rsidR="00EE356E" w:rsidRDefault="00A46008" w:rsidP="00A46008">
      <w:r>
        <w:t>Prof. Zubreczky Elena</w:t>
      </w:r>
    </w:p>
    <w:p w:rsidR="00A46008" w:rsidRPr="00A46008" w:rsidRDefault="00A46008" w:rsidP="00A46008"/>
    <w:p w:rsidR="006A4E01" w:rsidRPr="00E526B8" w:rsidRDefault="00C07513" w:rsidP="006A4E01">
      <w:pPr>
        <w:spacing w:after="160" w:line="259" w:lineRule="auto"/>
        <w:rPr>
          <w:rFonts w:eastAsiaTheme="minorHAnsi"/>
          <w:b/>
          <w:bCs/>
          <w:sz w:val="28"/>
          <w:szCs w:val="28"/>
        </w:rPr>
      </w:pPr>
      <w:r>
        <w:rPr>
          <w:rFonts w:eastAsiaTheme="minorHAnsi"/>
          <w:b/>
          <w:bCs/>
          <w:sz w:val="28"/>
          <w:szCs w:val="28"/>
        </w:rPr>
        <w:t>CLASA A XII-A C</w:t>
      </w:r>
    </w:p>
    <w:tbl>
      <w:tblPr>
        <w:tblStyle w:val="TableGrid2"/>
        <w:tblW w:w="0" w:type="auto"/>
        <w:tblInd w:w="-318" w:type="dxa"/>
        <w:tblLook w:val="04A0" w:firstRow="1" w:lastRow="0" w:firstColumn="1" w:lastColumn="0" w:noHBand="0" w:noVBand="1"/>
      </w:tblPr>
      <w:tblGrid>
        <w:gridCol w:w="615"/>
        <w:gridCol w:w="874"/>
        <w:gridCol w:w="804"/>
        <w:gridCol w:w="530"/>
        <w:gridCol w:w="530"/>
        <w:gridCol w:w="531"/>
        <w:gridCol w:w="531"/>
        <w:gridCol w:w="531"/>
        <w:gridCol w:w="531"/>
        <w:gridCol w:w="531"/>
        <w:gridCol w:w="531"/>
        <w:gridCol w:w="531"/>
        <w:gridCol w:w="396"/>
        <w:gridCol w:w="462"/>
        <w:gridCol w:w="1002"/>
        <w:gridCol w:w="676"/>
      </w:tblGrid>
      <w:tr w:rsidR="006A4E01" w:rsidRPr="00E526B8" w:rsidTr="00B1799C">
        <w:tc>
          <w:tcPr>
            <w:tcW w:w="654" w:type="dxa"/>
          </w:tcPr>
          <w:p w:rsidR="006A4E01" w:rsidRPr="00E526B8" w:rsidRDefault="006A4E01" w:rsidP="006A4E01">
            <w:pPr>
              <w:rPr>
                <w:rFonts w:eastAsiaTheme="minorHAnsi"/>
                <w:color w:val="000000"/>
              </w:rPr>
            </w:pPr>
            <w:r w:rsidRPr="00E526B8">
              <w:rPr>
                <w:rFonts w:eastAsiaTheme="minorHAnsi"/>
                <w:color w:val="000000"/>
              </w:rPr>
              <w:t>Clasa</w:t>
            </w:r>
          </w:p>
          <w:p w:rsidR="006A4E01" w:rsidRPr="00E526B8" w:rsidRDefault="006A4E01" w:rsidP="006A4E01">
            <w:pPr>
              <w:rPr>
                <w:rFonts w:eastAsiaTheme="minorHAnsi"/>
              </w:rPr>
            </w:pPr>
          </w:p>
        </w:tc>
        <w:tc>
          <w:tcPr>
            <w:tcW w:w="937" w:type="dxa"/>
          </w:tcPr>
          <w:p w:rsidR="006A4E01" w:rsidRPr="00E526B8" w:rsidRDefault="006A4E01" w:rsidP="006A4E01">
            <w:pPr>
              <w:rPr>
                <w:rFonts w:eastAsiaTheme="minorHAnsi"/>
                <w:color w:val="000000"/>
              </w:rPr>
            </w:pPr>
            <w:r w:rsidRPr="00E526B8">
              <w:rPr>
                <w:rFonts w:eastAsiaTheme="minorHAnsi"/>
                <w:color w:val="000000"/>
              </w:rPr>
              <w:t>Efectivul clasei</w:t>
            </w:r>
          </w:p>
          <w:p w:rsidR="006A4E01" w:rsidRPr="00E526B8" w:rsidRDefault="006A4E01" w:rsidP="006A4E01">
            <w:pPr>
              <w:rPr>
                <w:rFonts w:eastAsiaTheme="minorHAnsi"/>
              </w:rPr>
            </w:pPr>
          </w:p>
        </w:tc>
        <w:tc>
          <w:tcPr>
            <w:tcW w:w="861" w:type="dxa"/>
            <w:vAlign w:val="center"/>
          </w:tcPr>
          <w:p w:rsidR="006A4E01" w:rsidRPr="00E526B8" w:rsidRDefault="006A4E01" w:rsidP="006A4E01">
            <w:pPr>
              <w:rPr>
                <w:rFonts w:eastAsiaTheme="minorHAnsi"/>
                <w:color w:val="000000"/>
              </w:rPr>
            </w:pPr>
            <w:r w:rsidRPr="00E526B8">
              <w:rPr>
                <w:rFonts w:eastAsiaTheme="minorHAnsi"/>
                <w:color w:val="000000"/>
              </w:rPr>
              <w:t>Prezenți</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1-1,99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2-2,99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3-3,99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4-4,99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5-5,99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6-6,99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7-7,99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8-8,99</w:t>
            </w:r>
          </w:p>
        </w:tc>
        <w:tc>
          <w:tcPr>
            <w:tcW w:w="559" w:type="dxa"/>
            <w:vAlign w:val="center"/>
          </w:tcPr>
          <w:p w:rsidR="006A4E01" w:rsidRPr="00E526B8" w:rsidRDefault="006A4E01" w:rsidP="006A4E01">
            <w:pPr>
              <w:rPr>
                <w:rFonts w:eastAsiaTheme="minorHAnsi"/>
                <w:color w:val="000000"/>
              </w:rPr>
            </w:pPr>
            <w:r w:rsidRPr="00E526B8">
              <w:rPr>
                <w:rFonts w:eastAsiaTheme="minorHAnsi"/>
                <w:color w:val="000000"/>
              </w:rPr>
              <w:t>9-9,99</w:t>
            </w:r>
          </w:p>
        </w:tc>
        <w:tc>
          <w:tcPr>
            <w:tcW w:w="412" w:type="dxa"/>
            <w:vAlign w:val="center"/>
          </w:tcPr>
          <w:p w:rsidR="006A4E01" w:rsidRPr="00E526B8" w:rsidRDefault="006A4E01" w:rsidP="006A4E01">
            <w:pPr>
              <w:jc w:val="right"/>
              <w:rPr>
                <w:rFonts w:eastAsiaTheme="minorHAnsi"/>
                <w:color w:val="000000"/>
              </w:rPr>
            </w:pPr>
            <w:r w:rsidRPr="00E526B8">
              <w:rPr>
                <w:rFonts w:eastAsiaTheme="minorHAnsi"/>
                <w:color w:val="000000"/>
              </w:rPr>
              <w:t>10</w:t>
            </w:r>
          </w:p>
        </w:tc>
        <w:tc>
          <w:tcPr>
            <w:tcW w:w="1559" w:type="dxa"/>
            <w:gridSpan w:val="2"/>
            <w:vAlign w:val="center"/>
          </w:tcPr>
          <w:p w:rsidR="006A4E01" w:rsidRPr="00E526B8" w:rsidRDefault="006A4E01" w:rsidP="006A4E01">
            <w:pPr>
              <w:rPr>
                <w:rFonts w:eastAsiaTheme="minorHAnsi"/>
                <w:color w:val="000000"/>
              </w:rPr>
            </w:pPr>
            <w:r w:rsidRPr="00E526B8">
              <w:rPr>
                <w:rFonts w:eastAsiaTheme="minorHAnsi"/>
                <w:color w:val="000000"/>
              </w:rPr>
              <w:t> Promovabilitate</w:t>
            </w:r>
          </w:p>
          <w:p w:rsidR="006A4E01" w:rsidRPr="00E526B8" w:rsidRDefault="006A4E01" w:rsidP="006A4E01">
            <w:pPr>
              <w:rPr>
                <w:rFonts w:eastAsiaTheme="minorHAnsi"/>
                <w:color w:val="000000"/>
              </w:rPr>
            </w:pPr>
          </w:p>
        </w:tc>
        <w:tc>
          <w:tcPr>
            <w:tcW w:w="718" w:type="dxa"/>
          </w:tcPr>
          <w:p w:rsidR="006A4E01" w:rsidRPr="00E526B8" w:rsidRDefault="006A4E01" w:rsidP="006A4E01">
            <w:pPr>
              <w:jc w:val="center"/>
              <w:rPr>
                <w:rFonts w:eastAsiaTheme="minorHAnsi"/>
                <w:color w:val="000000"/>
              </w:rPr>
            </w:pPr>
            <w:r w:rsidRPr="00E526B8">
              <w:rPr>
                <w:rFonts w:eastAsiaTheme="minorHAnsi"/>
                <w:color w:val="000000"/>
              </w:rPr>
              <w:t>Media</w:t>
            </w:r>
          </w:p>
          <w:p w:rsidR="006A4E01" w:rsidRPr="00E526B8" w:rsidRDefault="006A4E01" w:rsidP="006A4E01">
            <w:pPr>
              <w:jc w:val="center"/>
              <w:rPr>
                <w:rFonts w:eastAsiaTheme="minorHAnsi"/>
                <w:color w:val="000000"/>
              </w:rPr>
            </w:pPr>
          </w:p>
          <w:p w:rsidR="006A4E01" w:rsidRPr="00E526B8" w:rsidRDefault="006A4E01" w:rsidP="006A4E01">
            <w:pPr>
              <w:rPr>
                <w:rFonts w:eastAsiaTheme="minorHAnsi"/>
              </w:rPr>
            </w:pPr>
          </w:p>
        </w:tc>
      </w:tr>
      <w:tr w:rsidR="006A4E01" w:rsidRPr="00E526B8" w:rsidTr="00B1799C">
        <w:tc>
          <w:tcPr>
            <w:tcW w:w="654" w:type="dxa"/>
            <w:vAlign w:val="bottom"/>
          </w:tcPr>
          <w:p w:rsidR="006A4E01" w:rsidRPr="00E526B8" w:rsidRDefault="006A4E01" w:rsidP="006A4E01">
            <w:pPr>
              <w:rPr>
                <w:rFonts w:eastAsiaTheme="minorHAnsi"/>
                <w:color w:val="000000"/>
              </w:rPr>
            </w:pPr>
            <w:r w:rsidRPr="00E526B8">
              <w:rPr>
                <w:rFonts w:eastAsiaTheme="minorHAnsi"/>
                <w:color w:val="000000"/>
              </w:rPr>
              <w:t xml:space="preserve">XII-C </w:t>
            </w:r>
          </w:p>
          <w:p w:rsidR="006A4E01" w:rsidRPr="00E526B8" w:rsidRDefault="006A4E01" w:rsidP="006A4E01">
            <w:pPr>
              <w:rPr>
                <w:rFonts w:eastAsiaTheme="minorHAnsi"/>
                <w:color w:val="000000"/>
              </w:rPr>
            </w:pPr>
            <w:r w:rsidRPr="00E526B8">
              <w:rPr>
                <w:rFonts w:eastAsiaTheme="minorHAnsi"/>
                <w:color w:val="000000"/>
              </w:rPr>
              <w:t>S1 NO</w:t>
            </w:r>
            <w:r w:rsidRPr="00E526B8">
              <w:rPr>
                <w:rFonts w:eastAsiaTheme="minorHAnsi"/>
                <w:color w:val="000000"/>
              </w:rPr>
              <w:lastRenderedPageBreak/>
              <w:t>I</w:t>
            </w:r>
          </w:p>
        </w:tc>
        <w:tc>
          <w:tcPr>
            <w:tcW w:w="937" w:type="dxa"/>
            <w:vAlign w:val="bottom"/>
          </w:tcPr>
          <w:p w:rsidR="006A4E01" w:rsidRPr="00E526B8" w:rsidRDefault="006A4E01" w:rsidP="006A4E01">
            <w:pPr>
              <w:jc w:val="right"/>
              <w:rPr>
                <w:rFonts w:eastAsiaTheme="minorHAnsi"/>
                <w:color w:val="000000"/>
              </w:rPr>
            </w:pPr>
            <w:r w:rsidRPr="00E526B8">
              <w:rPr>
                <w:rFonts w:eastAsiaTheme="minorHAnsi"/>
                <w:color w:val="000000"/>
              </w:rPr>
              <w:lastRenderedPageBreak/>
              <w:t>6</w:t>
            </w:r>
          </w:p>
        </w:tc>
        <w:tc>
          <w:tcPr>
            <w:tcW w:w="861" w:type="dxa"/>
            <w:vAlign w:val="bottom"/>
          </w:tcPr>
          <w:p w:rsidR="006A4E01" w:rsidRPr="00E526B8" w:rsidRDefault="006A4E01" w:rsidP="006A4E01">
            <w:pPr>
              <w:jc w:val="right"/>
              <w:rPr>
                <w:rFonts w:eastAsiaTheme="minorHAnsi"/>
                <w:color w:val="000000"/>
              </w:rPr>
            </w:pPr>
            <w:r w:rsidRPr="00E526B8">
              <w:rPr>
                <w:rFonts w:eastAsiaTheme="minorHAnsi"/>
                <w:color w:val="000000"/>
              </w:rPr>
              <w:t>6</w:t>
            </w:r>
          </w:p>
        </w:tc>
        <w:tc>
          <w:tcPr>
            <w:tcW w:w="559" w:type="dxa"/>
            <w:vAlign w:val="bottom"/>
          </w:tcPr>
          <w:p w:rsidR="006A4E01" w:rsidRPr="00E526B8" w:rsidRDefault="006A4E01" w:rsidP="006A4E01">
            <w:pPr>
              <w:rPr>
                <w:rFonts w:eastAsiaTheme="minorHAnsi"/>
                <w:color w:val="000000"/>
              </w:rPr>
            </w:pPr>
          </w:p>
        </w:tc>
        <w:tc>
          <w:tcPr>
            <w:tcW w:w="559" w:type="dxa"/>
            <w:vAlign w:val="bottom"/>
          </w:tcPr>
          <w:p w:rsidR="006A4E01" w:rsidRPr="00E526B8" w:rsidRDefault="006A4E01" w:rsidP="006A4E01">
            <w:pPr>
              <w:rPr>
                <w:rFonts w:eastAsiaTheme="minorHAnsi"/>
                <w:color w:val="000000"/>
              </w:rPr>
            </w:pPr>
            <w:r w:rsidRPr="00E526B8">
              <w:rPr>
                <w:rFonts w:eastAsiaTheme="minorHAnsi"/>
                <w:color w:val="000000"/>
              </w:rPr>
              <w:t> </w:t>
            </w:r>
          </w:p>
        </w:tc>
        <w:tc>
          <w:tcPr>
            <w:tcW w:w="559" w:type="dxa"/>
            <w:vAlign w:val="bottom"/>
          </w:tcPr>
          <w:p w:rsidR="006A4E01" w:rsidRPr="00E526B8" w:rsidRDefault="006A4E01" w:rsidP="006A4E01">
            <w:pPr>
              <w:rPr>
                <w:rFonts w:eastAsiaTheme="minorHAnsi"/>
                <w:color w:val="000000"/>
              </w:rPr>
            </w:pPr>
            <w:r w:rsidRPr="00E526B8">
              <w:rPr>
                <w:rFonts w:eastAsiaTheme="minorHAnsi"/>
                <w:color w:val="000000"/>
              </w:rPr>
              <w:t> </w:t>
            </w:r>
          </w:p>
        </w:tc>
        <w:tc>
          <w:tcPr>
            <w:tcW w:w="559" w:type="dxa"/>
            <w:vAlign w:val="bottom"/>
          </w:tcPr>
          <w:p w:rsidR="006A4E01" w:rsidRPr="00E526B8" w:rsidRDefault="006A4E01" w:rsidP="006A4E01">
            <w:pPr>
              <w:jc w:val="right"/>
              <w:rPr>
                <w:rFonts w:eastAsiaTheme="minorHAnsi"/>
                <w:color w:val="000000"/>
              </w:rPr>
            </w:pPr>
            <w:r w:rsidRPr="00E526B8">
              <w:rPr>
                <w:rFonts w:eastAsiaTheme="minorHAnsi"/>
                <w:color w:val="000000"/>
              </w:rPr>
              <w:t>1</w:t>
            </w:r>
          </w:p>
        </w:tc>
        <w:tc>
          <w:tcPr>
            <w:tcW w:w="559" w:type="dxa"/>
            <w:vAlign w:val="bottom"/>
          </w:tcPr>
          <w:p w:rsidR="006A4E01" w:rsidRPr="00E526B8" w:rsidRDefault="006A4E01" w:rsidP="006A4E01">
            <w:pPr>
              <w:jc w:val="right"/>
              <w:rPr>
                <w:rFonts w:eastAsiaTheme="minorHAnsi"/>
                <w:color w:val="000000"/>
              </w:rPr>
            </w:pPr>
          </w:p>
        </w:tc>
        <w:tc>
          <w:tcPr>
            <w:tcW w:w="559" w:type="dxa"/>
            <w:vAlign w:val="bottom"/>
          </w:tcPr>
          <w:p w:rsidR="006A4E01" w:rsidRPr="00E526B8" w:rsidRDefault="006A4E01" w:rsidP="006A4E01">
            <w:pPr>
              <w:jc w:val="right"/>
              <w:rPr>
                <w:rFonts w:eastAsiaTheme="minorHAnsi"/>
                <w:color w:val="000000"/>
              </w:rPr>
            </w:pPr>
            <w:r w:rsidRPr="00E526B8">
              <w:rPr>
                <w:rFonts w:eastAsiaTheme="minorHAnsi"/>
                <w:color w:val="000000"/>
              </w:rPr>
              <w:t>2</w:t>
            </w:r>
          </w:p>
        </w:tc>
        <w:tc>
          <w:tcPr>
            <w:tcW w:w="559" w:type="dxa"/>
            <w:vAlign w:val="bottom"/>
          </w:tcPr>
          <w:p w:rsidR="006A4E01" w:rsidRPr="00E526B8" w:rsidRDefault="006A4E01" w:rsidP="006A4E01">
            <w:pPr>
              <w:jc w:val="right"/>
              <w:rPr>
                <w:rFonts w:eastAsiaTheme="minorHAnsi"/>
                <w:color w:val="000000"/>
              </w:rPr>
            </w:pPr>
          </w:p>
        </w:tc>
        <w:tc>
          <w:tcPr>
            <w:tcW w:w="559" w:type="dxa"/>
            <w:vAlign w:val="bottom"/>
          </w:tcPr>
          <w:p w:rsidR="006A4E01" w:rsidRPr="00E526B8" w:rsidRDefault="006A4E01" w:rsidP="006A4E01">
            <w:pPr>
              <w:jc w:val="right"/>
              <w:rPr>
                <w:rFonts w:eastAsiaTheme="minorHAnsi"/>
                <w:color w:val="000000"/>
              </w:rPr>
            </w:pPr>
            <w:r w:rsidRPr="00E526B8">
              <w:rPr>
                <w:rFonts w:eastAsiaTheme="minorHAnsi"/>
                <w:color w:val="000000"/>
              </w:rPr>
              <w:t>2</w:t>
            </w:r>
          </w:p>
        </w:tc>
        <w:tc>
          <w:tcPr>
            <w:tcW w:w="559" w:type="dxa"/>
            <w:vAlign w:val="bottom"/>
          </w:tcPr>
          <w:p w:rsidR="006A4E01" w:rsidRPr="00E526B8" w:rsidRDefault="006A4E01" w:rsidP="006A4E01">
            <w:pPr>
              <w:rPr>
                <w:rFonts w:eastAsiaTheme="minorHAnsi"/>
                <w:color w:val="000000"/>
              </w:rPr>
            </w:pPr>
            <w:r w:rsidRPr="00E526B8">
              <w:rPr>
                <w:rFonts w:eastAsiaTheme="minorHAnsi"/>
                <w:color w:val="000000"/>
              </w:rPr>
              <w:t>1 </w:t>
            </w:r>
          </w:p>
        </w:tc>
        <w:tc>
          <w:tcPr>
            <w:tcW w:w="412" w:type="dxa"/>
            <w:vAlign w:val="bottom"/>
          </w:tcPr>
          <w:p w:rsidR="006A4E01" w:rsidRPr="00E526B8" w:rsidRDefault="006A4E01" w:rsidP="006A4E01">
            <w:pPr>
              <w:rPr>
                <w:rFonts w:eastAsiaTheme="minorHAnsi"/>
                <w:color w:val="000000"/>
              </w:rPr>
            </w:pPr>
            <w:r w:rsidRPr="00E526B8">
              <w:rPr>
                <w:rFonts w:eastAsiaTheme="minorHAnsi"/>
                <w:color w:val="000000"/>
              </w:rPr>
              <w:t> </w:t>
            </w:r>
          </w:p>
        </w:tc>
        <w:tc>
          <w:tcPr>
            <w:tcW w:w="487" w:type="dxa"/>
            <w:vAlign w:val="bottom"/>
          </w:tcPr>
          <w:p w:rsidR="006A4E01" w:rsidRPr="00E526B8" w:rsidRDefault="006A4E01" w:rsidP="006A4E01">
            <w:pPr>
              <w:jc w:val="right"/>
              <w:rPr>
                <w:rFonts w:eastAsiaTheme="minorHAnsi"/>
                <w:color w:val="000000"/>
              </w:rPr>
            </w:pPr>
            <w:r w:rsidRPr="00E526B8">
              <w:rPr>
                <w:rFonts w:eastAsiaTheme="minorHAnsi"/>
                <w:color w:val="000000"/>
              </w:rPr>
              <w:t>5</w:t>
            </w:r>
          </w:p>
        </w:tc>
        <w:tc>
          <w:tcPr>
            <w:tcW w:w="1072" w:type="dxa"/>
            <w:vAlign w:val="bottom"/>
          </w:tcPr>
          <w:p w:rsidR="006A4E01" w:rsidRPr="00E526B8" w:rsidRDefault="006A4E01" w:rsidP="006A4E01">
            <w:pPr>
              <w:jc w:val="right"/>
              <w:rPr>
                <w:rFonts w:eastAsiaTheme="minorHAnsi"/>
                <w:color w:val="000000"/>
              </w:rPr>
            </w:pPr>
            <w:r w:rsidRPr="00E526B8">
              <w:rPr>
                <w:rFonts w:eastAsiaTheme="minorHAnsi"/>
                <w:color w:val="000000"/>
              </w:rPr>
              <w:t>83,3%</w:t>
            </w:r>
          </w:p>
        </w:tc>
        <w:tc>
          <w:tcPr>
            <w:tcW w:w="718" w:type="dxa"/>
            <w:vAlign w:val="bottom"/>
          </w:tcPr>
          <w:p w:rsidR="006A4E01" w:rsidRPr="00E526B8" w:rsidRDefault="006A4E01" w:rsidP="006A4E01">
            <w:pPr>
              <w:jc w:val="right"/>
              <w:rPr>
                <w:rFonts w:eastAsiaTheme="minorHAnsi"/>
                <w:color w:val="000000"/>
              </w:rPr>
            </w:pPr>
            <w:r w:rsidRPr="00E526B8">
              <w:rPr>
                <w:rFonts w:eastAsiaTheme="minorHAnsi"/>
                <w:color w:val="000000"/>
              </w:rPr>
              <w:t>7,17</w:t>
            </w:r>
          </w:p>
        </w:tc>
      </w:tr>
    </w:tbl>
    <w:p w:rsidR="00C07513" w:rsidRDefault="006A4E01" w:rsidP="00B1799C">
      <w:pPr>
        <w:tabs>
          <w:tab w:val="center" w:pos="4819"/>
        </w:tabs>
        <w:spacing w:after="160" w:line="259" w:lineRule="auto"/>
        <w:rPr>
          <w:rFonts w:eastAsiaTheme="minorHAnsi"/>
          <w:bCs/>
        </w:rPr>
      </w:pPr>
      <w:r w:rsidRPr="00E526B8">
        <w:rPr>
          <w:rFonts w:eastAsiaTheme="minorHAnsi"/>
          <w:bCs/>
          <w:u w:val="single"/>
        </w:rPr>
        <w:lastRenderedPageBreak/>
        <w:t>MEDIANA</w:t>
      </w:r>
      <w:r w:rsidR="00C07513">
        <w:rPr>
          <w:rFonts w:eastAsiaTheme="minorHAnsi"/>
          <w:bCs/>
        </w:rPr>
        <w:t xml:space="preserve"> :  S1: 6.00</w:t>
      </w:r>
      <w:r w:rsidR="00B1799C">
        <w:rPr>
          <w:rFonts w:eastAsiaTheme="minorHAnsi"/>
          <w:bCs/>
        </w:rPr>
        <w:tab/>
      </w:r>
    </w:p>
    <w:p w:rsidR="006A4E01" w:rsidRPr="00C07513" w:rsidRDefault="006A4E01" w:rsidP="006A4E01">
      <w:pPr>
        <w:spacing w:after="160" w:line="259" w:lineRule="auto"/>
        <w:rPr>
          <w:rFonts w:eastAsiaTheme="minorHAnsi"/>
          <w:bCs/>
        </w:rPr>
      </w:pPr>
      <w:r w:rsidRPr="00E526B8">
        <w:rPr>
          <w:rFonts w:eastAsiaTheme="minorHAnsi"/>
          <w:b/>
          <w:bCs/>
          <w:u w:val="single"/>
        </w:rPr>
        <w:t>PUNCTE TARI</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formularea corectă a ideilor principale dintr-un text sau de redactare a unei compuneri</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identificarea noţiunilor literare pe diverse fragmente de texte literare</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identificarea corectă a procedeelor de expresivitate artistică</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redactarea corectă a unei creaţii personale pornind de la textul dat</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cunoașterea noțiunilor de teorie literară studiate</w:t>
      </w:r>
    </w:p>
    <w:p w:rsidR="006A4E01" w:rsidRPr="00E526B8" w:rsidRDefault="006A4E01" w:rsidP="00195DDD">
      <w:pPr>
        <w:numPr>
          <w:ilvl w:val="0"/>
          <w:numId w:val="72"/>
        </w:numPr>
        <w:autoSpaceDE w:val="0"/>
        <w:autoSpaceDN w:val="0"/>
        <w:adjustRightInd w:val="0"/>
        <w:spacing w:after="160" w:line="360" w:lineRule="auto"/>
        <w:contextualSpacing/>
        <w:rPr>
          <w:rFonts w:eastAsiaTheme="minorHAnsi"/>
        </w:rPr>
      </w:pPr>
      <w:r w:rsidRPr="00E526B8">
        <w:rPr>
          <w:rFonts w:eastAsiaTheme="minorHAnsi"/>
        </w:rPr>
        <w:t>cunoașterea normelor ortografice și organizarea adecvată a discursului</w:t>
      </w:r>
    </w:p>
    <w:p w:rsidR="006A4E01" w:rsidRPr="00E526B8" w:rsidRDefault="00C07513" w:rsidP="006A4E01">
      <w:pPr>
        <w:autoSpaceDE w:val="0"/>
        <w:autoSpaceDN w:val="0"/>
        <w:adjustRightInd w:val="0"/>
        <w:rPr>
          <w:rFonts w:eastAsiaTheme="minorHAnsi"/>
          <w:b/>
          <w:bCs/>
          <w:u w:val="single"/>
        </w:rPr>
      </w:pPr>
      <w:r>
        <w:rPr>
          <w:rFonts w:eastAsiaTheme="minorHAnsi"/>
          <w:b/>
          <w:bCs/>
          <w:u w:val="single"/>
        </w:rPr>
        <w:t>PUNCTE SLABE</w:t>
      </w:r>
    </w:p>
    <w:p w:rsidR="006A4E01" w:rsidRPr="00E526B8" w:rsidRDefault="006A4E01" w:rsidP="00195DDD">
      <w:pPr>
        <w:numPr>
          <w:ilvl w:val="0"/>
          <w:numId w:val="77"/>
        </w:numPr>
        <w:autoSpaceDE w:val="0"/>
        <w:autoSpaceDN w:val="0"/>
        <w:adjustRightInd w:val="0"/>
        <w:spacing w:after="160" w:line="360" w:lineRule="auto"/>
        <w:contextualSpacing/>
        <w:rPr>
          <w:rFonts w:eastAsiaTheme="minorHAnsi"/>
          <w:b/>
          <w:bCs/>
          <w:u w:val="single"/>
        </w:rPr>
      </w:pPr>
      <w:r w:rsidRPr="00E526B8">
        <w:rPr>
          <w:rFonts w:eastAsiaTheme="minorHAnsi"/>
        </w:rPr>
        <w:t>au tendința de a povesti simplist conținutul textelor</w:t>
      </w:r>
    </w:p>
    <w:p w:rsidR="00C07513" w:rsidRDefault="006A4E01" w:rsidP="00195DDD">
      <w:pPr>
        <w:numPr>
          <w:ilvl w:val="0"/>
          <w:numId w:val="77"/>
        </w:numPr>
        <w:autoSpaceDE w:val="0"/>
        <w:autoSpaceDN w:val="0"/>
        <w:adjustRightInd w:val="0"/>
        <w:spacing w:after="160" w:line="360" w:lineRule="auto"/>
        <w:contextualSpacing/>
        <w:rPr>
          <w:rFonts w:eastAsiaTheme="minorHAnsi"/>
        </w:rPr>
      </w:pPr>
      <w:r w:rsidRPr="00E526B8">
        <w:rPr>
          <w:rFonts w:eastAsiaTheme="minorHAnsi"/>
        </w:rPr>
        <w:t>unii elevii nu sunt motivați dacă notele nu se trec în catalog motiv pentru care au tratat cu superficialitate această simulare și au ignorat materialele auxiliare cât și recapitularea materiei</w:t>
      </w:r>
    </w:p>
    <w:p w:rsidR="006A4E01" w:rsidRPr="00C07513" w:rsidRDefault="006A4E01" w:rsidP="00195DDD">
      <w:pPr>
        <w:numPr>
          <w:ilvl w:val="0"/>
          <w:numId w:val="77"/>
        </w:numPr>
        <w:autoSpaceDE w:val="0"/>
        <w:autoSpaceDN w:val="0"/>
        <w:adjustRightInd w:val="0"/>
        <w:spacing w:after="160" w:line="360" w:lineRule="auto"/>
        <w:contextualSpacing/>
        <w:rPr>
          <w:rFonts w:eastAsiaTheme="minorHAnsi"/>
        </w:rPr>
      </w:pPr>
      <w:r w:rsidRPr="00C07513">
        <w:rPr>
          <w:rFonts w:eastAsiaTheme="minorHAnsi"/>
          <w:b/>
          <w:bCs/>
          <w:u w:val="single"/>
        </w:rPr>
        <w:t>OPORTUNITĂŢI</w:t>
      </w:r>
    </w:p>
    <w:p w:rsidR="006A4E01" w:rsidRPr="00E526B8" w:rsidRDefault="006A4E01" w:rsidP="00195DDD">
      <w:pPr>
        <w:numPr>
          <w:ilvl w:val="0"/>
          <w:numId w:val="74"/>
        </w:numPr>
        <w:autoSpaceDE w:val="0"/>
        <w:autoSpaceDN w:val="0"/>
        <w:adjustRightInd w:val="0"/>
        <w:spacing w:after="160" w:line="360" w:lineRule="auto"/>
        <w:contextualSpacing/>
        <w:rPr>
          <w:rFonts w:eastAsiaTheme="minorHAnsi"/>
        </w:rPr>
      </w:pPr>
      <w:r w:rsidRPr="00E526B8">
        <w:rPr>
          <w:rFonts w:eastAsiaTheme="minorHAnsi"/>
        </w:rPr>
        <w:t>promovarea cu succes a evaluărilor interne şi externe de pe parcursul actualului an şcolar</w:t>
      </w:r>
    </w:p>
    <w:p w:rsidR="006A4E01" w:rsidRPr="00E526B8" w:rsidRDefault="006A4E01" w:rsidP="00195DDD">
      <w:pPr>
        <w:numPr>
          <w:ilvl w:val="0"/>
          <w:numId w:val="74"/>
        </w:numPr>
        <w:autoSpaceDE w:val="0"/>
        <w:autoSpaceDN w:val="0"/>
        <w:adjustRightInd w:val="0"/>
        <w:spacing w:after="160" w:line="360" w:lineRule="auto"/>
        <w:contextualSpacing/>
        <w:rPr>
          <w:rFonts w:eastAsiaTheme="minorHAnsi"/>
        </w:rPr>
      </w:pPr>
      <w:r w:rsidRPr="00E526B8">
        <w:rPr>
          <w:rFonts w:eastAsiaTheme="minorHAnsi"/>
        </w:rPr>
        <w:t>finalizarea cu succes a anului şcolar</w:t>
      </w:r>
    </w:p>
    <w:p w:rsidR="006A4E01" w:rsidRPr="00E526B8" w:rsidRDefault="006A4E01" w:rsidP="006A4E01">
      <w:pPr>
        <w:autoSpaceDE w:val="0"/>
        <w:autoSpaceDN w:val="0"/>
        <w:adjustRightInd w:val="0"/>
        <w:spacing w:line="360" w:lineRule="auto"/>
        <w:rPr>
          <w:rFonts w:eastAsiaTheme="minorHAnsi"/>
          <w:b/>
          <w:bCs/>
          <w:u w:val="single"/>
        </w:rPr>
      </w:pPr>
      <w:r w:rsidRPr="00E526B8">
        <w:rPr>
          <w:rFonts w:eastAsiaTheme="minorHAnsi"/>
          <w:b/>
          <w:bCs/>
          <w:u w:val="single"/>
        </w:rPr>
        <w:t>AMENINŢĂRI</w:t>
      </w:r>
    </w:p>
    <w:p w:rsidR="006A4E01" w:rsidRPr="00E526B8" w:rsidRDefault="006A4E01" w:rsidP="00195DDD">
      <w:pPr>
        <w:numPr>
          <w:ilvl w:val="0"/>
          <w:numId w:val="75"/>
        </w:numPr>
        <w:autoSpaceDE w:val="0"/>
        <w:autoSpaceDN w:val="0"/>
        <w:adjustRightInd w:val="0"/>
        <w:spacing w:after="160" w:line="360" w:lineRule="auto"/>
        <w:contextualSpacing/>
        <w:rPr>
          <w:rFonts w:eastAsiaTheme="minorHAnsi"/>
          <w:b/>
          <w:bCs/>
          <w:u w:val="single"/>
        </w:rPr>
      </w:pPr>
      <w:r w:rsidRPr="00E526B8">
        <w:rPr>
          <w:rFonts w:eastAsiaTheme="minorHAnsi"/>
        </w:rPr>
        <w:t>corigenţa</w:t>
      </w:r>
    </w:p>
    <w:p w:rsidR="006A4E01" w:rsidRPr="00E526B8" w:rsidRDefault="006A4E01" w:rsidP="00195DDD">
      <w:pPr>
        <w:numPr>
          <w:ilvl w:val="0"/>
          <w:numId w:val="75"/>
        </w:numPr>
        <w:autoSpaceDE w:val="0"/>
        <w:autoSpaceDN w:val="0"/>
        <w:adjustRightInd w:val="0"/>
        <w:spacing w:after="160" w:line="360" w:lineRule="auto"/>
        <w:contextualSpacing/>
        <w:rPr>
          <w:rFonts w:eastAsiaTheme="minorHAnsi"/>
          <w:b/>
          <w:bCs/>
          <w:u w:val="single"/>
        </w:rPr>
      </w:pPr>
      <w:r w:rsidRPr="00E526B8">
        <w:rPr>
          <w:rFonts w:eastAsiaTheme="minorHAnsi"/>
        </w:rPr>
        <w:t>dezinteresul</w:t>
      </w:r>
    </w:p>
    <w:p w:rsidR="006A4E01" w:rsidRPr="00C07513" w:rsidRDefault="00C07513" w:rsidP="006A4E01">
      <w:pPr>
        <w:autoSpaceDE w:val="0"/>
        <w:autoSpaceDN w:val="0"/>
        <w:adjustRightInd w:val="0"/>
        <w:spacing w:line="360" w:lineRule="auto"/>
        <w:rPr>
          <w:rFonts w:eastAsiaTheme="minorHAnsi"/>
          <w:b/>
          <w:bCs/>
          <w:sz w:val="28"/>
          <w:szCs w:val="28"/>
          <w:u w:val="single"/>
        </w:rPr>
      </w:pPr>
      <w:r>
        <w:rPr>
          <w:rFonts w:eastAsiaTheme="minorHAnsi"/>
          <w:b/>
          <w:bCs/>
          <w:sz w:val="28"/>
          <w:szCs w:val="28"/>
          <w:u w:val="single"/>
        </w:rPr>
        <w:t>Măsuri de ameliorare propuse</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eastAsiaTheme="minorHAnsi"/>
        </w:rPr>
        <w:t xml:space="preserve">lectura unor materiale bibliografice indicate </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eastAsiaTheme="minorHAnsi"/>
        </w:rPr>
        <w:t>verificarea sistematică a materiei deja parcurse</w:t>
      </w:r>
    </w:p>
    <w:p w:rsidR="006A4E01" w:rsidRPr="00E526B8" w:rsidRDefault="006A4E01" w:rsidP="00195DDD">
      <w:pPr>
        <w:numPr>
          <w:ilvl w:val="0"/>
          <w:numId w:val="76"/>
        </w:numPr>
        <w:autoSpaceDE w:val="0"/>
        <w:autoSpaceDN w:val="0"/>
        <w:adjustRightInd w:val="0"/>
        <w:spacing w:after="160" w:line="360" w:lineRule="auto"/>
        <w:contextualSpacing/>
        <w:rPr>
          <w:rFonts w:eastAsiaTheme="minorHAnsi"/>
        </w:rPr>
      </w:pPr>
      <w:r w:rsidRPr="00E526B8">
        <w:rPr>
          <w:rFonts w:eastAsiaTheme="minorHAnsi"/>
        </w:rPr>
        <w:t>rezolvarea unui număr cât mai mare de variante de subiecte</w:t>
      </w:r>
    </w:p>
    <w:p w:rsidR="006A4E01" w:rsidRPr="00E526B8" w:rsidRDefault="006A4E01" w:rsidP="00195DDD">
      <w:pPr>
        <w:numPr>
          <w:ilvl w:val="0"/>
          <w:numId w:val="76"/>
        </w:numPr>
        <w:autoSpaceDE w:val="0"/>
        <w:autoSpaceDN w:val="0"/>
        <w:adjustRightInd w:val="0"/>
        <w:spacing w:after="160" w:line="259" w:lineRule="auto"/>
        <w:contextualSpacing/>
        <w:rPr>
          <w:rFonts w:eastAsiaTheme="minorHAnsi"/>
        </w:rPr>
      </w:pPr>
      <w:r w:rsidRPr="00E526B8">
        <w:rPr>
          <w:rFonts w:eastAsiaTheme="minorHAnsi"/>
        </w:rPr>
        <w:t>organizarea altor simulări</w:t>
      </w:r>
    </w:p>
    <w:p w:rsidR="006A4E01" w:rsidRDefault="006A4E01" w:rsidP="00C07513">
      <w:pPr>
        <w:rPr>
          <w:rFonts w:ascii="Arial" w:hAnsi="Arial" w:cs="Arial"/>
          <w:b/>
        </w:rPr>
      </w:pPr>
    </w:p>
    <w:p w:rsidR="00F965B6" w:rsidRPr="00A46008" w:rsidRDefault="00C07513" w:rsidP="00F965B6">
      <w:r>
        <w:t xml:space="preserve">                            </w:t>
      </w:r>
      <w:r w:rsidRPr="00C07513">
        <w:rPr>
          <w:b/>
          <w:sz w:val="28"/>
          <w:szCs w:val="28"/>
        </w:rPr>
        <w:t>LIMBA ȘI LITERATURA MAGHIARĂ</w:t>
      </w:r>
      <w:r w:rsidR="00F965B6">
        <w:rPr>
          <w:b/>
          <w:sz w:val="28"/>
          <w:szCs w:val="28"/>
        </w:rPr>
        <w:t xml:space="preserve"> </w:t>
      </w:r>
    </w:p>
    <w:p w:rsidR="00C07513" w:rsidRDefault="00C07513" w:rsidP="00C07513">
      <w:pPr>
        <w:rPr>
          <w:b/>
          <w:sz w:val="28"/>
          <w:szCs w:val="28"/>
        </w:rPr>
      </w:pPr>
    </w:p>
    <w:p w:rsidR="00F965B6" w:rsidRPr="00EE356E" w:rsidRDefault="00EE356E" w:rsidP="00C07513">
      <w:pPr>
        <w:rPr>
          <w:b/>
          <w:sz w:val="28"/>
          <w:szCs w:val="28"/>
          <w:u w:val="single"/>
        </w:rPr>
      </w:pPr>
      <w:r>
        <w:rPr>
          <w:b/>
          <w:sz w:val="28"/>
          <w:szCs w:val="28"/>
          <w:u w:val="single"/>
        </w:rPr>
        <w:t>CLASA A XII.A</w:t>
      </w:r>
    </w:p>
    <w:tbl>
      <w:tblPr>
        <w:tblpPr w:leftFromText="180" w:rightFromText="180" w:vertAnchor="text" w:horzAnchor="page" w:tblpX="1843" w:tblpY="427"/>
        <w:tblW w:w="6948" w:type="dxa"/>
        <w:tblLayout w:type="fixed"/>
        <w:tblLook w:val="04A0" w:firstRow="1" w:lastRow="0" w:firstColumn="1" w:lastColumn="0" w:noHBand="0" w:noVBand="1"/>
      </w:tblPr>
      <w:tblGrid>
        <w:gridCol w:w="845"/>
        <w:gridCol w:w="3603"/>
        <w:gridCol w:w="1060"/>
        <w:gridCol w:w="1440"/>
      </w:tblGrid>
      <w:tr w:rsidR="00C07513" w:rsidRPr="00050245" w:rsidTr="00C07513">
        <w:trPr>
          <w:trHeight w:val="288"/>
        </w:trPr>
        <w:tc>
          <w:tcPr>
            <w:tcW w:w="845" w:type="dxa"/>
            <w:tcBorders>
              <w:top w:val="single" w:sz="4" w:space="0" w:color="auto"/>
              <w:left w:val="single" w:sz="4" w:space="0" w:color="auto"/>
              <w:bottom w:val="single" w:sz="4" w:space="0" w:color="auto"/>
              <w:right w:val="single" w:sz="4" w:space="0" w:color="auto"/>
            </w:tcBorders>
          </w:tcPr>
          <w:p w:rsidR="00C07513" w:rsidRPr="00E31ED2" w:rsidRDefault="00C07513" w:rsidP="00C07513">
            <w:pPr>
              <w:pStyle w:val="ListParagraph"/>
              <w:jc w:val="center"/>
              <w:rPr>
                <w:rFonts w:ascii="Arial" w:hAnsi="Arial" w:cs="Arial"/>
                <w:b/>
                <w:color w:val="000000"/>
              </w:rPr>
            </w:pPr>
          </w:p>
        </w:tc>
        <w:tc>
          <w:tcPr>
            <w:tcW w:w="3603" w:type="dxa"/>
            <w:tcBorders>
              <w:top w:val="single" w:sz="4" w:space="0" w:color="auto"/>
              <w:left w:val="single" w:sz="4" w:space="0" w:color="auto"/>
              <w:bottom w:val="single" w:sz="4" w:space="0" w:color="auto"/>
              <w:right w:val="single" w:sz="4" w:space="0" w:color="auto"/>
            </w:tcBorders>
            <w:shd w:val="clear" w:color="auto" w:fill="auto"/>
          </w:tcPr>
          <w:p w:rsidR="00C07513" w:rsidRPr="00E31ED2" w:rsidRDefault="00C07513" w:rsidP="00C07513">
            <w:pPr>
              <w:jc w:val="center"/>
              <w:rPr>
                <w:rFonts w:ascii="Arial" w:hAnsi="Arial" w:cs="Arial"/>
                <w:b/>
                <w:color w:val="000000"/>
              </w:rPr>
            </w:pPr>
            <w:r w:rsidRPr="00E31ED2">
              <w:rPr>
                <w:rFonts w:ascii="Arial" w:hAnsi="Arial" w:cs="Arial"/>
                <w:b/>
                <w:color w:val="000000"/>
              </w:rPr>
              <w:t>Numele si prenumele</w:t>
            </w:r>
          </w:p>
        </w:tc>
        <w:tc>
          <w:tcPr>
            <w:tcW w:w="1060" w:type="dxa"/>
            <w:tcBorders>
              <w:top w:val="single" w:sz="4" w:space="0" w:color="auto"/>
              <w:left w:val="single" w:sz="4" w:space="0" w:color="auto"/>
              <w:bottom w:val="single" w:sz="4" w:space="0" w:color="auto"/>
              <w:right w:val="single" w:sz="4" w:space="0" w:color="auto"/>
            </w:tcBorders>
          </w:tcPr>
          <w:p w:rsidR="00C07513" w:rsidRPr="00E31ED2" w:rsidRDefault="00C07513" w:rsidP="00C07513">
            <w:pPr>
              <w:jc w:val="center"/>
              <w:rPr>
                <w:rFonts w:ascii="Arial" w:hAnsi="Arial" w:cs="Arial"/>
                <w:b/>
                <w:color w:val="000000"/>
              </w:rPr>
            </w:pPr>
            <w:r w:rsidRPr="00E31ED2">
              <w:rPr>
                <w:rFonts w:ascii="Arial" w:hAnsi="Arial" w:cs="Arial"/>
                <w:b/>
                <w:color w:val="000000"/>
              </w:rPr>
              <w:t>Test initial</w:t>
            </w:r>
          </w:p>
        </w:tc>
        <w:tc>
          <w:tcPr>
            <w:tcW w:w="1440" w:type="dxa"/>
            <w:tcBorders>
              <w:top w:val="single" w:sz="4" w:space="0" w:color="auto"/>
              <w:left w:val="single" w:sz="4" w:space="0" w:color="auto"/>
              <w:bottom w:val="single" w:sz="4" w:space="0" w:color="auto"/>
              <w:right w:val="single" w:sz="4" w:space="0" w:color="auto"/>
            </w:tcBorders>
          </w:tcPr>
          <w:p w:rsidR="00C07513" w:rsidRPr="00E31ED2" w:rsidRDefault="00C07513" w:rsidP="00C07513">
            <w:pPr>
              <w:jc w:val="center"/>
              <w:rPr>
                <w:rFonts w:ascii="Arial" w:hAnsi="Arial" w:cs="Arial"/>
                <w:b/>
                <w:color w:val="000000"/>
              </w:rPr>
            </w:pPr>
            <w:r w:rsidRPr="00E31ED2">
              <w:rPr>
                <w:rFonts w:ascii="Arial" w:hAnsi="Arial" w:cs="Arial"/>
                <w:b/>
                <w:color w:val="000000"/>
              </w:rPr>
              <w:t>Simulare noi.2017</w:t>
            </w:r>
          </w:p>
        </w:tc>
      </w:tr>
      <w:tr w:rsidR="00C07513" w:rsidRPr="00050245" w:rsidTr="00C07513">
        <w:trPr>
          <w:trHeight w:val="20"/>
        </w:trPr>
        <w:tc>
          <w:tcPr>
            <w:tcW w:w="845"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ALBU ERIKA</w:t>
            </w:r>
          </w:p>
        </w:tc>
        <w:tc>
          <w:tcPr>
            <w:tcW w:w="1060"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8.30</w:t>
            </w:r>
          </w:p>
        </w:tc>
        <w:tc>
          <w:tcPr>
            <w:tcW w:w="1440"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8.70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BAKCSI MELINDA MELÁNIA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6.90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7.50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BALLA GÁBOR-GERGELY</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2.80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4.50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BARABÁS RÉKA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3.00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5.20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BERSZÁN SZILAMÉR</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3.20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5.00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BIRTALAN SÁNDOR</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5.20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5.05</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FERENCZ ISTVÁN-ZSOLT</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3.00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4.20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GYURKA HELGA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2.00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4.30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HAJDU CSENGE</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6.00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8.00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HIDI BARNA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1.20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3.30</w:t>
            </w:r>
          </w:p>
        </w:tc>
      </w:tr>
      <w:tr w:rsidR="00C07513" w:rsidRPr="00050245" w:rsidTr="00C07513">
        <w:trPr>
          <w:trHeight w:val="20"/>
        </w:trPr>
        <w:tc>
          <w:tcPr>
            <w:tcW w:w="845" w:type="dxa"/>
            <w:tcBorders>
              <w:top w:val="nil"/>
              <w:left w:val="single" w:sz="4" w:space="0" w:color="auto"/>
              <w:bottom w:val="nil"/>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nil"/>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NAGY GYÖRGY-SEDRIK</w:t>
            </w:r>
          </w:p>
        </w:tc>
        <w:tc>
          <w:tcPr>
            <w:tcW w:w="1060" w:type="dxa"/>
            <w:tcBorders>
              <w:top w:val="nil"/>
              <w:left w:val="single" w:sz="4" w:space="0" w:color="auto"/>
              <w:bottom w:val="nil"/>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1.20</w:t>
            </w:r>
          </w:p>
        </w:tc>
        <w:tc>
          <w:tcPr>
            <w:tcW w:w="1440" w:type="dxa"/>
            <w:tcBorders>
              <w:top w:val="nil"/>
              <w:left w:val="single" w:sz="4" w:space="0" w:color="auto"/>
              <w:bottom w:val="nil"/>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2.55</w:t>
            </w:r>
          </w:p>
        </w:tc>
      </w:tr>
      <w:tr w:rsidR="00C07513" w:rsidRPr="00050245" w:rsidTr="00C07513">
        <w:trPr>
          <w:trHeight w:val="20"/>
        </w:trPr>
        <w:tc>
          <w:tcPr>
            <w:tcW w:w="845"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PÁL ARNOLD</w:t>
            </w:r>
          </w:p>
        </w:tc>
        <w:tc>
          <w:tcPr>
            <w:tcW w:w="1060"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1.00</w:t>
            </w:r>
          </w:p>
        </w:tc>
        <w:tc>
          <w:tcPr>
            <w:tcW w:w="1440"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2.50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POPIC KINCSŐ</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3.50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5.20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SIMON SÁNDOR</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7.40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8.70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TANKÓ HENRIETTA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3.00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3.60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TÖRÖK ORSOLYA ANITA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3.00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5.00</w:t>
            </w:r>
          </w:p>
        </w:tc>
      </w:tr>
      <w:tr w:rsidR="00C07513" w:rsidRPr="00050245" w:rsidTr="00C07513">
        <w:trPr>
          <w:trHeight w:val="20"/>
        </w:trPr>
        <w:tc>
          <w:tcPr>
            <w:tcW w:w="845" w:type="dxa"/>
            <w:tcBorders>
              <w:top w:val="nil"/>
              <w:left w:val="single" w:sz="4" w:space="0" w:color="auto"/>
              <w:bottom w:val="nil"/>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nil"/>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VERES ANITA ADRIENN</w:t>
            </w:r>
          </w:p>
        </w:tc>
        <w:tc>
          <w:tcPr>
            <w:tcW w:w="1060" w:type="dxa"/>
            <w:tcBorders>
              <w:top w:val="nil"/>
              <w:left w:val="single" w:sz="4" w:space="0" w:color="auto"/>
              <w:bottom w:val="nil"/>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5.20</w:t>
            </w:r>
          </w:p>
        </w:tc>
        <w:tc>
          <w:tcPr>
            <w:tcW w:w="1440" w:type="dxa"/>
            <w:tcBorders>
              <w:top w:val="nil"/>
              <w:left w:val="single" w:sz="4" w:space="0" w:color="auto"/>
              <w:bottom w:val="nil"/>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8.60</w:t>
            </w:r>
          </w:p>
        </w:tc>
      </w:tr>
      <w:tr w:rsidR="00C07513" w:rsidRPr="00050245" w:rsidTr="00C07513">
        <w:trPr>
          <w:trHeight w:val="20"/>
        </w:trPr>
        <w:tc>
          <w:tcPr>
            <w:tcW w:w="845"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VERES MELINDA</w:t>
            </w:r>
          </w:p>
        </w:tc>
        <w:tc>
          <w:tcPr>
            <w:tcW w:w="1060"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8.50</w:t>
            </w:r>
          </w:p>
        </w:tc>
        <w:tc>
          <w:tcPr>
            <w:tcW w:w="1440" w:type="dxa"/>
            <w:tcBorders>
              <w:top w:val="single" w:sz="4" w:space="0" w:color="auto"/>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6.50</w:t>
            </w:r>
          </w:p>
        </w:tc>
      </w:tr>
      <w:tr w:rsidR="00C07513" w:rsidRPr="00050245" w:rsidTr="00C07513">
        <w:trPr>
          <w:trHeight w:val="20"/>
        </w:trPr>
        <w:tc>
          <w:tcPr>
            <w:tcW w:w="845" w:type="dxa"/>
            <w:tcBorders>
              <w:top w:val="nil"/>
              <w:left w:val="single" w:sz="4" w:space="0" w:color="auto"/>
              <w:bottom w:val="single" w:sz="4" w:space="0" w:color="auto"/>
              <w:right w:val="single" w:sz="4" w:space="0" w:color="auto"/>
            </w:tcBorders>
            <w:vAlign w:val="center"/>
          </w:tcPr>
          <w:p w:rsidR="00C07513" w:rsidRPr="008B3A5F" w:rsidRDefault="00C07513" w:rsidP="00195DDD">
            <w:pPr>
              <w:numPr>
                <w:ilvl w:val="0"/>
                <w:numId w:val="78"/>
              </w:numPr>
              <w:jc w:val="center"/>
              <w:rPr>
                <w:rFonts w:ascii="Arial" w:hAnsi="Arial" w:cs="Arial"/>
              </w:rPr>
            </w:pPr>
          </w:p>
        </w:tc>
        <w:tc>
          <w:tcPr>
            <w:tcW w:w="3603" w:type="dxa"/>
            <w:tcBorders>
              <w:top w:val="nil"/>
              <w:left w:val="single" w:sz="4" w:space="0" w:color="auto"/>
              <w:bottom w:val="single" w:sz="4" w:space="0" w:color="auto"/>
              <w:right w:val="single" w:sz="4" w:space="0" w:color="auto"/>
            </w:tcBorders>
            <w:shd w:val="clear" w:color="auto" w:fill="auto"/>
            <w:vAlign w:val="center"/>
            <w:hideMark/>
          </w:tcPr>
          <w:p w:rsidR="00C07513" w:rsidRPr="008B3A5F" w:rsidRDefault="00C07513" w:rsidP="00C07513">
            <w:pPr>
              <w:rPr>
                <w:rFonts w:ascii="Arial" w:hAnsi="Arial" w:cs="Arial"/>
              </w:rPr>
            </w:pPr>
            <w:r w:rsidRPr="008B3A5F">
              <w:rPr>
                <w:rFonts w:ascii="Arial" w:hAnsi="Arial" w:cs="Arial"/>
              </w:rPr>
              <w:t>VITALYOS DOROTTYA-LIDIA</w:t>
            </w:r>
          </w:p>
        </w:tc>
        <w:tc>
          <w:tcPr>
            <w:tcW w:w="106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5.40</w:t>
            </w:r>
          </w:p>
        </w:tc>
        <w:tc>
          <w:tcPr>
            <w:tcW w:w="1440" w:type="dxa"/>
            <w:tcBorders>
              <w:top w:val="nil"/>
              <w:left w:val="single" w:sz="4" w:space="0" w:color="auto"/>
              <w:bottom w:val="single" w:sz="4" w:space="0" w:color="auto"/>
              <w:right w:val="single" w:sz="4" w:space="0" w:color="auto"/>
            </w:tcBorders>
            <w:vAlign w:val="center"/>
          </w:tcPr>
          <w:p w:rsidR="00C07513" w:rsidRPr="008B3A5F" w:rsidRDefault="00C07513" w:rsidP="00C07513">
            <w:pPr>
              <w:jc w:val="center"/>
              <w:rPr>
                <w:rFonts w:ascii="Arial" w:hAnsi="Arial" w:cs="Arial"/>
              </w:rPr>
            </w:pPr>
            <w:r w:rsidRPr="008B3A5F">
              <w:rPr>
                <w:rFonts w:ascii="Arial" w:hAnsi="Arial" w:cs="Arial"/>
              </w:rPr>
              <w:t>8.20</w:t>
            </w:r>
          </w:p>
        </w:tc>
      </w:tr>
    </w:tbl>
    <w:p w:rsidR="00F43534" w:rsidRDefault="00F43534" w:rsidP="00C07513">
      <w:pPr>
        <w:rPr>
          <w:b/>
        </w:rPr>
      </w:pPr>
    </w:p>
    <w:p w:rsidR="00F43534" w:rsidRDefault="00F43534"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F03775" w:rsidRDefault="00F03775" w:rsidP="00C07513">
      <w:pPr>
        <w:rPr>
          <w:b/>
        </w:rPr>
      </w:pPr>
    </w:p>
    <w:p w:rsidR="006A4E01" w:rsidRPr="00B90392" w:rsidRDefault="006A4E01" w:rsidP="00C07513">
      <w:pPr>
        <w:rPr>
          <w:b/>
        </w:rPr>
      </w:pPr>
      <w:r w:rsidRPr="00B90392">
        <w:rPr>
          <w:b/>
        </w:rPr>
        <w:t>Analiza SWOT</w:t>
      </w:r>
    </w:p>
    <w:p w:rsidR="006A4E01" w:rsidRPr="00B90392" w:rsidRDefault="006A4E01" w:rsidP="006A4E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A4E01" w:rsidRPr="00B90392" w:rsidTr="006A4E01">
        <w:tc>
          <w:tcPr>
            <w:tcW w:w="4644" w:type="dxa"/>
            <w:shd w:val="clear" w:color="auto" w:fill="auto"/>
          </w:tcPr>
          <w:p w:rsidR="006A4E01" w:rsidRPr="00B90392" w:rsidRDefault="006A4E01" w:rsidP="006A4E01">
            <w:pPr>
              <w:jc w:val="center"/>
              <w:rPr>
                <w:b/>
              </w:rPr>
            </w:pPr>
            <w:r w:rsidRPr="00B90392">
              <w:rPr>
                <w:b/>
              </w:rPr>
              <w:t>Puncte tari</w:t>
            </w:r>
          </w:p>
        </w:tc>
        <w:tc>
          <w:tcPr>
            <w:tcW w:w="4644" w:type="dxa"/>
            <w:shd w:val="clear" w:color="auto" w:fill="auto"/>
          </w:tcPr>
          <w:p w:rsidR="006A4E01" w:rsidRPr="00B90392" w:rsidRDefault="006A4E01" w:rsidP="006A4E01">
            <w:pPr>
              <w:jc w:val="center"/>
              <w:rPr>
                <w:b/>
              </w:rPr>
            </w:pPr>
            <w:r w:rsidRPr="00B90392">
              <w:rPr>
                <w:b/>
              </w:rPr>
              <w:t>Puncte slabe</w:t>
            </w:r>
          </w:p>
        </w:tc>
      </w:tr>
      <w:tr w:rsidR="006A4E01" w:rsidRPr="00B90392" w:rsidTr="006A4E01">
        <w:tc>
          <w:tcPr>
            <w:tcW w:w="4644" w:type="dxa"/>
            <w:shd w:val="clear" w:color="auto" w:fill="auto"/>
          </w:tcPr>
          <w:p w:rsidR="006A4E01" w:rsidRPr="00B90392" w:rsidRDefault="006A4E01" w:rsidP="006A4E01">
            <w:r w:rsidRPr="00B90392">
              <w:t>- identificarea parţială a 2 teme literare din text</w:t>
            </w:r>
          </w:p>
          <w:p w:rsidR="006A4E01" w:rsidRPr="00B90392" w:rsidRDefault="006A4E01" w:rsidP="006A4E01">
            <w:r w:rsidRPr="00B90392">
              <w:t>- identificarea corectă a două figuri de stil diferite</w:t>
            </w:r>
          </w:p>
          <w:p w:rsidR="006A4E01" w:rsidRPr="00B90392" w:rsidRDefault="006A4E01" w:rsidP="006A4E01">
            <w:r w:rsidRPr="00B90392">
              <w:t>- cunoaşterea, în general, a elementelor specifice simbolismului</w:t>
            </w:r>
          </w:p>
          <w:p w:rsidR="006A4E01" w:rsidRPr="00B90392" w:rsidRDefault="006A4E01" w:rsidP="006A4E01">
            <w:r w:rsidRPr="00B90392">
              <w:t>- cunoaşterea structurii discursului de tip argumentativ</w:t>
            </w:r>
          </w:p>
          <w:p w:rsidR="006A4E01" w:rsidRPr="00B90392" w:rsidRDefault="006A4E01" w:rsidP="006A4E01"/>
        </w:tc>
        <w:tc>
          <w:tcPr>
            <w:tcW w:w="4644" w:type="dxa"/>
            <w:shd w:val="clear" w:color="auto" w:fill="auto"/>
          </w:tcPr>
          <w:p w:rsidR="006A4E01" w:rsidRPr="00B90392" w:rsidRDefault="006A4E01" w:rsidP="006A4E01">
            <w:r w:rsidRPr="00B90392">
              <w:t>- necunoaşterea sensurilor cuvintelor indicate şi, implicit, neindicarea sinonimelor contextuale</w:t>
            </w:r>
          </w:p>
          <w:p w:rsidR="006A4E01" w:rsidRPr="00B90392" w:rsidRDefault="006A4E01" w:rsidP="006A4E01">
            <w:r w:rsidRPr="00B90392">
              <w:t xml:space="preserve">- confuzia dintre teme/motive </w:t>
            </w:r>
          </w:p>
          <w:p w:rsidR="006A4E01" w:rsidRPr="00B90392" w:rsidRDefault="006A4E01" w:rsidP="006A4E01">
            <w:r w:rsidRPr="00B90392">
              <w:t xml:space="preserve">- necunoaşterea unor expresii/locuţiuni cu cuvântul </w:t>
            </w:r>
            <w:r w:rsidRPr="00B90392">
              <w:rPr>
                <w:i/>
              </w:rPr>
              <w:t>negru/</w:t>
            </w:r>
            <w:r w:rsidRPr="00B90392">
              <w:t>neintroducerea lor în enunţuri</w:t>
            </w:r>
          </w:p>
          <w:p w:rsidR="006A4E01" w:rsidRPr="00B90392" w:rsidRDefault="006A4E01" w:rsidP="006A4E01">
            <w:r w:rsidRPr="00B90392">
              <w:t>- neexplicarea figurilor de stil sau încercare ezitantă de explicare a acestora</w:t>
            </w:r>
          </w:p>
          <w:p w:rsidR="006A4E01" w:rsidRPr="00B90392" w:rsidRDefault="006A4E01" w:rsidP="006A4E01">
            <w:r w:rsidRPr="00B90392">
              <w:t>- neidentificarea unui element ce conferă muzicalitate poeziei, confuzie cu imaginile artistice auditive</w:t>
            </w:r>
          </w:p>
          <w:p w:rsidR="006A4E01" w:rsidRPr="00B90392" w:rsidRDefault="006A4E01" w:rsidP="006A4E01">
            <w:r w:rsidRPr="00B90392">
              <w:t>- încercare ezitantă de explicare a rolului punctelor de suspensie</w:t>
            </w:r>
          </w:p>
          <w:p w:rsidR="006A4E01" w:rsidRPr="00B90392" w:rsidRDefault="006A4E01" w:rsidP="006A4E01">
            <w:r w:rsidRPr="00B90392">
              <w:t xml:space="preserve">- neilustrarea, în enunţuri, a polisemiei cuvântului </w:t>
            </w:r>
            <w:r w:rsidRPr="00B90392">
              <w:rPr>
                <w:i/>
              </w:rPr>
              <w:t>negru</w:t>
            </w:r>
            <w:r w:rsidRPr="00B90392">
              <w:t>, ci o încercare de explicare a sensurilor cuvântului în diverse contexte</w:t>
            </w:r>
          </w:p>
          <w:p w:rsidR="006A4E01" w:rsidRPr="00B90392" w:rsidRDefault="006A4E01" w:rsidP="006A4E01">
            <w:r w:rsidRPr="00B90392">
              <w:t>-comentarea parţial adecvată şi nuanţată a strofei indicate</w:t>
            </w:r>
          </w:p>
          <w:p w:rsidR="006A4E01" w:rsidRPr="00B90392" w:rsidRDefault="006A4E01" w:rsidP="006A4E01">
            <w:r w:rsidRPr="00B90392">
              <w:t>- frecvenţa greşelilor de ortografie şi de punctuaţie; greşeli de exprimare</w:t>
            </w:r>
          </w:p>
          <w:p w:rsidR="006A4E01" w:rsidRPr="00B90392" w:rsidRDefault="006A4E01" w:rsidP="006A4E01">
            <w:r w:rsidRPr="00B90392">
              <w:t>- absenţa conectorilor argumentativi, utilizarea parţial adecvată a mijloacelor lingvistice necesare exprimării unei opinii</w:t>
            </w:r>
          </w:p>
          <w:p w:rsidR="006A4E01" w:rsidRPr="00B90392" w:rsidRDefault="006A4E01" w:rsidP="006A4E01">
            <w:r w:rsidRPr="00B90392">
              <w:t>- formulare parţial adecvată a ideilor în scris</w:t>
            </w:r>
          </w:p>
          <w:p w:rsidR="006A4E01" w:rsidRPr="00B90392" w:rsidRDefault="006A4E01" w:rsidP="006A4E01">
            <w:r w:rsidRPr="00B90392">
              <w:t>- asimilarea superficială, lacunară a conţinuturilor de la subiectul al treilea</w:t>
            </w:r>
          </w:p>
        </w:tc>
      </w:tr>
    </w:tbl>
    <w:p w:rsidR="00AE7557" w:rsidRDefault="00AE7557" w:rsidP="00C07513">
      <w:pPr>
        <w:spacing w:line="360" w:lineRule="auto"/>
        <w:rPr>
          <w:b/>
          <w:u w:val="single"/>
        </w:rPr>
      </w:pPr>
    </w:p>
    <w:p w:rsidR="00C07513" w:rsidRDefault="006A4E01" w:rsidP="00C07513">
      <w:pPr>
        <w:spacing w:line="360" w:lineRule="auto"/>
        <w:rPr>
          <w:b/>
          <w:u w:val="single"/>
        </w:rPr>
      </w:pPr>
      <w:r w:rsidRPr="00C07513">
        <w:rPr>
          <w:b/>
          <w:u w:val="single"/>
        </w:rPr>
        <w:t>CLASA A XII-A B</w:t>
      </w:r>
    </w:p>
    <w:p w:rsidR="006A4E01" w:rsidRPr="00C07513" w:rsidRDefault="006A4E01" w:rsidP="00C07513">
      <w:pPr>
        <w:spacing w:line="360" w:lineRule="auto"/>
        <w:rPr>
          <w:b/>
          <w:u w:val="single"/>
        </w:rPr>
      </w:pPr>
      <w:r>
        <w:t>În clasa a XII-a B sunt 25</w:t>
      </w:r>
      <w:r>
        <w:rPr>
          <w:rFonts w:eastAsia="Calibri"/>
        </w:rPr>
        <w:t xml:space="preserve"> de elevi. </w:t>
      </w:r>
    </w:p>
    <w:p w:rsidR="006A4E01" w:rsidRPr="00C32532" w:rsidRDefault="006A4E01" w:rsidP="006A4E01">
      <w:pPr>
        <w:ind w:firstLine="720"/>
        <w:rPr>
          <w:rFonts w:eastAsia="Calibri"/>
          <w:b/>
        </w:rPr>
      </w:pPr>
      <w:r>
        <w:rPr>
          <w:rFonts w:eastAsia="Calibri"/>
        </w:rPr>
        <w:lastRenderedPageBreak/>
        <w:t xml:space="preserve">Media clasei la testul inițial 2017 : </w:t>
      </w:r>
      <w:r>
        <w:rPr>
          <w:rFonts w:eastAsia="Calibri"/>
          <w:b/>
        </w:rPr>
        <w:t>6,90.</w:t>
      </w:r>
    </w:p>
    <w:p w:rsidR="006A4E01" w:rsidRDefault="006A4E01" w:rsidP="006A4E01">
      <w:pPr>
        <w:ind w:firstLine="720"/>
        <w:rPr>
          <w:lang w:val="it-IT"/>
        </w:rPr>
      </w:pPr>
      <w:r>
        <w:t xml:space="preserve"> </w:t>
      </w:r>
      <w:r>
        <w:rPr>
          <w:rFonts w:eastAsia="Calibri"/>
          <w:lang w:val="it-IT"/>
        </w:rPr>
        <w:t>Media clasei la simulare b</w:t>
      </w:r>
      <w:r>
        <w:rPr>
          <w:lang w:val="it-IT"/>
        </w:rPr>
        <w:t>acalaureat, sesiunea noiembrie 2017</w:t>
      </w:r>
      <w:r>
        <w:rPr>
          <w:rFonts w:eastAsia="Calibri"/>
          <w:lang w:val="it-IT"/>
        </w:rPr>
        <w:t xml:space="preserve">: </w:t>
      </w:r>
      <w:r w:rsidRPr="008E3146">
        <w:rPr>
          <w:b/>
          <w:lang w:val="it-IT"/>
        </w:rPr>
        <w:t>6,</w:t>
      </w:r>
      <w:r>
        <w:rPr>
          <w:b/>
          <w:lang w:val="it-IT"/>
        </w:rPr>
        <w:t>53</w:t>
      </w:r>
      <w:r>
        <w:rPr>
          <w:lang w:val="it-IT"/>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526"/>
        <w:gridCol w:w="2976"/>
        <w:gridCol w:w="2943"/>
      </w:tblGrid>
      <w:tr w:rsidR="006A4E01" w:rsidTr="00F43534">
        <w:trPr>
          <w:jc w:val="center"/>
        </w:trPr>
        <w:tc>
          <w:tcPr>
            <w:tcW w:w="843" w:type="dxa"/>
          </w:tcPr>
          <w:p w:rsidR="006A4E01" w:rsidRDefault="006A4E01" w:rsidP="006A4E01">
            <w:pPr>
              <w:rPr>
                <w:lang w:val="it-IT"/>
              </w:rPr>
            </w:pPr>
            <w:r>
              <w:rPr>
                <w:lang w:val="it-IT"/>
              </w:rPr>
              <w:t>Nr.crt.</w:t>
            </w:r>
          </w:p>
        </w:tc>
        <w:tc>
          <w:tcPr>
            <w:tcW w:w="2526" w:type="dxa"/>
          </w:tcPr>
          <w:p w:rsidR="006A4E01" w:rsidRPr="008A6C77" w:rsidRDefault="006A4E01" w:rsidP="006A4E01">
            <w:r>
              <w:rPr>
                <w:lang w:val="it-IT"/>
              </w:rPr>
              <w:t>Numele și prenumele</w:t>
            </w:r>
          </w:p>
        </w:tc>
        <w:tc>
          <w:tcPr>
            <w:tcW w:w="2976" w:type="dxa"/>
          </w:tcPr>
          <w:p w:rsidR="006A4E01" w:rsidRDefault="006A4E01" w:rsidP="006A4E01">
            <w:pPr>
              <w:rPr>
                <w:lang w:val="it-IT"/>
              </w:rPr>
            </w:pPr>
            <w:r>
              <w:rPr>
                <w:lang w:val="it-IT"/>
              </w:rPr>
              <w:t>Notă test inițial</w:t>
            </w:r>
          </w:p>
        </w:tc>
        <w:tc>
          <w:tcPr>
            <w:tcW w:w="2943" w:type="dxa"/>
          </w:tcPr>
          <w:p w:rsidR="006A4E01" w:rsidRDefault="006A4E01" w:rsidP="006A4E01">
            <w:pPr>
              <w:rPr>
                <w:lang w:val="it-IT"/>
              </w:rPr>
            </w:pPr>
            <w:r>
              <w:rPr>
                <w:lang w:val="it-IT"/>
              </w:rPr>
              <w:t>Notă simulare ses. noi.</w:t>
            </w:r>
          </w:p>
        </w:tc>
      </w:tr>
      <w:tr w:rsidR="006A4E01" w:rsidTr="00F43534">
        <w:trPr>
          <w:jc w:val="center"/>
        </w:trPr>
        <w:tc>
          <w:tcPr>
            <w:tcW w:w="843" w:type="dxa"/>
          </w:tcPr>
          <w:p w:rsidR="006A4E01" w:rsidRDefault="006A4E01" w:rsidP="006A4E01">
            <w:pPr>
              <w:rPr>
                <w:lang w:val="it-IT"/>
              </w:rPr>
            </w:pPr>
            <w:r>
              <w:rPr>
                <w:lang w:val="it-IT"/>
              </w:rPr>
              <w:t xml:space="preserve"> 1.</w:t>
            </w:r>
          </w:p>
        </w:tc>
        <w:tc>
          <w:tcPr>
            <w:tcW w:w="2526" w:type="dxa"/>
          </w:tcPr>
          <w:p w:rsidR="006A4E01" w:rsidRPr="00E4345C" w:rsidRDefault="006A4E01" w:rsidP="006A4E01">
            <w:pPr>
              <w:rPr>
                <w:lang w:val="hu-HU"/>
              </w:rPr>
            </w:pPr>
            <w:r>
              <w:rPr>
                <w:lang w:val="hu-HU"/>
              </w:rPr>
              <w:t>Ambrus Tekla</w:t>
            </w:r>
          </w:p>
        </w:tc>
        <w:tc>
          <w:tcPr>
            <w:tcW w:w="2976" w:type="dxa"/>
          </w:tcPr>
          <w:p w:rsidR="006A4E01" w:rsidRDefault="006A4E01" w:rsidP="006A4E01">
            <w:pPr>
              <w:rPr>
                <w:lang w:val="it-IT"/>
              </w:rPr>
            </w:pPr>
            <w:r>
              <w:rPr>
                <w:lang w:val="it-IT"/>
              </w:rPr>
              <w:t>6,50</w:t>
            </w:r>
          </w:p>
        </w:tc>
        <w:tc>
          <w:tcPr>
            <w:tcW w:w="2943" w:type="dxa"/>
          </w:tcPr>
          <w:p w:rsidR="006A4E01" w:rsidRDefault="006A4E01" w:rsidP="006A4E01">
            <w:pPr>
              <w:rPr>
                <w:lang w:val="it-IT"/>
              </w:rPr>
            </w:pPr>
            <w:r>
              <w:rPr>
                <w:lang w:val="it-IT"/>
              </w:rPr>
              <w:t>7,20</w:t>
            </w:r>
          </w:p>
        </w:tc>
      </w:tr>
      <w:tr w:rsidR="006A4E01" w:rsidTr="00F43534">
        <w:trPr>
          <w:jc w:val="center"/>
        </w:trPr>
        <w:tc>
          <w:tcPr>
            <w:tcW w:w="843" w:type="dxa"/>
          </w:tcPr>
          <w:p w:rsidR="006A4E01" w:rsidRDefault="006A4E01" w:rsidP="006A4E01">
            <w:pPr>
              <w:rPr>
                <w:lang w:val="it-IT"/>
              </w:rPr>
            </w:pPr>
            <w:r>
              <w:rPr>
                <w:lang w:val="it-IT"/>
              </w:rPr>
              <w:t xml:space="preserve"> 2.</w:t>
            </w:r>
          </w:p>
        </w:tc>
        <w:tc>
          <w:tcPr>
            <w:tcW w:w="2526" w:type="dxa"/>
          </w:tcPr>
          <w:p w:rsidR="006A4E01" w:rsidRDefault="006A4E01" w:rsidP="006A4E01">
            <w:pPr>
              <w:rPr>
                <w:lang w:val="it-IT"/>
              </w:rPr>
            </w:pPr>
            <w:r>
              <w:rPr>
                <w:lang w:val="it-IT"/>
              </w:rPr>
              <w:t>Barabás Ivett</w:t>
            </w:r>
          </w:p>
        </w:tc>
        <w:tc>
          <w:tcPr>
            <w:tcW w:w="2976" w:type="dxa"/>
          </w:tcPr>
          <w:p w:rsidR="006A4E01" w:rsidRDefault="006A4E01" w:rsidP="006A4E01">
            <w:pPr>
              <w:rPr>
                <w:lang w:val="it-IT"/>
              </w:rPr>
            </w:pPr>
            <w:r>
              <w:rPr>
                <w:lang w:val="it-IT"/>
              </w:rPr>
              <w:t>7,50</w:t>
            </w:r>
          </w:p>
        </w:tc>
        <w:tc>
          <w:tcPr>
            <w:tcW w:w="2943" w:type="dxa"/>
          </w:tcPr>
          <w:p w:rsidR="006A4E01" w:rsidRDefault="006A4E01" w:rsidP="006A4E01">
            <w:pPr>
              <w:rPr>
                <w:lang w:val="it-IT"/>
              </w:rPr>
            </w:pPr>
            <w:r>
              <w:rPr>
                <w:lang w:val="it-IT"/>
              </w:rPr>
              <w:t>7,10</w:t>
            </w:r>
          </w:p>
        </w:tc>
      </w:tr>
      <w:tr w:rsidR="006A4E01" w:rsidTr="00F43534">
        <w:trPr>
          <w:jc w:val="center"/>
        </w:trPr>
        <w:tc>
          <w:tcPr>
            <w:tcW w:w="843" w:type="dxa"/>
          </w:tcPr>
          <w:p w:rsidR="006A4E01" w:rsidRDefault="006A4E01" w:rsidP="006A4E01">
            <w:pPr>
              <w:rPr>
                <w:lang w:val="it-IT"/>
              </w:rPr>
            </w:pPr>
            <w:r>
              <w:rPr>
                <w:lang w:val="it-IT"/>
              </w:rPr>
              <w:t xml:space="preserve"> 3.</w:t>
            </w:r>
          </w:p>
        </w:tc>
        <w:tc>
          <w:tcPr>
            <w:tcW w:w="2526" w:type="dxa"/>
          </w:tcPr>
          <w:p w:rsidR="006A4E01" w:rsidRDefault="006A4E01" w:rsidP="006A4E01">
            <w:pPr>
              <w:rPr>
                <w:lang w:val="it-IT"/>
              </w:rPr>
            </w:pPr>
            <w:r>
              <w:rPr>
                <w:lang w:val="it-IT"/>
              </w:rPr>
              <w:t>Batzula Bernadett</w:t>
            </w:r>
          </w:p>
        </w:tc>
        <w:tc>
          <w:tcPr>
            <w:tcW w:w="2976" w:type="dxa"/>
          </w:tcPr>
          <w:p w:rsidR="006A4E01" w:rsidRDefault="006A4E01" w:rsidP="006A4E01">
            <w:pPr>
              <w:rPr>
                <w:lang w:val="it-IT"/>
              </w:rPr>
            </w:pPr>
            <w:r>
              <w:rPr>
                <w:lang w:val="it-IT"/>
              </w:rPr>
              <w:t>6,30</w:t>
            </w:r>
          </w:p>
        </w:tc>
        <w:tc>
          <w:tcPr>
            <w:tcW w:w="2943" w:type="dxa"/>
          </w:tcPr>
          <w:p w:rsidR="006A4E01" w:rsidRDefault="006A4E01" w:rsidP="006A4E01">
            <w:pPr>
              <w:rPr>
                <w:lang w:val="it-IT"/>
              </w:rPr>
            </w:pPr>
            <w:r>
              <w:rPr>
                <w:lang w:val="it-IT"/>
              </w:rPr>
              <w:t>9,00</w:t>
            </w:r>
          </w:p>
        </w:tc>
      </w:tr>
      <w:tr w:rsidR="006A4E01" w:rsidTr="00F43534">
        <w:trPr>
          <w:jc w:val="center"/>
        </w:trPr>
        <w:tc>
          <w:tcPr>
            <w:tcW w:w="843" w:type="dxa"/>
          </w:tcPr>
          <w:p w:rsidR="006A4E01" w:rsidRDefault="006A4E01" w:rsidP="006A4E01">
            <w:pPr>
              <w:rPr>
                <w:lang w:val="it-IT"/>
              </w:rPr>
            </w:pPr>
            <w:r>
              <w:rPr>
                <w:lang w:val="it-IT"/>
              </w:rPr>
              <w:t xml:space="preserve"> 4.</w:t>
            </w:r>
          </w:p>
        </w:tc>
        <w:tc>
          <w:tcPr>
            <w:tcW w:w="2526" w:type="dxa"/>
          </w:tcPr>
          <w:p w:rsidR="006A4E01" w:rsidRDefault="006A4E01" w:rsidP="006A4E01">
            <w:pPr>
              <w:rPr>
                <w:lang w:val="it-IT"/>
              </w:rPr>
            </w:pPr>
            <w:r>
              <w:rPr>
                <w:lang w:val="it-IT"/>
              </w:rPr>
              <w:t>Bedő Kinga</w:t>
            </w:r>
          </w:p>
        </w:tc>
        <w:tc>
          <w:tcPr>
            <w:tcW w:w="2976" w:type="dxa"/>
          </w:tcPr>
          <w:p w:rsidR="006A4E01" w:rsidRDefault="006A4E01" w:rsidP="006A4E01">
            <w:pPr>
              <w:rPr>
                <w:lang w:val="it-IT"/>
              </w:rPr>
            </w:pPr>
            <w:r>
              <w:rPr>
                <w:lang w:val="it-IT"/>
              </w:rPr>
              <w:t>6,60</w:t>
            </w:r>
          </w:p>
        </w:tc>
        <w:tc>
          <w:tcPr>
            <w:tcW w:w="2943" w:type="dxa"/>
          </w:tcPr>
          <w:p w:rsidR="006A4E01" w:rsidRDefault="006A4E01" w:rsidP="006A4E01">
            <w:pPr>
              <w:rPr>
                <w:lang w:val="it-IT"/>
              </w:rPr>
            </w:pPr>
            <w:r>
              <w:rPr>
                <w:lang w:val="it-IT"/>
              </w:rPr>
              <w:t>7,50</w:t>
            </w:r>
          </w:p>
        </w:tc>
      </w:tr>
      <w:tr w:rsidR="006A4E01" w:rsidTr="00F43534">
        <w:trPr>
          <w:jc w:val="center"/>
        </w:trPr>
        <w:tc>
          <w:tcPr>
            <w:tcW w:w="843" w:type="dxa"/>
          </w:tcPr>
          <w:p w:rsidR="006A4E01" w:rsidRDefault="006A4E01" w:rsidP="006A4E01">
            <w:pPr>
              <w:rPr>
                <w:lang w:val="it-IT"/>
              </w:rPr>
            </w:pPr>
            <w:r>
              <w:rPr>
                <w:lang w:val="it-IT"/>
              </w:rPr>
              <w:t xml:space="preserve"> 5.</w:t>
            </w:r>
          </w:p>
        </w:tc>
        <w:tc>
          <w:tcPr>
            <w:tcW w:w="2526" w:type="dxa"/>
          </w:tcPr>
          <w:p w:rsidR="006A4E01" w:rsidRDefault="006A4E01" w:rsidP="006A4E01">
            <w:pPr>
              <w:rPr>
                <w:lang w:val="it-IT"/>
              </w:rPr>
            </w:pPr>
            <w:r>
              <w:rPr>
                <w:lang w:val="it-IT"/>
              </w:rPr>
              <w:t>Bene Ervin</w:t>
            </w:r>
          </w:p>
        </w:tc>
        <w:tc>
          <w:tcPr>
            <w:tcW w:w="2976" w:type="dxa"/>
          </w:tcPr>
          <w:p w:rsidR="006A4E01" w:rsidRDefault="006A4E01" w:rsidP="006A4E01">
            <w:pPr>
              <w:rPr>
                <w:lang w:val="it-IT"/>
              </w:rPr>
            </w:pPr>
            <w:r>
              <w:rPr>
                <w:lang w:val="it-IT"/>
              </w:rPr>
              <w:t>6,50</w:t>
            </w:r>
          </w:p>
        </w:tc>
        <w:tc>
          <w:tcPr>
            <w:tcW w:w="2943" w:type="dxa"/>
          </w:tcPr>
          <w:p w:rsidR="006A4E01" w:rsidRDefault="006A4E01" w:rsidP="006A4E01">
            <w:pPr>
              <w:rPr>
                <w:lang w:val="it-IT"/>
              </w:rPr>
            </w:pPr>
            <w:r>
              <w:rPr>
                <w:lang w:val="it-IT"/>
              </w:rPr>
              <w:t>6,90</w:t>
            </w:r>
          </w:p>
        </w:tc>
      </w:tr>
      <w:tr w:rsidR="006A4E01" w:rsidTr="00F43534">
        <w:trPr>
          <w:jc w:val="center"/>
        </w:trPr>
        <w:tc>
          <w:tcPr>
            <w:tcW w:w="843" w:type="dxa"/>
          </w:tcPr>
          <w:p w:rsidR="006A4E01" w:rsidRDefault="006A4E01" w:rsidP="006A4E01">
            <w:pPr>
              <w:rPr>
                <w:lang w:val="it-IT"/>
              </w:rPr>
            </w:pPr>
            <w:r>
              <w:rPr>
                <w:lang w:val="it-IT"/>
              </w:rPr>
              <w:t xml:space="preserve"> 6.</w:t>
            </w:r>
          </w:p>
        </w:tc>
        <w:tc>
          <w:tcPr>
            <w:tcW w:w="2526" w:type="dxa"/>
          </w:tcPr>
          <w:p w:rsidR="006A4E01" w:rsidRDefault="006A4E01" w:rsidP="006A4E01">
            <w:pPr>
              <w:rPr>
                <w:lang w:val="it-IT"/>
              </w:rPr>
            </w:pPr>
            <w:r>
              <w:rPr>
                <w:lang w:val="it-IT"/>
              </w:rPr>
              <w:t>Benedek Zsombor</w:t>
            </w:r>
          </w:p>
        </w:tc>
        <w:tc>
          <w:tcPr>
            <w:tcW w:w="2976" w:type="dxa"/>
          </w:tcPr>
          <w:p w:rsidR="006A4E01" w:rsidRDefault="006A4E01" w:rsidP="006A4E01">
            <w:pPr>
              <w:rPr>
                <w:lang w:val="it-IT"/>
              </w:rPr>
            </w:pPr>
            <w:r>
              <w:rPr>
                <w:lang w:val="it-IT"/>
              </w:rPr>
              <w:t>4,80</w:t>
            </w:r>
          </w:p>
        </w:tc>
        <w:tc>
          <w:tcPr>
            <w:tcW w:w="2943" w:type="dxa"/>
          </w:tcPr>
          <w:p w:rsidR="006A4E01" w:rsidRDefault="006A4E01" w:rsidP="006A4E01">
            <w:pPr>
              <w:rPr>
                <w:lang w:val="it-IT"/>
              </w:rPr>
            </w:pPr>
            <w:r>
              <w:rPr>
                <w:lang w:val="it-IT"/>
              </w:rPr>
              <w:t>5,50</w:t>
            </w:r>
          </w:p>
        </w:tc>
      </w:tr>
      <w:tr w:rsidR="006A4E01" w:rsidTr="00F43534">
        <w:trPr>
          <w:jc w:val="center"/>
        </w:trPr>
        <w:tc>
          <w:tcPr>
            <w:tcW w:w="843" w:type="dxa"/>
          </w:tcPr>
          <w:p w:rsidR="006A4E01" w:rsidRDefault="006A4E01" w:rsidP="006A4E01">
            <w:pPr>
              <w:rPr>
                <w:lang w:val="it-IT"/>
              </w:rPr>
            </w:pPr>
            <w:r>
              <w:rPr>
                <w:lang w:val="it-IT"/>
              </w:rPr>
              <w:t xml:space="preserve"> 7.</w:t>
            </w:r>
          </w:p>
        </w:tc>
        <w:tc>
          <w:tcPr>
            <w:tcW w:w="2526" w:type="dxa"/>
          </w:tcPr>
          <w:p w:rsidR="006A4E01" w:rsidRDefault="006A4E01" w:rsidP="006A4E01">
            <w:pPr>
              <w:rPr>
                <w:lang w:val="it-IT"/>
              </w:rPr>
            </w:pPr>
            <w:r>
              <w:rPr>
                <w:lang w:val="it-IT"/>
              </w:rPr>
              <w:t>Bozoki Gabriella</w:t>
            </w:r>
          </w:p>
        </w:tc>
        <w:tc>
          <w:tcPr>
            <w:tcW w:w="2976" w:type="dxa"/>
          </w:tcPr>
          <w:p w:rsidR="006A4E01" w:rsidRDefault="006A4E01" w:rsidP="006A4E01">
            <w:pPr>
              <w:rPr>
                <w:lang w:val="it-IT"/>
              </w:rPr>
            </w:pPr>
            <w:r>
              <w:rPr>
                <w:lang w:val="it-IT"/>
              </w:rPr>
              <w:t>8,30</w:t>
            </w:r>
          </w:p>
        </w:tc>
        <w:tc>
          <w:tcPr>
            <w:tcW w:w="2943" w:type="dxa"/>
          </w:tcPr>
          <w:p w:rsidR="006A4E01" w:rsidRDefault="006A4E01" w:rsidP="006A4E01">
            <w:pPr>
              <w:rPr>
                <w:lang w:val="it-IT"/>
              </w:rPr>
            </w:pPr>
            <w:r>
              <w:rPr>
                <w:lang w:val="it-IT"/>
              </w:rPr>
              <w:t>7,35</w:t>
            </w:r>
          </w:p>
        </w:tc>
      </w:tr>
      <w:tr w:rsidR="006A4E01" w:rsidTr="00F43534">
        <w:trPr>
          <w:jc w:val="center"/>
        </w:trPr>
        <w:tc>
          <w:tcPr>
            <w:tcW w:w="843" w:type="dxa"/>
          </w:tcPr>
          <w:p w:rsidR="006A4E01" w:rsidRDefault="006A4E01" w:rsidP="006A4E01">
            <w:pPr>
              <w:rPr>
                <w:lang w:val="it-IT"/>
              </w:rPr>
            </w:pPr>
            <w:r>
              <w:rPr>
                <w:lang w:val="it-IT"/>
              </w:rPr>
              <w:t xml:space="preserve"> 8.</w:t>
            </w:r>
          </w:p>
        </w:tc>
        <w:tc>
          <w:tcPr>
            <w:tcW w:w="2526" w:type="dxa"/>
          </w:tcPr>
          <w:p w:rsidR="006A4E01" w:rsidRDefault="006A4E01" w:rsidP="006A4E01">
            <w:pPr>
              <w:rPr>
                <w:lang w:val="it-IT"/>
              </w:rPr>
            </w:pPr>
            <w:r>
              <w:rPr>
                <w:lang w:val="it-IT"/>
              </w:rPr>
              <w:t>Ciocîrlan Miklós</w:t>
            </w:r>
          </w:p>
        </w:tc>
        <w:tc>
          <w:tcPr>
            <w:tcW w:w="2976" w:type="dxa"/>
          </w:tcPr>
          <w:p w:rsidR="006A4E01" w:rsidRDefault="006A4E01" w:rsidP="006A4E01">
            <w:pPr>
              <w:rPr>
                <w:lang w:val="it-IT"/>
              </w:rPr>
            </w:pPr>
            <w:r>
              <w:rPr>
                <w:lang w:val="it-IT"/>
              </w:rPr>
              <w:t>8,20</w:t>
            </w:r>
          </w:p>
        </w:tc>
        <w:tc>
          <w:tcPr>
            <w:tcW w:w="2943" w:type="dxa"/>
          </w:tcPr>
          <w:p w:rsidR="006A4E01" w:rsidRDefault="006A4E01" w:rsidP="006A4E01">
            <w:pPr>
              <w:rPr>
                <w:lang w:val="it-IT"/>
              </w:rPr>
            </w:pPr>
            <w:r>
              <w:rPr>
                <w:lang w:val="it-IT"/>
              </w:rPr>
              <w:t>4,30</w:t>
            </w:r>
          </w:p>
        </w:tc>
      </w:tr>
      <w:tr w:rsidR="006A4E01" w:rsidTr="00F43534">
        <w:trPr>
          <w:jc w:val="center"/>
        </w:trPr>
        <w:tc>
          <w:tcPr>
            <w:tcW w:w="843" w:type="dxa"/>
          </w:tcPr>
          <w:p w:rsidR="006A4E01" w:rsidRDefault="006A4E01" w:rsidP="006A4E01">
            <w:pPr>
              <w:rPr>
                <w:lang w:val="it-IT"/>
              </w:rPr>
            </w:pPr>
            <w:r>
              <w:rPr>
                <w:lang w:val="it-IT"/>
              </w:rPr>
              <w:t xml:space="preserve"> 9.</w:t>
            </w:r>
          </w:p>
        </w:tc>
        <w:tc>
          <w:tcPr>
            <w:tcW w:w="2526" w:type="dxa"/>
          </w:tcPr>
          <w:p w:rsidR="006A4E01" w:rsidRDefault="006A4E01" w:rsidP="006A4E01">
            <w:pPr>
              <w:rPr>
                <w:lang w:val="it-IT"/>
              </w:rPr>
            </w:pPr>
            <w:r>
              <w:rPr>
                <w:lang w:val="it-IT"/>
              </w:rPr>
              <w:t>Csákány Erika</w:t>
            </w:r>
          </w:p>
        </w:tc>
        <w:tc>
          <w:tcPr>
            <w:tcW w:w="2976" w:type="dxa"/>
          </w:tcPr>
          <w:p w:rsidR="006A4E01" w:rsidRDefault="006A4E01" w:rsidP="006A4E01">
            <w:pPr>
              <w:rPr>
                <w:lang w:val="it-IT"/>
              </w:rPr>
            </w:pPr>
            <w:r>
              <w:rPr>
                <w:lang w:val="it-IT"/>
              </w:rPr>
              <w:t>6,30</w:t>
            </w:r>
          </w:p>
        </w:tc>
        <w:tc>
          <w:tcPr>
            <w:tcW w:w="2943" w:type="dxa"/>
          </w:tcPr>
          <w:p w:rsidR="006A4E01" w:rsidRDefault="006A4E01" w:rsidP="006A4E01">
            <w:pPr>
              <w:rPr>
                <w:lang w:val="it-IT"/>
              </w:rPr>
            </w:pPr>
            <w:r>
              <w:rPr>
                <w:lang w:val="it-IT"/>
              </w:rPr>
              <w:t>5,90</w:t>
            </w:r>
          </w:p>
        </w:tc>
      </w:tr>
      <w:tr w:rsidR="006A4E01" w:rsidTr="00F43534">
        <w:trPr>
          <w:jc w:val="center"/>
        </w:trPr>
        <w:tc>
          <w:tcPr>
            <w:tcW w:w="843" w:type="dxa"/>
          </w:tcPr>
          <w:p w:rsidR="006A4E01" w:rsidRDefault="006A4E01" w:rsidP="006A4E01">
            <w:pPr>
              <w:rPr>
                <w:lang w:val="it-IT"/>
              </w:rPr>
            </w:pPr>
            <w:r>
              <w:rPr>
                <w:lang w:val="it-IT"/>
              </w:rPr>
              <w:t>10.</w:t>
            </w:r>
          </w:p>
        </w:tc>
        <w:tc>
          <w:tcPr>
            <w:tcW w:w="2526" w:type="dxa"/>
          </w:tcPr>
          <w:p w:rsidR="006A4E01" w:rsidRDefault="006A4E01" w:rsidP="006A4E01">
            <w:pPr>
              <w:rPr>
                <w:lang w:val="it-IT"/>
              </w:rPr>
            </w:pPr>
            <w:r>
              <w:rPr>
                <w:lang w:val="it-IT"/>
              </w:rPr>
              <w:t>Dobrican Márk</w:t>
            </w:r>
          </w:p>
        </w:tc>
        <w:tc>
          <w:tcPr>
            <w:tcW w:w="2976" w:type="dxa"/>
          </w:tcPr>
          <w:p w:rsidR="006A4E01" w:rsidRDefault="006A4E01" w:rsidP="006A4E01">
            <w:pPr>
              <w:rPr>
                <w:lang w:val="it-IT"/>
              </w:rPr>
            </w:pPr>
            <w:r>
              <w:rPr>
                <w:lang w:val="it-IT"/>
              </w:rPr>
              <w:t>4,80</w:t>
            </w:r>
          </w:p>
        </w:tc>
        <w:tc>
          <w:tcPr>
            <w:tcW w:w="2943" w:type="dxa"/>
          </w:tcPr>
          <w:p w:rsidR="006A4E01" w:rsidRDefault="006A4E01" w:rsidP="006A4E01">
            <w:pPr>
              <w:rPr>
                <w:lang w:val="it-IT"/>
              </w:rPr>
            </w:pPr>
            <w:r>
              <w:rPr>
                <w:lang w:val="it-IT"/>
              </w:rPr>
              <w:t>3,65</w:t>
            </w:r>
          </w:p>
        </w:tc>
      </w:tr>
      <w:tr w:rsidR="006A4E01" w:rsidTr="00F43534">
        <w:trPr>
          <w:jc w:val="center"/>
        </w:trPr>
        <w:tc>
          <w:tcPr>
            <w:tcW w:w="843" w:type="dxa"/>
          </w:tcPr>
          <w:p w:rsidR="006A4E01" w:rsidRDefault="006A4E01" w:rsidP="006A4E01">
            <w:pPr>
              <w:rPr>
                <w:lang w:val="it-IT"/>
              </w:rPr>
            </w:pPr>
            <w:r>
              <w:rPr>
                <w:lang w:val="it-IT"/>
              </w:rPr>
              <w:t>11.</w:t>
            </w:r>
          </w:p>
        </w:tc>
        <w:tc>
          <w:tcPr>
            <w:tcW w:w="2526" w:type="dxa"/>
          </w:tcPr>
          <w:p w:rsidR="006A4E01" w:rsidRDefault="006A4E01" w:rsidP="006A4E01">
            <w:pPr>
              <w:rPr>
                <w:lang w:val="it-IT"/>
              </w:rPr>
            </w:pPr>
            <w:r>
              <w:rPr>
                <w:lang w:val="it-IT"/>
              </w:rPr>
              <w:t>Fekete Kata</w:t>
            </w:r>
          </w:p>
        </w:tc>
        <w:tc>
          <w:tcPr>
            <w:tcW w:w="2976" w:type="dxa"/>
          </w:tcPr>
          <w:p w:rsidR="006A4E01" w:rsidRDefault="006A4E01" w:rsidP="006A4E01">
            <w:pPr>
              <w:rPr>
                <w:lang w:val="it-IT"/>
              </w:rPr>
            </w:pPr>
            <w:r>
              <w:rPr>
                <w:lang w:val="it-IT"/>
              </w:rPr>
              <w:t>8,00</w:t>
            </w:r>
          </w:p>
        </w:tc>
        <w:tc>
          <w:tcPr>
            <w:tcW w:w="2943" w:type="dxa"/>
          </w:tcPr>
          <w:p w:rsidR="006A4E01" w:rsidRDefault="006A4E01" w:rsidP="006A4E01">
            <w:pPr>
              <w:rPr>
                <w:lang w:val="it-IT"/>
              </w:rPr>
            </w:pPr>
            <w:r>
              <w:rPr>
                <w:lang w:val="it-IT"/>
              </w:rPr>
              <w:t>6,25</w:t>
            </w:r>
          </w:p>
        </w:tc>
      </w:tr>
      <w:tr w:rsidR="006A4E01" w:rsidTr="00F43534">
        <w:trPr>
          <w:jc w:val="center"/>
        </w:trPr>
        <w:tc>
          <w:tcPr>
            <w:tcW w:w="843" w:type="dxa"/>
          </w:tcPr>
          <w:p w:rsidR="006A4E01" w:rsidRDefault="006A4E01" w:rsidP="006A4E01">
            <w:pPr>
              <w:rPr>
                <w:lang w:val="it-IT"/>
              </w:rPr>
            </w:pPr>
            <w:r>
              <w:rPr>
                <w:lang w:val="it-IT"/>
              </w:rPr>
              <w:t>12.</w:t>
            </w:r>
          </w:p>
        </w:tc>
        <w:tc>
          <w:tcPr>
            <w:tcW w:w="2526" w:type="dxa"/>
          </w:tcPr>
          <w:p w:rsidR="006A4E01" w:rsidRDefault="006A4E01" w:rsidP="006A4E01">
            <w:pPr>
              <w:rPr>
                <w:lang w:val="it-IT"/>
              </w:rPr>
            </w:pPr>
            <w:r>
              <w:rPr>
                <w:lang w:val="it-IT"/>
              </w:rPr>
              <w:t>Gyenge Tímea</w:t>
            </w:r>
          </w:p>
        </w:tc>
        <w:tc>
          <w:tcPr>
            <w:tcW w:w="2976" w:type="dxa"/>
          </w:tcPr>
          <w:p w:rsidR="006A4E01" w:rsidRDefault="006A4E01" w:rsidP="006A4E01">
            <w:pPr>
              <w:rPr>
                <w:lang w:val="it-IT"/>
              </w:rPr>
            </w:pPr>
            <w:r>
              <w:rPr>
                <w:lang w:val="it-IT"/>
              </w:rPr>
              <w:t>9,80</w:t>
            </w:r>
          </w:p>
        </w:tc>
        <w:tc>
          <w:tcPr>
            <w:tcW w:w="2943" w:type="dxa"/>
          </w:tcPr>
          <w:p w:rsidR="006A4E01" w:rsidRDefault="006A4E01" w:rsidP="006A4E01">
            <w:pPr>
              <w:rPr>
                <w:lang w:val="it-IT"/>
              </w:rPr>
            </w:pPr>
            <w:r>
              <w:rPr>
                <w:lang w:val="it-IT"/>
              </w:rPr>
              <w:t>8,60</w:t>
            </w:r>
          </w:p>
        </w:tc>
      </w:tr>
      <w:tr w:rsidR="006A4E01" w:rsidTr="00F43534">
        <w:trPr>
          <w:jc w:val="center"/>
        </w:trPr>
        <w:tc>
          <w:tcPr>
            <w:tcW w:w="843" w:type="dxa"/>
          </w:tcPr>
          <w:p w:rsidR="006A4E01" w:rsidRDefault="006A4E01" w:rsidP="006A4E01">
            <w:pPr>
              <w:rPr>
                <w:lang w:val="it-IT"/>
              </w:rPr>
            </w:pPr>
            <w:r>
              <w:rPr>
                <w:lang w:val="it-IT"/>
              </w:rPr>
              <w:t>13.</w:t>
            </w:r>
          </w:p>
        </w:tc>
        <w:tc>
          <w:tcPr>
            <w:tcW w:w="2526" w:type="dxa"/>
          </w:tcPr>
          <w:p w:rsidR="006A4E01" w:rsidRDefault="006A4E01" w:rsidP="006A4E01">
            <w:pPr>
              <w:rPr>
                <w:lang w:val="it-IT"/>
              </w:rPr>
            </w:pPr>
            <w:r>
              <w:rPr>
                <w:lang w:val="it-IT"/>
              </w:rPr>
              <w:t>Juga Alpár</w:t>
            </w:r>
          </w:p>
        </w:tc>
        <w:tc>
          <w:tcPr>
            <w:tcW w:w="2976" w:type="dxa"/>
          </w:tcPr>
          <w:p w:rsidR="006A4E01" w:rsidRDefault="006A4E01" w:rsidP="006A4E01">
            <w:pPr>
              <w:rPr>
                <w:lang w:val="it-IT"/>
              </w:rPr>
            </w:pPr>
            <w:r>
              <w:rPr>
                <w:lang w:val="it-IT"/>
              </w:rPr>
              <w:t>4,20</w:t>
            </w:r>
          </w:p>
        </w:tc>
        <w:tc>
          <w:tcPr>
            <w:tcW w:w="2943" w:type="dxa"/>
          </w:tcPr>
          <w:p w:rsidR="006A4E01" w:rsidRDefault="006A4E01" w:rsidP="006A4E01">
            <w:pPr>
              <w:rPr>
                <w:lang w:val="it-IT"/>
              </w:rPr>
            </w:pPr>
            <w:r>
              <w:rPr>
                <w:lang w:val="it-IT"/>
              </w:rPr>
              <w:t>4,30</w:t>
            </w:r>
          </w:p>
        </w:tc>
      </w:tr>
      <w:tr w:rsidR="006A4E01" w:rsidTr="00F43534">
        <w:trPr>
          <w:jc w:val="center"/>
        </w:trPr>
        <w:tc>
          <w:tcPr>
            <w:tcW w:w="843" w:type="dxa"/>
          </w:tcPr>
          <w:p w:rsidR="006A4E01" w:rsidRDefault="006A4E01" w:rsidP="006A4E01">
            <w:pPr>
              <w:rPr>
                <w:lang w:val="it-IT"/>
              </w:rPr>
            </w:pPr>
            <w:r>
              <w:rPr>
                <w:lang w:val="it-IT"/>
              </w:rPr>
              <w:t>14.</w:t>
            </w:r>
          </w:p>
        </w:tc>
        <w:tc>
          <w:tcPr>
            <w:tcW w:w="2526" w:type="dxa"/>
          </w:tcPr>
          <w:p w:rsidR="006A4E01" w:rsidRDefault="006A4E01" w:rsidP="006A4E01">
            <w:pPr>
              <w:rPr>
                <w:lang w:val="it-IT"/>
              </w:rPr>
            </w:pPr>
            <w:r>
              <w:rPr>
                <w:lang w:val="it-IT"/>
              </w:rPr>
              <w:t>Keresztes Csengelle</w:t>
            </w:r>
          </w:p>
        </w:tc>
        <w:tc>
          <w:tcPr>
            <w:tcW w:w="2976" w:type="dxa"/>
          </w:tcPr>
          <w:p w:rsidR="006A4E01" w:rsidRDefault="006A4E01" w:rsidP="006A4E01">
            <w:pPr>
              <w:rPr>
                <w:lang w:val="it-IT"/>
              </w:rPr>
            </w:pPr>
            <w:r>
              <w:rPr>
                <w:lang w:val="it-IT"/>
              </w:rPr>
              <w:t>8,40</w:t>
            </w:r>
          </w:p>
        </w:tc>
        <w:tc>
          <w:tcPr>
            <w:tcW w:w="2943" w:type="dxa"/>
          </w:tcPr>
          <w:p w:rsidR="006A4E01" w:rsidRDefault="006A4E01" w:rsidP="006A4E01">
            <w:pPr>
              <w:rPr>
                <w:lang w:val="it-IT"/>
              </w:rPr>
            </w:pPr>
            <w:r>
              <w:rPr>
                <w:lang w:val="it-IT"/>
              </w:rPr>
              <w:t>4,25</w:t>
            </w:r>
          </w:p>
        </w:tc>
      </w:tr>
      <w:tr w:rsidR="006A4E01" w:rsidTr="00F43534">
        <w:trPr>
          <w:jc w:val="center"/>
        </w:trPr>
        <w:tc>
          <w:tcPr>
            <w:tcW w:w="843" w:type="dxa"/>
          </w:tcPr>
          <w:p w:rsidR="006A4E01" w:rsidRDefault="006A4E01" w:rsidP="006A4E01">
            <w:pPr>
              <w:rPr>
                <w:lang w:val="it-IT"/>
              </w:rPr>
            </w:pPr>
            <w:r>
              <w:rPr>
                <w:lang w:val="it-IT"/>
              </w:rPr>
              <w:t>15.</w:t>
            </w:r>
          </w:p>
        </w:tc>
        <w:tc>
          <w:tcPr>
            <w:tcW w:w="2526" w:type="dxa"/>
          </w:tcPr>
          <w:p w:rsidR="006A4E01" w:rsidRDefault="006A4E01" w:rsidP="006A4E01">
            <w:pPr>
              <w:rPr>
                <w:lang w:val="it-IT"/>
              </w:rPr>
            </w:pPr>
            <w:r>
              <w:rPr>
                <w:lang w:val="it-IT"/>
              </w:rPr>
              <w:t>Kisgyörgy Mónika</w:t>
            </w:r>
          </w:p>
        </w:tc>
        <w:tc>
          <w:tcPr>
            <w:tcW w:w="2976" w:type="dxa"/>
          </w:tcPr>
          <w:p w:rsidR="006A4E01" w:rsidRDefault="006A4E01" w:rsidP="006A4E01">
            <w:pPr>
              <w:rPr>
                <w:lang w:val="it-IT"/>
              </w:rPr>
            </w:pPr>
            <w:r>
              <w:rPr>
                <w:lang w:val="it-IT"/>
              </w:rPr>
              <w:t>4,80</w:t>
            </w:r>
          </w:p>
        </w:tc>
        <w:tc>
          <w:tcPr>
            <w:tcW w:w="2943" w:type="dxa"/>
          </w:tcPr>
          <w:p w:rsidR="006A4E01" w:rsidRDefault="006A4E01" w:rsidP="006A4E01">
            <w:pPr>
              <w:rPr>
                <w:lang w:val="it-IT"/>
              </w:rPr>
            </w:pPr>
            <w:r>
              <w:rPr>
                <w:lang w:val="it-IT"/>
              </w:rPr>
              <w:t>5,40</w:t>
            </w:r>
          </w:p>
        </w:tc>
      </w:tr>
      <w:tr w:rsidR="006A4E01" w:rsidTr="00F43534">
        <w:trPr>
          <w:jc w:val="center"/>
        </w:trPr>
        <w:tc>
          <w:tcPr>
            <w:tcW w:w="843" w:type="dxa"/>
          </w:tcPr>
          <w:p w:rsidR="006A4E01" w:rsidRDefault="006A4E01" w:rsidP="006A4E01">
            <w:pPr>
              <w:rPr>
                <w:lang w:val="it-IT"/>
              </w:rPr>
            </w:pPr>
            <w:r>
              <w:rPr>
                <w:lang w:val="it-IT"/>
              </w:rPr>
              <w:t>16.</w:t>
            </w:r>
          </w:p>
        </w:tc>
        <w:tc>
          <w:tcPr>
            <w:tcW w:w="2526" w:type="dxa"/>
          </w:tcPr>
          <w:p w:rsidR="006A4E01" w:rsidRDefault="006A4E01" w:rsidP="006A4E01">
            <w:pPr>
              <w:rPr>
                <w:lang w:val="it-IT"/>
              </w:rPr>
            </w:pPr>
            <w:r>
              <w:rPr>
                <w:lang w:val="it-IT"/>
              </w:rPr>
              <w:t>Kovács Xénia</w:t>
            </w:r>
          </w:p>
        </w:tc>
        <w:tc>
          <w:tcPr>
            <w:tcW w:w="2976" w:type="dxa"/>
          </w:tcPr>
          <w:p w:rsidR="006A4E01" w:rsidRDefault="006A4E01" w:rsidP="006A4E01">
            <w:pPr>
              <w:rPr>
                <w:lang w:val="it-IT"/>
              </w:rPr>
            </w:pPr>
            <w:r>
              <w:rPr>
                <w:lang w:val="it-IT"/>
              </w:rPr>
              <w:t>7,10</w:t>
            </w:r>
          </w:p>
        </w:tc>
        <w:tc>
          <w:tcPr>
            <w:tcW w:w="2943" w:type="dxa"/>
          </w:tcPr>
          <w:p w:rsidR="006A4E01" w:rsidRDefault="006A4E01" w:rsidP="006A4E01">
            <w:pPr>
              <w:rPr>
                <w:lang w:val="it-IT"/>
              </w:rPr>
            </w:pPr>
            <w:r>
              <w:rPr>
                <w:lang w:val="it-IT"/>
              </w:rPr>
              <w:t>6,55</w:t>
            </w:r>
          </w:p>
        </w:tc>
      </w:tr>
      <w:tr w:rsidR="006A4E01" w:rsidTr="00F43534">
        <w:trPr>
          <w:jc w:val="center"/>
        </w:trPr>
        <w:tc>
          <w:tcPr>
            <w:tcW w:w="843" w:type="dxa"/>
          </w:tcPr>
          <w:p w:rsidR="006A4E01" w:rsidRDefault="006A4E01" w:rsidP="006A4E01">
            <w:pPr>
              <w:rPr>
                <w:lang w:val="it-IT"/>
              </w:rPr>
            </w:pPr>
            <w:r>
              <w:rPr>
                <w:lang w:val="it-IT"/>
              </w:rPr>
              <w:t>17.</w:t>
            </w:r>
          </w:p>
        </w:tc>
        <w:tc>
          <w:tcPr>
            <w:tcW w:w="2526" w:type="dxa"/>
          </w:tcPr>
          <w:p w:rsidR="006A4E01" w:rsidRDefault="006A4E01" w:rsidP="006A4E01">
            <w:pPr>
              <w:rPr>
                <w:lang w:val="it-IT"/>
              </w:rPr>
            </w:pPr>
            <w:r>
              <w:rPr>
                <w:lang w:val="it-IT"/>
              </w:rPr>
              <w:t>Kubát Timea</w:t>
            </w:r>
          </w:p>
        </w:tc>
        <w:tc>
          <w:tcPr>
            <w:tcW w:w="2976" w:type="dxa"/>
          </w:tcPr>
          <w:p w:rsidR="006A4E01" w:rsidRDefault="006A4E01" w:rsidP="006A4E01">
            <w:pPr>
              <w:rPr>
                <w:lang w:val="it-IT"/>
              </w:rPr>
            </w:pPr>
            <w:r>
              <w:rPr>
                <w:lang w:val="it-IT"/>
              </w:rPr>
              <w:t>8,30</w:t>
            </w:r>
          </w:p>
        </w:tc>
        <w:tc>
          <w:tcPr>
            <w:tcW w:w="2943" w:type="dxa"/>
          </w:tcPr>
          <w:p w:rsidR="006A4E01" w:rsidRDefault="006A4E01" w:rsidP="006A4E01">
            <w:pPr>
              <w:rPr>
                <w:lang w:val="it-IT"/>
              </w:rPr>
            </w:pPr>
            <w:r>
              <w:rPr>
                <w:lang w:val="it-IT"/>
              </w:rPr>
              <w:t>7,00</w:t>
            </w:r>
          </w:p>
        </w:tc>
      </w:tr>
      <w:tr w:rsidR="006A4E01" w:rsidTr="00F43534">
        <w:trPr>
          <w:jc w:val="center"/>
        </w:trPr>
        <w:tc>
          <w:tcPr>
            <w:tcW w:w="843" w:type="dxa"/>
          </w:tcPr>
          <w:p w:rsidR="006A4E01" w:rsidRDefault="006A4E01" w:rsidP="006A4E01">
            <w:pPr>
              <w:rPr>
                <w:lang w:val="it-IT"/>
              </w:rPr>
            </w:pPr>
            <w:r>
              <w:rPr>
                <w:lang w:val="it-IT"/>
              </w:rPr>
              <w:t>18.</w:t>
            </w:r>
          </w:p>
        </w:tc>
        <w:tc>
          <w:tcPr>
            <w:tcW w:w="2526" w:type="dxa"/>
          </w:tcPr>
          <w:p w:rsidR="006A4E01" w:rsidRDefault="006A4E01" w:rsidP="006A4E01">
            <w:pPr>
              <w:rPr>
                <w:lang w:val="it-IT"/>
              </w:rPr>
            </w:pPr>
            <w:r>
              <w:rPr>
                <w:lang w:val="it-IT"/>
              </w:rPr>
              <w:t>Lőrincz Viola</w:t>
            </w:r>
          </w:p>
        </w:tc>
        <w:tc>
          <w:tcPr>
            <w:tcW w:w="2976" w:type="dxa"/>
          </w:tcPr>
          <w:p w:rsidR="006A4E01" w:rsidRDefault="006A4E01" w:rsidP="006A4E01">
            <w:pPr>
              <w:rPr>
                <w:lang w:val="it-IT"/>
              </w:rPr>
            </w:pPr>
            <w:r>
              <w:rPr>
                <w:lang w:val="it-IT"/>
              </w:rPr>
              <w:t>6,30</w:t>
            </w:r>
          </w:p>
        </w:tc>
        <w:tc>
          <w:tcPr>
            <w:tcW w:w="2943" w:type="dxa"/>
          </w:tcPr>
          <w:p w:rsidR="006A4E01" w:rsidRDefault="006A4E01" w:rsidP="006A4E01">
            <w:pPr>
              <w:rPr>
                <w:lang w:val="it-IT"/>
              </w:rPr>
            </w:pPr>
            <w:r>
              <w:rPr>
                <w:lang w:val="it-IT"/>
              </w:rPr>
              <w:t>5,85</w:t>
            </w:r>
          </w:p>
        </w:tc>
      </w:tr>
      <w:tr w:rsidR="006A4E01" w:rsidTr="00F43534">
        <w:trPr>
          <w:jc w:val="center"/>
        </w:trPr>
        <w:tc>
          <w:tcPr>
            <w:tcW w:w="843" w:type="dxa"/>
          </w:tcPr>
          <w:p w:rsidR="006A4E01" w:rsidRDefault="006A4E01" w:rsidP="006A4E01">
            <w:pPr>
              <w:rPr>
                <w:lang w:val="it-IT"/>
              </w:rPr>
            </w:pPr>
            <w:r>
              <w:rPr>
                <w:lang w:val="it-IT"/>
              </w:rPr>
              <w:t>19.</w:t>
            </w:r>
          </w:p>
        </w:tc>
        <w:tc>
          <w:tcPr>
            <w:tcW w:w="2526" w:type="dxa"/>
          </w:tcPr>
          <w:p w:rsidR="006A4E01" w:rsidRDefault="006A4E01" w:rsidP="006A4E01">
            <w:pPr>
              <w:rPr>
                <w:lang w:val="it-IT"/>
              </w:rPr>
            </w:pPr>
            <w:r>
              <w:rPr>
                <w:lang w:val="it-IT"/>
              </w:rPr>
              <w:t>Lukács Kriszta</w:t>
            </w:r>
          </w:p>
        </w:tc>
        <w:tc>
          <w:tcPr>
            <w:tcW w:w="2976" w:type="dxa"/>
          </w:tcPr>
          <w:p w:rsidR="006A4E01" w:rsidRDefault="006A4E01" w:rsidP="006A4E01">
            <w:pPr>
              <w:rPr>
                <w:lang w:val="it-IT"/>
              </w:rPr>
            </w:pPr>
            <w:r>
              <w:rPr>
                <w:lang w:val="it-IT"/>
              </w:rPr>
              <w:t>5,30</w:t>
            </w:r>
          </w:p>
        </w:tc>
        <w:tc>
          <w:tcPr>
            <w:tcW w:w="2943" w:type="dxa"/>
          </w:tcPr>
          <w:p w:rsidR="006A4E01" w:rsidRDefault="006A4E01" w:rsidP="006A4E01">
            <w:pPr>
              <w:rPr>
                <w:lang w:val="it-IT"/>
              </w:rPr>
            </w:pPr>
            <w:r>
              <w:rPr>
                <w:lang w:val="it-IT"/>
              </w:rPr>
              <w:t>4,30</w:t>
            </w:r>
          </w:p>
        </w:tc>
      </w:tr>
      <w:tr w:rsidR="006A4E01" w:rsidTr="00F43534">
        <w:trPr>
          <w:jc w:val="center"/>
        </w:trPr>
        <w:tc>
          <w:tcPr>
            <w:tcW w:w="843" w:type="dxa"/>
          </w:tcPr>
          <w:p w:rsidR="006A4E01" w:rsidRDefault="006A4E01" w:rsidP="006A4E01">
            <w:pPr>
              <w:rPr>
                <w:lang w:val="it-IT"/>
              </w:rPr>
            </w:pPr>
            <w:r>
              <w:rPr>
                <w:lang w:val="it-IT"/>
              </w:rPr>
              <w:t>20.</w:t>
            </w:r>
          </w:p>
        </w:tc>
        <w:tc>
          <w:tcPr>
            <w:tcW w:w="2526" w:type="dxa"/>
          </w:tcPr>
          <w:p w:rsidR="006A4E01" w:rsidRDefault="006A4E01" w:rsidP="006A4E01">
            <w:pPr>
              <w:rPr>
                <w:lang w:val="it-IT"/>
              </w:rPr>
            </w:pPr>
            <w:r>
              <w:rPr>
                <w:lang w:val="it-IT"/>
              </w:rPr>
              <w:t>Nagy Hanna</w:t>
            </w:r>
          </w:p>
        </w:tc>
        <w:tc>
          <w:tcPr>
            <w:tcW w:w="2976" w:type="dxa"/>
          </w:tcPr>
          <w:p w:rsidR="006A4E01" w:rsidRDefault="006A4E01" w:rsidP="006A4E01">
            <w:pPr>
              <w:rPr>
                <w:lang w:val="it-IT"/>
              </w:rPr>
            </w:pPr>
            <w:r>
              <w:rPr>
                <w:lang w:val="it-IT"/>
              </w:rPr>
              <w:t>4,00</w:t>
            </w:r>
          </w:p>
        </w:tc>
        <w:tc>
          <w:tcPr>
            <w:tcW w:w="2943" w:type="dxa"/>
          </w:tcPr>
          <w:p w:rsidR="006A4E01" w:rsidRDefault="006A4E01" w:rsidP="006A4E01">
            <w:pPr>
              <w:rPr>
                <w:lang w:val="it-IT"/>
              </w:rPr>
            </w:pPr>
            <w:r>
              <w:rPr>
                <w:lang w:val="it-IT"/>
              </w:rPr>
              <w:t>6,40</w:t>
            </w:r>
          </w:p>
        </w:tc>
      </w:tr>
      <w:tr w:rsidR="006A4E01" w:rsidTr="00F43534">
        <w:trPr>
          <w:jc w:val="center"/>
        </w:trPr>
        <w:tc>
          <w:tcPr>
            <w:tcW w:w="843" w:type="dxa"/>
          </w:tcPr>
          <w:p w:rsidR="006A4E01" w:rsidRDefault="006A4E01" w:rsidP="006A4E01">
            <w:pPr>
              <w:rPr>
                <w:lang w:val="it-IT"/>
              </w:rPr>
            </w:pPr>
            <w:r>
              <w:rPr>
                <w:lang w:val="it-IT"/>
              </w:rPr>
              <w:t>21.</w:t>
            </w:r>
          </w:p>
        </w:tc>
        <w:tc>
          <w:tcPr>
            <w:tcW w:w="2526" w:type="dxa"/>
          </w:tcPr>
          <w:p w:rsidR="006A4E01" w:rsidRDefault="006A4E01" w:rsidP="006A4E01">
            <w:pPr>
              <w:rPr>
                <w:lang w:val="it-IT"/>
              </w:rPr>
            </w:pPr>
            <w:r>
              <w:rPr>
                <w:lang w:val="it-IT"/>
              </w:rPr>
              <w:t>Nyegró Klementina</w:t>
            </w:r>
          </w:p>
        </w:tc>
        <w:tc>
          <w:tcPr>
            <w:tcW w:w="2976" w:type="dxa"/>
          </w:tcPr>
          <w:p w:rsidR="006A4E01" w:rsidRDefault="006A4E01" w:rsidP="006A4E01">
            <w:pPr>
              <w:rPr>
                <w:lang w:val="it-IT"/>
              </w:rPr>
            </w:pPr>
            <w:r>
              <w:rPr>
                <w:lang w:val="it-IT"/>
              </w:rPr>
              <w:t>9,50</w:t>
            </w:r>
          </w:p>
        </w:tc>
        <w:tc>
          <w:tcPr>
            <w:tcW w:w="2943" w:type="dxa"/>
          </w:tcPr>
          <w:p w:rsidR="006A4E01" w:rsidRDefault="006A4E01" w:rsidP="006A4E01">
            <w:pPr>
              <w:rPr>
                <w:lang w:val="it-IT"/>
              </w:rPr>
            </w:pPr>
            <w:r>
              <w:rPr>
                <w:lang w:val="it-IT"/>
              </w:rPr>
              <w:t>7,80</w:t>
            </w:r>
          </w:p>
        </w:tc>
      </w:tr>
      <w:tr w:rsidR="006A4E01" w:rsidTr="00F43534">
        <w:trPr>
          <w:jc w:val="center"/>
        </w:trPr>
        <w:tc>
          <w:tcPr>
            <w:tcW w:w="843" w:type="dxa"/>
          </w:tcPr>
          <w:p w:rsidR="006A4E01" w:rsidRDefault="006A4E01" w:rsidP="006A4E01">
            <w:pPr>
              <w:rPr>
                <w:lang w:val="it-IT"/>
              </w:rPr>
            </w:pPr>
            <w:r>
              <w:rPr>
                <w:lang w:val="it-IT"/>
              </w:rPr>
              <w:t>22.</w:t>
            </w:r>
          </w:p>
        </w:tc>
        <w:tc>
          <w:tcPr>
            <w:tcW w:w="2526" w:type="dxa"/>
          </w:tcPr>
          <w:p w:rsidR="006A4E01" w:rsidRDefault="006A4E01" w:rsidP="006A4E01">
            <w:pPr>
              <w:rPr>
                <w:lang w:val="it-IT"/>
              </w:rPr>
            </w:pPr>
            <w:r>
              <w:rPr>
                <w:lang w:val="it-IT"/>
              </w:rPr>
              <w:t>Ölvedi Andrea</w:t>
            </w:r>
          </w:p>
        </w:tc>
        <w:tc>
          <w:tcPr>
            <w:tcW w:w="2976" w:type="dxa"/>
          </w:tcPr>
          <w:p w:rsidR="006A4E01" w:rsidRDefault="006A4E01" w:rsidP="006A4E01">
            <w:pPr>
              <w:rPr>
                <w:lang w:val="it-IT"/>
              </w:rPr>
            </w:pPr>
            <w:r>
              <w:rPr>
                <w:lang w:val="it-IT"/>
              </w:rPr>
              <w:t>6,70</w:t>
            </w:r>
          </w:p>
        </w:tc>
        <w:tc>
          <w:tcPr>
            <w:tcW w:w="2943" w:type="dxa"/>
          </w:tcPr>
          <w:p w:rsidR="006A4E01" w:rsidRDefault="006A4E01" w:rsidP="006A4E01">
            <w:pPr>
              <w:rPr>
                <w:lang w:val="it-IT"/>
              </w:rPr>
            </w:pPr>
            <w:r>
              <w:rPr>
                <w:lang w:val="it-IT"/>
              </w:rPr>
              <w:t>6,80</w:t>
            </w:r>
          </w:p>
        </w:tc>
      </w:tr>
      <w:tr w:rsidR="006A4E01" w:rsidTr="00F43534">
        <w:trPr>
          <w:jc w:val="center"/>
        </w:trPr>
        <w:tc>
          <w:tcPr>
            <w:tcW w:w="843" w:type="dxa"/>
          </w:tcPr>
          <w:p w:rsidR="006A4E01" w:rsidRDefault="006A4E01" w:rsidP="006A4E01">
            <w:pPr>
              <w:rPr>
                <w:lang w:val="it-IT"/>
              </w:rPr>
            </w:pPr>
            <w:r>
              <w:rPr>
                <w:lang w:val="it-IT"/>
              </w:rPr>
              <w:t>23.</w:t>
            </w:r>
          </w:p>
        </w:tc>
        <w:tc>
          <w:tcPr>
            <w:tcW w:w="2526" w:type="dxa"/>
          </w:tcPr>
          <w:p w:rsidR="006A4E01" w:rsidRDefault="006A4E01" w:rsidP="006A4E01">
            <w:pPr>
              <w:rPr>
                <w:lang w:val="it-IT"/>
              </w:rPr>
            </w:pPr>
            <w:r>
              <w:rPr>
                <w:lang w:val="it-IT"/>
              </w:rPr>
              <w:t>Réti Kincső</w:t>
            </w:r>
          </w:p>
        </w:tc>
        <w:tc>
          <w:tcPr>
            <w:tcW w:w="2976" w:type="dxa"/>
          </w:tcPr>
          <w:p w:rsidR="006A4E01" w:rsidRDefault="006A4E01" w:rsidP="006A4E01">
            <w:pPr>
              <w:rPr>
                <w:lang w:val="it-IT"/>
              </w:rPr>
            </w:pPr>
            <w:r>
              <w:rPr>
                <w:lang w:val="it-IT"/>
              </w:rPr>
              <w:t>9,50</w:t>
            </w:r>
          </w:p>
        </w:tc>
        <w:tc>
          <w:tcPr>
            <w:tcW w:w="2943" w:type="dxa"/>
          </w:tcPr>
          <w:p w:rsidR="006A4E01" w:rsidRDefault="006A4E01" w:rsidP="006A4E01">
            <w:pPr>
              <w:rPr>
                <w:lang w:val="it-IT"/>
              </w:rPr>
            </w:pPr>
            <w:r>
              <w:rPr>
                <w:lang w:val="it-IT"/>
              </w:rPr>
              <w:t>8,50</w:t>
            </w:r>
          </w:p>
        </w:tc>
      </w:tr>
      <w:tr w:rsidR="006A4E01" w:rsidTr="00F43534">
        <w:trPr>
          <w:jc w:val="center"/>
        </w:trPr>
        <w:tc>
          <w:tcPr>
            <w:tcW w:w="843" w:type="dxa"/>
          </w:tcPr>
          <w:p w:rsidR="006A4E01" w:rsidRDefault="006A4E01" w:rsidP="006A4E01">
            <w:pPr>
              <w:rPr>
                <w:lang w:val="it-IT"/>
              </w:rPr>
            </w:pPr>
            <w:r>
              <w:rPr>
                <w:lang w:val="it-IT"/>
              </w:rPr>
              <w:t>24.</w:t>
            </w:r>
          </w:p>
        </w:tc>
        <w:tc>
          <w:tcPr>
            <w:tcW w:w="2526" w:type="dxa"/>
          </w:tcPr>
          <w:p w:rsidR="006A4E01" w:rsidRDefault="006A4E01" w:rsidP="006A4E01">
            <w:pPr>
              <w:rPr>
                <w:lang w:val="it-IT"/>
              </w:rPr>
            </w:pPr>
            <w:r>
              <w:rPr>
                <w:lang w:val="it-IT"/>
              </w:rPr>
              <w:t>Sebestyén Eszter</w:t>
            </w:r>
          </w:p>
        </w:tc>
        <w:tc>
          <w:tcPr>
            <w:tcW w:w="2976" w:type="dxa"/>
          </w:tcPr>
          <w:p w:rsidR="006A4E01" w:rsidRDefault="006A4E01" w:rsidP="006A4E01">
            <w:pPr>
              <w:rPr>
                <w:lang w:val="it-IT"/>
              </w:rPr>
            </w:pPr>
            <w:r>
              <w:rPr>
                <w:lang w:val="it-IT"/>
              </w:rPr>
              <w:t>9,50</w:t>
            </w:r>
          </w:p>
        </w:tc>
        <w:tc>
          <w:tcPr>
            <w:tcW w:w="2943" w:type="dxa"/>
          </w:tcPr>
          <w:p w:rsidR="006A4E01" w:rsidRDefault="006A4E01" w:rsidP="006A4E01">
            <w:pPr>
              <w:rPr>
                <w:lang w:val="it-IT"/>
              </w:rPr>
            </w:pPr>
            <w:r>
              <w:rPr>
                <w:lang w:val="it-IT"/>
              </w:rPr>
              <w:t>9,50</w:t>
            </w:r>
          </w:p>
        </w:tc>
      </w:tr>
      <w:tr w:rsidR="006A4E01" w:rsidTr="00F43534">
        <w:trPr>
          <w:jc w:val="center"/>
        </w:trPr>
        <w:tc>
          <w:tcPr>
            <w:tcW w:w="843" w:type="dxa"/>
          </w:tcPr>
          <w:p w:rsidR="006A4E01" w:rsidRDefault="006A4E01" w:rsidP="006A4E01">
            <w:pPr>
              <w:rPr>
                <w:lang w:val="it-IT"/>
              </w:rPr>
            </w:pPr>
            <w:r>
              <w:rPr>
                <w:lang w:val="it-IT"/>
              </w:rPr>
              <w:t>25.</w:t>
            </w:r>
          </w:p>
        </w:tc>
        <w:tc>
          <w:tcPr>
            <w:tcW w:w="2526" w:type="dxa"/>
          </w:tcPr>
          <w:p w:rsidR="006A4E01" w:rsidRDefault="006A4E01" w:rsidP="006A4E01">
            <w:pPr>
              <w:rPr>
                <w:lang w:val="it-IT"/>
              </w:rPr>
            </w:pPr>
            <w:r>
              <w:rPr>
                <w:lang w:val="it-IT"/>
              </w:rPr>
              <w:t>Vajna Éva</w:t>
            </w:r>
          </w:p>
        </w:tc>
        <w:tc>
          <w:tcPr>
            <w:tcW w:w="2976" w:type="dxa"/>
          </w:tcPr>
          <w:p w:rsidR="006A4E01" w:rsidRDefault="006A4E01" w:rsidP="006A4E01">
            <w:pPr>
              <w:rPr>
                <w:lang w:val="it-IT"/>
              </w:rPr>
            </w:pPr>
            <w:r>
              <w:rPr>
                <w:lang w:val="it-IT"/>
              </w:rPr>
              <w:t>5,50</w:t>
            </w:r>
          </w:p>
        </w:tc>
        <w:tc>
          <w:tcPr>
            <w:tcW w:w="2943" w:type="dxa"/>
          </w:tcPr>
          <w:p w:rsidR="006A4E01" w:rsidRPr="009E64EC" w:rsidRDefault="006A4E01" w:rsidP="006A4E01">
            <w:r>
              <w:rPr>
                <w:lang w:val="it-IT"/>
              </w:rPr>
              <w:t>7,40</w:t>
            </w:r>
          </w:p>
        </w:tc>
      </w:tr>
    </w:tbl>
    <w:p w:rsidR="006A4E01" w:rsidRDefault="006A4E01" w:rsidP="006A4E01">
      <w:pPr>
        <w:ind w:firstLine="720"/>
        <w:rPr>
          <w:rFonts w:eastAsia="Calibri"/>
          <w:b/>
          <w:lang w:val="it-IT"/>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1"/>
        <w:gridCol w:w="659"/>
        <w:gridCol w:w="877"/>
        <w:gridCol w:w="877"/>
        <w:gridCol w:w="996"/>
        <w:gridCol w:w="996"/>
        <w:gridCol w:w="996"/>
        <w:gridCol w:w="996"/>
        <w:gridCol w:w="996"/>
        <w:gridCol w:w="876"/>
      </w:tblGrid>
      <w:tr w:rsidR="006A4E01" w:rsidRPr="0001746A" w:rsidTr="00AE7557">
        <w:trPr>
          <w:jc w:val="center"/>
        </w:trPr>
        <w:tc>
          <w:tcPr>
            <w:tcW w:w="1091" w:type="dxa"/>
            <w:shd w:val="clear" w:color="auto" w:fill="auto"/>
          </w:tcPr>
          <w:p w:rsidR="006A4E01" w:rsidRPr="00B4212D" w:rsidRDefault="006A4E01" w:rsidP="006A4E01">
            <w:pPr>
              <w:rPr>
                <w:rFonts w:eastAsia="Calibri"/>
                <w:b/>
                <w:lang w:val="it-IT"/>
              </w:rPr>
            </w:pPr>
            <w:r>
              <w:t xml:space="preserve"> </w:t>
            </w:r>
            <w:r>
              <w:rPr>
                <w:rFonts w:eastAsia="Calibri"/>
                <w:b/>
                <w:lang w:val="it-IT"/>
              </w:rPr>
              <w:t xml:space="preserve">Note sim.bac. </w:t>
            </w:r>
          </w:p>
        </w:tc>
        <w:tc>
          <w:tcPr>
            <w:tcW w:w="659" w:type="dxa"/>
            <w:shd w:val="clear" w:color="auto" w:fill="auto"/>
          </w:tcPr>
          <w:p w:rsidR="006A4E01" w:rsidRPr="00B4212D" w:rsidRDefault="006A4E01" w:rsidP="006A4E01">
            <w:pPr>
              <w:rPr>
                <w:rFonts w:eastAsia="Calibri"/>
                <w:b/>
                <w:lang w:val="it-IT"/>
              </w:rPr>
            </w:pPr>
            <w:r w:rsidRPr="00B4212D">
              <w:rPr>
                <w:rFonts w:eastAsia="Calibri"/>
                <w:b/>
                <w:lang w:val="it-IT"/>
              </w:rPr>
              <w:t>1-1,99</w:t>
            </w:r>
          </w:p>
        </w:tc>
        <w:tc>
          <w:tcPr>
            <w:tcW w:w="877" w:type="dxa"/>
            <w:shd w:val="clear" w:color="auto" w:fill="auto"/>
          </w:tcPr>
          <w:p w:rsidR="006A4E01" w:rsidRPr="00B4212D" w:rsidRDefault="006A4E01" w:rsidP="006A4E01">
            <w:pPr>
              <w:rPr>
                <w:rFonts w:eastAsia="Calibri"/>
                <w:b/>
                <w:lang w:val="it-IT"/>
              </w:rPr>
            </w:pPr>
            <w:r w:rsidRPr="00B4212D">
              <w:rPr>
                <w:rFonts w:eastAsia="Calibri"/>
                <w:b/>
                <w:lang w:val="it-IT"/>
              </w:rPr>
              <w:t>2-2,99</w:t>
            </w:r>
          </w:p>
        </w:tc>
        <w:tc>
          <w:tcPr>
            <w:tcW w:w="877" w:type="dxa"/>
            <w:shd w:val="clear" w:color="auto" w:fill="auto"/>
          </w:tcPr>
          <w:p w:rsidR="006A4E01" w:rsidRPr="00B4212D" w:rsidRDefault="006A4E01" w:rsidP="006A4E01">
            <w:pPr>
              <w:rPr>
                <w:rFonts w:eastAsia="Calibri"/>
                <w:b/>
                <w:lang w:val="it-IT"/>
              </w:rPr>
            </w:pPr>
            <w:r w:rsidRPr="00B4212D">
              <w:rPr>
                <w:rFonts w:eastAsia="Calibri"/>
                <w:b/>
                <w:lang w:val="it-IT"/>
              </w:rPr>
              <w:t>3-3,99</w:t>
            </w:r>
          </w:p>
        </w:tc>
        <w:tc>
          <w:tcPr>
            <w:tcW w:w="996" w:type="dxa"/>
            <w:shd w:val="clear" w:color="auto" w:fill="auto"/>
          </w:tcPr>
          <w:p w:rsidR="006A4E01" w:rsidRPr="00B4212D" w:rsidRDefault="006A4E01" w:rsidP="006A4E01">
            <w:pPr>
              <w:rPr>
                <w:rFonts w:eastAsia="Calibri"/>
                <w:b/>
                <w:lang w:val="it-IT"/>
              </w:rPr>
            </w:pPr>
            <w:r w:rsidRPr="00B4212D">
              <w:rPr>
                <w:rFonts w:eastAsia="Calibri"/>
                <w:b/>
                <w:lang w:val="it-IT"/>
              </w:rPr>
              <w:t>4-4,99</w:t>
            </w:r>
          </w:p>
        </w:tc>
        <w:tc>
          <w:tcPr>
            <w:tcW w:w="996" w:type="dxa"/>
            <w:shd w:val="clear" w:color="auto" w:fill="auto"/>
          </w:tcPr>
          <w:p w:rsidR="006A4E01" w:rsidRPr="00B4212D" w:rsidRDefault="006A4E01" w:rsidP="006A4E01">
            <w:pPr>
              <w:rPr>
                <w:rFonts w:eastAsia="Calibri"/>
                <w:b/>
                <w:lang w:val="it-IT"/>
              </w:rPr>
            </w:pPr>
            <w:r w:rsidRPr="00B4212D">
              <w:rPr>
                <w:rFonts w:eastAsia="Calibri"/>
                <w:b/>
                <w:lang w:val="it-IT"/>
              </w:rPr>
              <w:t>5-5,99</w:t>
            </w:r>
          </w:p>
        </w:tc>
        <w:tc>
          <w:tcPr>
            <w:tcW w:w="996" w:type="dxa"/>
            <w:shd w:val="clear" w:color="auto" w:fill="auto"/>
          </w:tcPr>
          <w:p w:rsidR="006A4E01" w:rsidRPr="0001746A" w:rsidRDefault="006A4E01" w:rsidP="006A4E01">
            <w:pPr>
              <w:rPr>
                <w:rFonts w:eastAsia="Calibri"/>
                <w:b/>
              </w:rPr>
            </w:pPr>
            <w:r w:rsidRPr="00B4212D">
              <w:rPr>
                <w:rFonts w:eastAsia="Calibri"/>
                <w:b/>
                <w:lang w:val="it-IT"/>
              </w:rPr>
              <w:t>6</w:t>
            </w:r>
            <w:r w:rsidRPr="0001746A">
              <w:rPr>
                <w:rFonts w:eastAsia="Calibri"/>
                <w:b/>
              </w:rPr>
              <w:t>-6,99</w:t>
            </w:r>
          </w:p>
        </w:tc>
        <w:tc>
          <w:tcPr>
            <w:tcW w:w="996" w:type="dxa"/>
            <w:shd w:val="clear" w:color="auto" w:fill="auto"/>
          </w:tcPr>
          <w:p w:rsidR="006A4E01" w:rsidRPr="0001746A" w:rsidRDefault="006A4E01" w:rsidP="006A4E01">
            <w:pPr>
              <w:rPr>
                <w:rFonts w:eastAsia="Calibri"/>
                <w:b/>
              </w:rPr>
            </w:pPr>
            <w:r w:rsidRPr="0001746A">
              <w:rPr>
                <w:rFonts w:eastAsia="Calibri"/>
                <w:b/>
              </w:rPr>
              <w:t>7-7,99</w:t>
            </w:r>
          </w:p>
        </w:tc>
        <w:tc>
          <w:tcPr>
            <w:tcW w:w="996" w:type="dxa"/>
            <w:shd w:val="clear" w:color="auto" w:fill="auto"/>
          </w:tcPr>
          <w:p w:rsidR="006A4E01" w:rsidRPr="0001746A" w:rsidRDefault="006A4E01" w:rsidP="006A4E01">
            <w:pPr>
              <w:rPr>
                <w:rFonts w:eastAsia="Calibri"/>
                <w:b/>
              </w:rPr>
            </w:pPr>
            <w:r w:rsidRPr="0001746A">
              <w:rPr>
                <w:rFonts w:eastAsia="Calibri"/>
                <w:b/>
              </w:rPr>
              <w:t>8-8,99</w:t>
            </w:r>
          </w:p>
        </w:tc>
        <w:tc>
          <w:tcPr>
            <w:tcW w:w="876" w:type="dxa"/>
            <w:shd w:val="clear" w:color="auto" w:fill="auto"/>
          </w:tcPr>
          <w:p w:rsidR="006A4E01" w:rsidRPr="0001746A" w:rsidRDefault="006A4E01" w:rsidP="006A4E01">
            <w:pPr>
              <w:rPr>
                <w:rFonts w:eastAsia="Calibri"/>
                <w:b/>
              </w:rPr>
            </w:pPr>
            <w:r w:rsidRPr="0001746A">
              <w:rPr>
                <w:rFonts w:eastAsia="Calibri"/>
                <w:b/>
              </w:rPr>
              <w:t>9-10</w:t>
            </w:r>
          </w:p>
        </w:tc>
      </w:tr>
      <w:tr w:rsidR="006A4E01" w:rsidRPr="0001746A" w:rsidTr="00AE7557">
        <w:trPr>
          <w:jc w:val="center"/>
        </w:trPr>
        <w:tc>
          <w:tcPr>
            <w:tcW w:w="1091" w:type="dxa"/>
            <w:shd w:val="clear" w:color="auto" w:fill="auto"/>
          </w:tcPr>
          <w:p w:rsidR="006A4E01" w:rsidRPr="0001746A" w:rsidRDefault="006A4E01" w:rsidP="006A4E01">
            <w:pPr>
              <w:rPr>
                <w:rFonts w:eastAsia="Calibri"/>
                <w:b/>
              </w:rPr>
            </w:pPr>
            <w:r w:rsidRPr="0001746A">
              <w:rPr>
                <w:rFonts w:eastAsia="Calibri"/>
                <w:b/>
              </w:rPr>
              <w:t>Nr. elevi</w:t>
            </w:r>
          </w:p>
        </w:tc>
        <w:tc>
          <w:tcPr>
            <w:tcW w:w="659" w:type="dxa"/>
            <w:shd w:val="clear" w:color="auto" w:fill="auto"/>
          </w:tcPr>
          <w:p w:rsidR="006A4E01" w:rsidRPr="0001746A" w:rsidRDefault="006A4E01" w:rsidP="006A4E01">
            <w:pPr>
              <w:jc w:val="center"/>
              <w:rPr>
                <w:rFonts w:eastAsia="Calibri"/>
                <w:b/>
              </w:rPr>
            </w:pPr>
            <w:r>
              <w:rPr>
                <w:b/>
              </w:rPr>
              <w:t>-</w:t>
            </w:r>
          </w:p>
        </w:tc>
        <w:tc>
          <w:tcPr>
            <w:tcW w:w="877" w:type="dxa"/>
            <w:shd w:val="clear" w:color="auto" w:fill="auto"/>
          </w:tcPr>
          <w:p w:rsidR="006A4E01" w:rsidRPr="0001746A" w:rsidRDefault="006A4E01" w:rsidP="006A4E01">
            <w:pPr>
              <w:jc w:val="center"/>
              <w:rPr>
                <w:rFonts w:eastAsia="Calibri"/>
                <w:b/>
              </w:rPr>
            </w:pPr>
            <w:r>
              <w:rPr>
                <w:b/>
              </w:rPr>
              <w:t>-</w:t>
            </w:r>
          </w:p>
        </w:tc>
        <w:tc>
          <w:tcPr>
            <w:tcW w:w="877" w:type="dxa"/>
            <w:shd w:val="clear" w:color="auto" w:fill="auto"/>
          </w:tcPr>
          <w:p w:rsidR="006A4E01" w:rsidRPr="0001746A" w:rsidRDefault="006A4E01" w:rsidP="006A4E01">
            <w:pPr>
              <w:jc w:val="center"/>
              <w:rPr>
                <w:rFonts w:eastAsia="Calibri"/>
                <w:b/>
              </w:rPr>
            </w:pPr>
            <w:r>
              <w:rPr>
                <w:b/>
              </w:rPr>
              <w:t>1</w:t>
            </w:r>
          </w:p>
        </w:tc>
        <w:tc>
          <w:tcPr>
            <w:tcW w:w="996" w:type="dxa"/>
            <w:shd w:val="clear" w:color="auto" w:fill="auto"/>
          </w:tcPr>
          <w:p w:rsidR="006A4E01" w:rsidRPr="0001746A" w:rsidRDefault="006A4E01" w:rsidP="006A4E01">
            <w:pPr>
              <w:jc w:val="center"/>
              <w:rPr>
                <w:rFonts w:eastAsia="Calibri"/>
                <w:b/>
              </w:rPr>
            </w:pPr>
            <w:r>
              <w:rPr>
                <w:b/>
              </w:rPr>
              <w:t>4</w:t>
            </w:r>
          </w:p>
        </w:tc>
        <w:tc>
          <w:tcPr>
            <w:tcW w:w="996" w:type="dxa"/>
            <w:shd w:val="clear" w:color="auto" w:fill="auto"/>
          </w:tcPr>
          <w:p w:rsidR="006A4E01" w:rsidRPr="0001746A" w:rsidRDefault="006A4E01" w:rsidP="006A4E01">
            <w:pPr>
              <w:rPr>
                <w:rFonts w:eastAsia="Calibri"/>
                <w:b/>
              </w:rPr>
            </w:pPr>
            <w:r>
              <w:rPr>
                <w:b/>
              </w:rPr>
              <w:t xml:space="preserve">  4</w:t>
            </w:r>
          </w:p>
        </w:tc>
        <w:tc>
          <w:tcPr>
            <w:tcW w:w="996" w:type="dxa"/>
            <w:shd w:val="clear" w:color="auto" w:fill="auto"/>
          </w:tcPr>
          <w:p w:rsidR="006A4E01" w:rsidRPr="0001746A" w:rsidRDefault="006A4E01" w:rsidP="006A4E01">
            <w:pPr>
              <w:jc w:val="both"/>
              <w:rPr>
                <w:rFonts w:eastAsia="Calibri"/>
                <w:b/>
              </w:rPr>
            </w:pPr>
            <w:r>
              <w:rPr>
                <w:rFonts w:eastAsia="Calibri"/>
                <w:b/>
              </w:rPr>
              <w:t xml:space="preserve">    </w:t>
            </w:r>
            <w:r>
              <w:rPr>
                <w:b/>
              </w:rPr>
              <w:t>5</w:t>
            </w:r>
          </w:p>
        </w:tc>
        <w:tc>
          <w:tcPr>
            <w:tcW w:w="996" w:type="dxa"/>
            <w:shd w:val="clear" w:color="auto" w:fill="auto"/>
          </w:tcPr>
          <w:p w:rsidR="006A4E01" w:rsidRPr="0001746A" w:rsidRDefault="006A4E01" w:rsidP="006A4E01">
            <w:pPr>
              <w:rPr>
                <w:rFonts w:eastAsia="Calibri"/>
                <w:b/>
              </w:rPr>
            </w:pPr>
            <w:r>
              <w:rPr>
                <w:b/>
              </w:rPr>
              <w:t xml:space="preserve">     7</w:t>
            </w:r>
          </w:p>
        </w:tc>
        <w:tc>
          <w:tcPr>
            <w:tcW w:w="996" w:type="dxa"/>
            <w:shd w:val="clear" w:color="auto" w:fill="auto"/>
          </w:tcPr>
          <w:p w:rsidR="006A4E01" w:rsidRPr="0001746A" w:rsidRDefault="006A4E01" w:rsidP="006A4E01">
            <w:pPr>
              <w:rPr>
                <w:rFonts w:eastAsia="Calibri"/>
                <w:b/>
              </w:rPr>
            </w:pPr>
            <w:r>
              <w:rPr>
                <w:rFonts w:eastAsia="Calibri"/>
                <w:b/>
              </w:rPr>
              <w:t xml:space="preserve">    </w:t>
            </w:r>
            <w:r>
              <w:rPr>
                <w:b/>
              </w:rPr>
              <w:t>2</w:t>
            </w:r>
          </w:p>
        </w:tc>
        <w:tc>
          <w:tcPr>
            <w:tcW w:w="876" w:type="dxa"/>
            <w:shd w:val="clear" w:color="auto" w:fill="auto"/>
          </w:tcPr>
          <w:p w:rsidR="006A4E01" w:rsidRPr="0001746A" w:rsidRDefault="006A4E01" w:rsidP="006A4E01">
            <w:pPr>
              <w:jc w:val="center"/>
              <w:rPr>
                <w:rFonts w:eastAsia="Calibri"/>
                <w:b/>
              </w:rPr>
            </w:pPr>
            <w:r>
              <w:rPr>
                <w:b/>
              </w:rPr>
              <w:t>2</w:t>
            </w:r>
          </w:p>
        </w:tc>
      </w:tr>
      <w:tr w:rsidR="006A4E01" w:rsidRPr="0001746A" w:rsidTr="00AE7557">
        <w:trPr>
          <w:jc w:val="center"/>
        </w:trPr>
        <w:tc>
          <w:tcPr>
            <w:tcW w:w="1091" w:type="dxa"/>
            <w:shd w:val="clear" w:color="auto" w:fill="auto"/>
          </w:tcPr>
          <w:p w:rsidR="006A4E01" w:rsidRPr="0001746A" w:rsidRDefault="006A4E01" w:rsidP="006A4E01">
            <w:pPr>
              <w:rPr>
                <w:rFonts w:eastAsia="Calibri"/>
                <w:b/>
              </w:rPr>
            </w:pPr>
            <w:r>
              <w:rPr>
                <w:rFonts w:eastAsia="Calibri"/>
                <w:b/>
              </w:rPr>
              <w:t>%</w:t>
            </w:r>
          </w:p>
        </w:tc>
        <w:tc>
          <w:tcPr>
            <w:tcW w:w="659" w:type="dxa"/>
            <w:shd w:val="clear" w:color="auto" w:fill="auto"/>
          </w:tcPr>
          <w:p w:rsidR="006A4E01" w:rsidRPr="0001746A" w:rsidRDefault="006A4E01" w:rsidP="006A4E01">
            <w:pPr>
              <w:jc w:val="center"/>
              <w:rPr>
                <w:rFonts w:eastAsia="Calibri"/>
                <w:b/>
              </w:rPr>
            </w:pPr>
            <w:r>
              <w:rPr>
                <w:b/>
              </w:rPr>
              <w:t>-</w:t>
            </w:r>
          </w:p>
        </w:tc>
        <w:tc>
          <w:tcPr>
            <w:tcW w:w="877" w:type="dxa"/>
            <w:shd w:val="clear" w:color="auto" w:fill="auto"/>
          </w:tcPr>
          <w:p w:rsidR="006A4E01" w:rsidRPr="008E3146" w:rsidRDefault="006A4E01" w:rsidP="006A4E01">
            <w:pPr>
              <w:jc w:val="center"/>
              <w:rPr>
                <w:rFonts w:eastAsia="Calibri"/>
                <w:b/>
              </w:rPr>
            </w:pPr>
            <w:r>
              <w:rPr>
                <w:b/>
              </w:rPr>
              <w:t>-</w:t>
            </w:r>
          </w:p>
        </w:tc>
        <w:tc>
          <w:tcPr>
            <w:tcW w:w="877" w:type="dxa"/>
            <w:shd w:val="clear" w:color="auto" w:fill="auto"/>
          </w:tcPr>
          <w:p w:rsidR="006A4E01" w:rsidRPr="0001746A" w:rsidRDefault="006A4E01" w:rsidP="006A4E01">
            <w:pPr>
              <w:jc w:val="center"/>
              <w:rPr>
                <w:rFonts w:eastAsia="Calibri"/>
                <w:b/>
              </w:rPr>
            </w:pPr>
            <w:r>
              <w:rPr>
                <w:b/>
              </w:rPr>
              <w:t>4%</w:t>
            </w:r>
          </w:p>
        </w:tc>
        <w:tc>
          <w:tcPr>
            <w:tcW w:w="996" w:type="dxa"/>
            <w:shd w:val="clear" w:color="auto" w:fill="auto"/>
          </w:tcPr>
          <w:p w:rsidR="006A4E01" w:rsidRPr="0001746A" w:rsidRDefault="006A4E01" w:rsidP="006A4E01">
            <w:pPr>
              <w:jc w:val="center"/>
              <w:rPr>
                <w:rFonts w:eastAsia="Calibri"/>
                <w:b/>
              </w:rPr>
            </w:pPr>
            <w:r>
              <w:rPr>
                <w:b/>
              </w:rPr>
              <w:t>16%</w:t>
            </w:r>
          </w:p>
        </w:tc>
        <w:tc>
          <w:tcPr>
            <w:tcW w:w="996" w:type="dxa"/>
            <w:shd w:val="clear" w:color="auto" w:fill="auto"/>
          </w:tcPr>
          <w:p w:rsidR="006A4E01" w:rsidRPr="0001746A" w:rsidRDefault="006A4E01" w:rsidP="006A4E01">
            <w:pPr>
              <w:rPr>
                <w:rFonts w:eastAsia="Calibri"/>
                <w:b/>
              </w:rPr>
            </w:pPr>
            <w:r>
              <w:rPr>
                <w:b/>
              </w:rPr>
              <w:t xml:space="preserve">  16%</w:t>
            </w:r>
          </w:p>
        </w:tc>
        <w:tc>
          <w:tcPr>
            <w:tcW w:w="996" w:type="dxa"/>
            <w:shd w:val="clear" w:color="auto" w:fill="auto"/>
          </w:tcPr>
          <w:p w:rsidR="006A4E01" w:rsidRPr="0001746A" w:rsidRDefault="006A4E01" w:rsidP="006A4E01">
            <w:pPr>
              <w:rPr>
                <w:rFonts w:eastAsia="Calibri"/>
                <w:b/>
              </w:rPr>
            </w:pPr>
            <w:r>
              <w:rPr>
                <w:b/>
              </w:rPr>
              <w:t xml:space="preserve">  20%</w:t>
            </w:r>
          </w:p>
        </w:tc>
        <w:tc>
          <w:tcPr>
            <w:tcW w:w="996" w:type="dxa"/>
            <w:shd w:val="clear" w:color="auto" w:fill="auto"/>
          </w:tcPr>
          <w:p w:rsidR="006A4E01" w:rsidRPr="0001746A" w:rsidRDefault="006A4E01" w:rsidP="006A4E01">
            <w:pPr>
              <w:rPr>
                <w:rFonts w:eastAsia="Calibri"/>
                <w:b/>
              </w:rPr>
            </w:pPr>
            <w:r>
              <w:rPr>
                <w:b/>
              </w:rPr>
              <w:t xml:space="preserve">  28%</w:t>
            </w:r>
          </w:p>
        </w:tc>
        <w:tc>
          <w:tcPr>
            <w:tcW w:w="996" w:type="dxa"/>
            <w:shd w:val="clear" w:color="auto" w:fill="auto"/>
          </w:tcPr>
          <w:p w:rsidR="006A4E01" w:rsidRPr="0001746A" w:rsidRDefault="006A4E01" w:rsidP="006A4E01">
            <w:pPr>
              <w:rPr>
                <w:rFonts w:eastAsia="Calibri"/>
                <w:b/>
              </w:rPr>
            </w:pPr>
            <w:r>
              <w:rPr>
                <w:b/>
              </w:rPr>
              <w:t xml:space="preserve">   8%</w:t>
            </w:r>
          </w:p>
        </w:tc>
        <w:tc>
          <w:tcPr>
            <w:tcW w:w="876" w:type="dxa"/>
            <w:shd w:val="clear" w:color="auto" w:fill="auto"/>
          </w:tcPr>
          <w:p w:rsidR="006A4E01" w:rsidRPr="0001746A" w:rsidRDefault="006A4E01" w:rsidP="006A4E01">
            <w:pPr>
              <w:rPr>
                <w:rFonts w:eastAsia="Calibri"/>
                <w:b/>
              </w:rPr>
            </w:pPr>
            <w:r>
              <w:rPr>
                <w:b/>
              </w:rPr>
              <w:t xml:space="preserve">   8%</w:t>
            </w:r>
          </w:p>
        </w:tc>
      </w:tr>
    </w:tbl>
    <w:p w:rsidR="00F43534" w:rsidRDefault="00F43534" w:rsidP="006A4E01">
      <w:pPr>
        <w:rPr>
          <w:b/>
          <w:lang w:val="it-IT"/>
        </w:rPr>
      </w:pPr>
    </w:p>
    <w:p w:rsidR="00AE7557" w:rsidRDefault="006A4E01" w:rsidP="006A4E01">
      <w:pPr>
        <w:rPr>
          <w:lang w:val="it-IT"/>
        </w:rPr>
      </w:pPr>
      <w:r w:rsidRPr="00C07513">
        <w:rPr>
          <w:b/>
          <w:lang w:val="it-IT"/>
        </w:rPr>
        <w:t>Analiza SWOT</w:t>
      </w:r>
    </w:p>
    <w:p w:rsidR="00AE7557" w:rsidRDefault="00AE7557" w:rsidP="006A4E01">
      <w:pPr>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A4E01" w:rsidTr="00AE7557">
        <w:trPr>
          <w:jc w:val="center"/>
        </w:trPr>
        <w:tc>
          <w:tcPr>
            <w:tcW w:w="4644" w:type="dxa"/>
          </w:tcPr>
          <w:p w:rsidR="006A4E01" w:rsidRDefault="006A4E01" w:rsidP="006A4E01">
            <w:pPr>
              <w:rPr>
                <w:lang w:val="it-IT"/>
              </w:rPr>
            </w:pPr>
            <w:r>
              <w:rPr>
                <w:lang w:val="it-IT"/>
              </w:rPr>
              <w:t>PUNCTE TARI</w:t>
            </w:r>
          </w:p>
          <w:p w:rsidR="006A4E01" w:rsidRDefault="00AE7557" w:rsidP="00AE7557">
            <w:pPr>
              <w:tabs>
                <w:tab w:val="left" w:pos="1080"/>
              </w:tabs>
              <w:rPr>
                <w:lang w:val="it-IT"/>
              </w:rPr>
            </w:pPr>
            <w:r>
              <w:rPr>
                <w:lang w:val="it-IT"/>
              </w:rPr>
              <w:tab/>
            </w:r>
          </w:p>
          <w:p w:rsidR="006A4E01" w:rsidRDefault="006A4E01" w:rsidP="006A4E01">
            <w:pPr>
              <w:rPr>
                <w:lang w:val="it-IT"/>
              </w:rPr>
            </w:pPr>
            <w:r>
              <w:rPr>
                <w:lang w:val="it-IT"/>
              </w:rPr>
              <w:t>Elevii deja în septembrie au fost anunțați despre programa examenelor de bacalaureat.</w:t>
            </w:r>
          </w:p>
          <w:p w:rsidR="006A4E01" w:rsidRDefault="006A4E01" w:rsidP="006A4E01">
            <w:pPr>
              <w:rPr>
                <w:lang w:val="it-IT"/>
              </w:rPr>
            </w:pPr>
            <w:r>
              <w:rPr>
                <w:lang w:val="it-IT"/>
              </w:rPr>
              <w:t>Cei care au recapitulat, au citit lecturile conștiincios, au obținut note mai bune.</w:t>
            </w:r>
          </w:p>
          <w:p w:rsidR="006A4E01" w:rsidRDefault="006A4E01" w:rsidP="006A4E01">
            <w:pPr>
              <w:rPr>
                <w:lang w:val="it-IT"/>
              </w:rPr>
            </w:pPr>
            <w:r>
              <w:rPr>
                <w:lang w:val="it-IT"/>
              </w:rPr>
              <w:t>La subiectul II ( înțelegerea textului ) în general au primit puncte mai mari.</w:t>
            </w:r>
          </w:p>
          <w:p w:rsidR="006A4E01" w:rsidRDefault="006A4E01" w:rsidP="006A4E01">
            <w:pPr>
              <w:rPr>
                <w:lang w:val="it-IT"/>
              </w:rPr>
            </w:pPr>
          </w:p>
          <w:p w:rsidR="006A4E01" w:rsidRDefault="006A4E01" w:rsidP="006A4E01">
            <w:pPr>
              <w:rPr>
                <w:lang w:val="it-IT"/>
              </w:rPr>
            </w:pPr>
          </w:p>
        </w:tc>
        <w:tc>
          <w:tcPr>
            <w:tcW w:w="4644" w:type="dxa"/>
          </w:tcPr>
          <w:p w:rsidR="006A4E01" w:rsidRDefault="006A4E01" w:rsidP="006A4E01">
            <w:pPr>
              <w:rPr>
                <w:lang w:val="it-IT"/>
              </w:rPr>
            </w:pPr>
            <w:r>
              <w:rPr>
                <w:lang w:val="it-IT"/>
              </w:rPr>
              <w:t>PUNCTE SLABE</w:t>
            </w:r>
          </w:p>
          <w:p w:rsidR="006A4E01" w:rsidRDefault="006A4E01" w:rsidP="006A4E01">
            <w:pPr>
              <w:rPr>
                <w:lang w:val="it-IT"/>
              </w:rPr>
            </w:pPr>
          </w:p>
          <w:p w:rsidR="006A4E01" w:rsidRDefault="006A4E01" w:rsidP="006A4E01">
            <w:pPr>
              <w:rPr>
                <w:lang w:val="it-IT"/>
              </w:rPr>
            </w:pPr>
            <w:r>
              <w:rPr>
                <w:lang w:val="it-IT"/>
              </w:rPr>
              <w:t>Unii nu citesc lecturile minimale, nu pot interpreta diverse texte și refuză să depună mai mult efort pentru pregătire. La câțiva elevi învățarea se rezumă la ceea ce studiază la ore. Interes scăzut față de simulări și față de continuarea studiilor. Interes scăzut al părinților față de situația școlară a elevului.</w:t>
            </w:r>
          </w:p>
          <w:p w:rsidR="006A4E01" w:rsidRDefault="006A4E01" w:rsidP="006A4E01">
            <w:pPr>
              <w:rPr>
                <w:lang w:val="it-IT"/>
              </w:rPr>
            </w:pPr>
          </w:p>
        </w:tc>
      </w:tr>
      <w:tr w:rsidR="006A4E01" w:rsidTr="00AE7557">
        <w:trPr>
          <w:jc w:val="center"/>
        </w:trPr>
        <w:tc>
          <w:tcPr>
            <w:tcW w:w="4644" w:type="dxa"/>
          </w:tcPr>
          <w:p w:rsidR="00AE7557" w:rsidRDefault="00AE7557" w:rsidP="006A4E01">
            <w:pPr>
              <w:rPr>
                <w:lang w:val="it-IT"/>
              </w:rPr>
            </w:pPr>
          </w:p>
          <w:p w:rsidR="006A4E01" w:rsidRDefault="006A4E01" w:rsidP="006A4E01">
            <w:pPr>
              <w:rPr>
                <w:lang w:val="it-IT"/>
              </w:rPr>
            </w:pPr>
            <w:r>
              <w:rPr>
                <w:lang w:val="it-IT"/>
              </w:rPr>
              <w:t>OPORTUNITĂȚI</w:t>
            </w:r>
          </w:p>
          <w:p w:rsidR="006A4E01" w:rsidRDefault="00AE7557" w:rsidP="00AE7557">
            <w:pPr>
              <w:tabs>
                <w:tab w:val="left" w:pos="1211"/>
              </w:tabs>
              <w:rPr>
                <w:lang w:val="it-IT"/>
              </w:rPr>
            </w:pPr>
            <w:r>
              <w:rPr>
                <w:lang w:val="it-IT"/>
              </w:rPr>
              <w:tab/>
            </w:r>
          </w:p>
          <w:p w:rsidR="006A4E01" w:rsidRDefault="006A4E01" w:rsidP="006A4E01">
            <w:r>
              <w:lastRenderedPageBreak/>
              <w:t>Conștientizarea erorilor din cauza neatenției, neglijenței.</w:t>
            </w:r>
          </w:p>
          <w:p w:rsidR="006A4E01" w:rsidRDefault="006A4E01" w:rsidP="006A4E01">
            <w:r>
              <w:t>Reactivarea cunoștințelor.</w:t>
            </w:r>
          </w:p>
          <w:p w:rsidR="006A4E01" w:rsidRPr="00FD7114" w:rsidRDefault="006A4E01" w:rsidP="006A4E01"/>
        </w:tc>
        <w:tc>
          <w:tcPr>
            <w:tcW w:w="4644" w:type="dxa"/>
          </w:tcPr>
          <w:p w:rsidR="00AE7557" w:rsidRDefault="00AE7557" w:rsidP="006A4E01">
            <w:pPr>
              <w:rPr>
                <w:lang w:val="it-IT"/>
              </w:rPr>
            </w:pPr>
          </w:p>
          <w:p w:rsidR="006A4E01" w:rsidRDefault="006A4E01" w:rsidP="006A4E01">
            <w:pPr>
              <w:rPr>
                <w:lang w:val="it-IT"/>
              </w:rPr>
            </w:pPr>
            <w:r>
              <w:rPr>
                <w:lang w:val="it-IT"/>
              </w:rPr>
              <w:t>AMENINȚĂRI</w:t>
            </w:r>
          </w:p>
          <w:p w:rsidR="006A4E01" w:rsidRDefault="006A4E01" w:rsidP="006A4E01">
            <w:pPr>
              <w:rPr>
                <w:lang w:val="it-IT"/>
              </w:rPr>
            </w:pPr>
          </w:p>
          <w:p w:rsidR="006A4E01" w:rsidRDefault="006A4E01" w:rsidP="006A4E01">
            <w:pPr>
              <w:rPr>
                <w:lang w:val="it-IT"/>
              </w:rPr>
            </w:pPr>
            <w:r>
              <w:rPr>
                <w:lang w:val="it-IT"/>
              </w:rPr>
              <w:lastRenderedPageBreak/>
              <w:t>Cei care nu se pregătesc și nu citesc lecturile minimale, rămân corigenți.</w:t>
            </w:r>
          </w:p>
          <w:p w:rsidR="006A4E01" w:rsidRDefault="006A4E01" w:rsidP="006A4E01">
            <w:pPr>
              <w:rPr>
                <w:lang w:val="it-IT"/>
              </w:rPr>
            </w:pPr>
          </w:p>
          <w:p w:rsidR="006A4E01" w:rsidRDefault="006A4E01" w:rsidP="006A4E01">
            <w:pPr>
              <w:rPr>
                <w:lang w:val="it-IT"/>
              </w:rPr>
            </w:pPr>
          </w:p>
          <w:p w:rsidR="006A4E01" w:rsidRDefault="006A4E01" w:rsidP="006A4E01">
            <w:pPr>
              <w:rPr>
                <w:lang w:val="it-IT"/>
              </w:rPr>
            </w:pPr>
          </w:p>
          <w:p w:rsidR="006A4E01" w:rsidRDefault="006A4E01" w:rsidP="006A4E01">
            <w:pPr>
              <w:rPr>
                <w:lang w:val="it-IT"/>
              </w:rPr>
            </w:pPr>
          </w:p>
        </w:tc>
      </w:tr>
    </w:tbl>
    <w:p w:rsidR="00AE7557" w:rsidRDefault="00AE7557" w:rsidP="006A4E01">
      <w:pPr>
        <w:rPr>
          <w:rFonts w:eastAsia="Calibri"/>
          <w:u w:val="single"/>
          <w:lang w:val="it-IT"/>
        </w:rPr>
      </w:pPr>
    </w:p>
    <w:p w:rsidR="006A4E01" w:rsidRDefault="006A4E01" w:rsidP="006A4E01">
      <w:pPr>
        <w:rPr>
          <w:rFonts w:eastAsia="Calibri"/>
          <w:u w:val="single"/>
          <w:lang w:val="it-IT"/>
        </w:rPr>
      </w:pPr>
      <w:r w:rsidRPr="00971E30">
        <w:rPr>
          <w:rFonts w:eastAsia="Calibri"/>
          <w:u w:val="single"/>
          <w:lang w:val="it-IT"/>
        </w:rPr>
        <w:t>Plan de măsuri:</w:t>
      </w:r>
    </w:p>
    <w:p w:rsidR="006A4E01" w:rsidRDefault="006A4E01" w:rsidP="006A4E01">
      <w:pPr>
        <w:spacing w:line="360" w:lineRule="auto"/>
        <w:rPr>
          <w:rFonts w:eastAsia="Calibri"/>
          <w:lang w:val="it-IT"/>
        </w:rPr>
      </w:pPr>
      <w:r>
        <w:rPr>
          <w:rFonts w:eastAsia="Calibri"/>
          <w:lang w:val="it-IT"/>
        </w:rPr>
        <w:t>Realizarea unor activități de pregătire, de învățare în vederea ridicării performanțelor elevilor.</w:t>
      </w:r>
    </w:p>
    <w:p w:rsidR="006A4E01" w:rsidRDefault="006A4E01" w:rsidP="006A4E01">
      <w:pPr>
        <w:spacing w:line="360" w:lineRule="auto"/>
        <w:rPr>
          <w:rFonts w:eastAsia="Calibri"/>
          <w:lang w:val="it-IT"/>
        </w:rPr>
      </w:pPr>
      <w:r>
        <w:rPr>
          <w:rFonts w:eastAsia="Calibri"/>
          <w:lang w:val="it-IT"/>
        </w:rPr>
        <w:t>Promovarea egalității șanselor.</w:t>
      </w:r>
    </w:p>
    <w:p w:rsidR="006A4E01" w:rsidRDefault="006A4E01" w:rsidP="006A4E01">
      <w:pPr>
        <w:spacing w:line="360" w:lineRule="auto"/>
        <w:rPr>
          <w:rFonts w:eastAsia="Calibri"/>
          <w:lang w:val="it-IT"/>
        </w:rPr>
      </w:pPr>
      <w:r>
        <w:rPr>
          <w:rFonts w:eastAsia="Calibri"/>
          <w:lang w:val="it-IT"/>
        </w:rPr>
        <w:t>Implicarea părinților în vederea optimizării programului de autopregătire a elevilor.</w:t>
      </w:r>
    </w:p>
    <w:p w:rsidR="006A4E01" w:rsidRDefault="006A4E01" w:rsidP="006A4E01">
      <w:pPr>
        <w:spacing w:line="360" w:lineRule="auto"/>
        <w:rPr>
          <w:rFonts w:eastAsia="Calibri"/>
          <w:lang w:val="it-IT"/>
        </w:rPr>
      </w:pPr>
    </w:p>
    <w:p w:rsidR="006A4E01" w:rsidRPr="00C07513" w:rsidRDefault="00C07513" w:rsidP="00C07513">
      <w:pPr>
        <w:spacing w:line="360" w:lineRule="auto"/>
        <w:jc w:val="center"/>
        <w:rPr>
          <w:rFonts w:eastAsia="Calibri"/>
          <w:b/>
          <w:sz w:val="28"/>
          <w:szCs w:val="28"/>
          <w:lang w:val="it-IT"/>
        </w:rPr>
      </w:pPr>
      <w:r w:rsidRPr="00C07513">
        <w:rPr>
          <w:b/>
          <w:sz w:val="28"/>
          <w:szCs w:val="28"/>
        </w:rPr>
        <w:t>REZULTATE COMPARATIVE ALA ELEVILOR DIN DISCIPLINA ISTORIE</w:t>
      </w:r>
    </w:p>
    <w:p w:rsidR="006A4E01" w:rsidRPr="00C07513" w:rsidRDefault="006A4E01" w:rsidP="006A4E01">
      <w:pPr>
        <w:spacing w:line="276" w:lineRule="auto"/>
        <w:rPr>
          <w:b/>
        </w:rPr>
      </w:pPr>
      <w:r w:rsidRPr="00C07513">
        <w:rPr>
          <w:b/>
        </w:rPr>
        <w:t xml:space="preserve">Clasa a XII-a </w:t>
      </w:r>
      <w:r w:rsidR="00C07513">
        <w:rPr>
          <w:b/>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789"/>
        <w:gridCol w:w="2303"/>
        <w:gridCol w:w="2303"/>
      </w:tblGrid>
      <w:tr w:rsidR="006A4E01" w:rsidTr="00AE7557">
        <w:trPr>
          <w:jc w:val="center"/>
        </w:trPr>
        <w:tc>
          <w:tcPr>
            <w:tcW w:w="852" w:type="dxa"/>
          </w:tcPr>
          <w:p w:rsidR="006A4E01" w:rsidRPr="00B52D9D" w:rsidRDefault="006A4E01" w:rsidP="006A4E01">
            <w:pPr>
              <w:spacing w:line="276" w:lineRule="auto"/>
              <w:rPr>
                <w:b/>
                <w:sz w:val="22"/>
                <w:szCs w:val="22"/>
              </w:rPr>
            </w:pPr>
            <w:r w:rsidRPr="00B52D9D">
              <w:rPr>
                <w:b/>
                <w:sz w:val="22"/>
                <w:szCs w:val="22"/>
              </w:rPr>
              <w:t>Nr.crt.</w:t>
            </w:r>
          </w:p>
        </w:tc>
        <w:tc>
          <w:tcPr>
            <w:tcW w:w="3789" w:type="dxa"/>
          </w:tcPr>
          <w:p w:rsidR="006A4E01" w:rsidRPr="00B52D9D" w:rsidRDefault="006A4E01" w:rsidP="006A4E01">
            <w:pPr>
              <w:spacing w:line="276" w:lineRule="auto"/>
              <w:rPr>
                <w:b/>
                <w:sz w:val="22"/>
                <w:szCs w:val="22"/>
              </w:rPr>
            </w:pPr>
            <w:r w:rsidRPr="00B52D9D">
              <w:rPr>
                <w:b/>
                <w:sz w:val="22"/>
                <w:szCs w:val="22"/>
              </w:rPr>
              <w:t>Numele elevului</w:t>
            </w:r>
          </w:p>
        </w:tc>
        <w:tc>
          <w:tcPr>
            <w:tcW w:w="2303" w:type="dxa"/>
          </w:tcPr>
          <w:p w:rsidR="006A4E01" w:rsidRPr="00B52D9D" w:rsidRDefault="006A4E01" w:rsidP="006A4E01">
            <w:pPr>
              <w:spacing w:line="276" w:lineRule="auto"/>
              <w:rPr>
                <w:b/>
                <w:sz w:val="22"/>
                <w:szCs w:val="22"/>
              </w:rPr>
            </w:pPr>
            <w:r w:rsidRPr="00B52D9D">
              <w:rPr>
                <w:b/>
                <w:sz w:val="22"/>
                <w:szCs w:val="22"/>
              </w:rPr>
              <w:t>Test initial</w:t>
            </w:r>
          </w:p>
        </w:tc>
        <w:tc>
          <w:tcPr>
            <w:tcW w:w="2303" w:type="dxa"/>
          </w:tcPr>
          <w:p w:rsidR="006A4E01" w:rsidRPr="00B52D9D" w:rsidRDefault="006A4E01" w:rsidP="006A4E01">
            <w:pPr>
              <w:spacing w:line="276" w:lineRule="auto"/>
              <w:rPr>
                <w:b/>
                <w:sz w:val="22"/>
                <w:szCs w:val="22"/>
              </w:rPr>
            </w:pPr>
            <w:r w:rsidRPr="00B52D9D">
              <w:rPr>
                <w:b/>
                <w:sz w:val="22"/>
                <w:szCs w:val="22"/>
              </w:rPr>
              <w:t xml:space="preserve">Rezultate simulare - </w:t>
            </w:r>
            <w:r>
              <w:rPr>
                <w:b/>
                <w:sz w:val="22"/>
                <w:szCs w:val="22"/>
              </w:rPr>
              <w:t>noiembrie</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w:t>
            </w:r>
          </w:p>
        </w:tc>
        <w:tc>
          <w:tcPr>
            <w:tcW w:w="3789" w:type="dxa"/>
          </w:tcPr>
          <w:p w:rsidR="006A4E01" w:rsidRPr="00B52D9D" w:rsidRDefault="006A4E01" w:rsidP="006A4E01">
            <w:pPr>
              <w:spacing w:line="276" w:lineRule="auto"/>
              <w:rPr>
                <w:sz w:val="22"/>
                <w:szCs w:val="22"/>
              </w:rPr>
            </w:pPr>
            <w:r>
              <w:rPr>
                <w:sz w:val="22"/>
                <w:szCs w:val="22"/>
              </w:rPr>
              <w:t>Albu Erika</w:t>
            </w:r>
          </w:p>
        </w:tc>
        <w:tc>
          <w:tcPr>
            <w:tcW w:w="2303" w:type="dxa"/>
          </w:tcPr>
          <w:p w:rsidR="006A4E01" w:rsidRPr="00B52D9D" w:rsidRDefault="006A4E01" w:rsidP="006A4E01">
            <w:pPr>
              <w:spacing w:line="276" w:lineRule="auto"/>
              <w:rPr>
                <w:sz w:val="22"/>
                <w:szCs w:val="22"/>
              </w:rPr>
            </w:pPr>
            <w:r>
              <w:rPr>
                <w:sz w:val="22"/>
                <w:szCs w:val="22"/>
              </w:rPr>
              <w:t>7</w:t>
            </w:r>
          </w:p>
        </w:tc>
        <w:tc>
          <w:tcPr>
            <w:tcW w:w="2303" w:type="dxa"/>
          </w:tcPr>
          <w:p w:rsidR="006A4E01" w:rsidRPr="00B52D9D" w:rsidRDefault="006A4E01" w:rsidP="006A4E01">
            <w:pPr>
              <w:spacing w:line="276" w:lineRule="auto"/>
              <w:rPr>
                <w:sz w:val="22"/>
                <w:szCs w:val="22"/>
              </w:rPr>
            </w:pPr>
            <w:r>
              <w:rPr>
                <w:sz w:val="22"/>
                <w:szCs w:val="22"/>
              </w:rPr>
              <w:t>8,65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2.</w:t>
            </w:r>
          </w:p>
        </w:tc>
        <w:tc>
          <w:tcPr>
            <w:tcW w:w="3789" w:type="dxa"/>
          </w:tcPr>
          <w:p w:rsidR="006A4E01" w:rsidRPr="00B52D9D" w:rsidRDefault="006A4E01" w:rsidP="006A4E01">
            <w:pPr>
              <w:spacing w:line="276" w:lineRule="auto"/>
              <w:rPr>
                <w:sz w:val="22"/>
                <w:szCs w:val="22"/>
              </w:rPr>
            </w:pPr>
            <w:r>
              <w:rPr>
                <w:sz w:val="22"/>
                <w:szCs w:val="22"/>
              </w:rPr>
              <w:t>Bakcsi Melinda</w:t>
            </w:r>
          </w:p>
        </w:tc>
        <w:tc>
          <w:tcPr>
            <w:tcW w:w="2303" w:type="dxa"/>
          </w:tcPr>
          <w:p w:rsidR="006A4E01" w:rsidRPr="00B52D9D" w:rsidRDefault="006A4E01" w:rsidP="006A4E01">
            <w:pPr>
              <w:spacing w:line="276" w:lineRule="auto"/>
              <w:rPr>
                <w:sz w:val="22"/>
                <w:szCs w:val="22"/>
              </w:rPr>
            </w:pPr>
            <w:r>
              <w:rPr>
                <w:sz w:val="22"/>
                <w:szCs w:val="22"/>
              </w:rPr>
              <w:t>7</w:t>
            </w:r>
          </w:p>
        </w:tc>
        <w:tc>
          <w:tcPr>
            <w:tcW w:w="2303" w:type="dxa"/>
          </w:tcPr>
          <w:p w:rsidR="006A4E01" w:rsidRPr="00B52D9D" w:rsidRDefault="006A4E01" w:rsidP="006A4E01">
            <w:pPr>
              <w:spacing w:line="276" w:lineRule="auto"/>
              <w:rPr>
                <w:sz w:val="22"/>
                <w:szCs w:val="22"/>
              </w:rPr>
            </w:pPr>
            <w:r>
              <w:rPr>
                <w:sz w:val="22"/>
                <w:szCs w:val="22"/>
              </w:rPr>
              <w:t>7,55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3.</w:t>
            </w:r>
          </w:p>
        </w:tc>
        <w:tc>
          <w:tcPr>
            <w:tcW w:w="3789" w:type="dxa"/>
          </w:tcPr>
          <w:p w:rsidR="006A4E01" w:rsidRPr="00B52D9D" w:rsidRDefault="006A4E01" w:rsidP="006A4E01">
            <w:pPr>
              <w:spacing w:line="276" w:lineRule="auto"/>
              <w:rPr>
                <w:sz w:val="22"/>
                <w:szCs w:val="22"/>
              </w:rPr>
            </w:pPr>
            <w:r>
              <w:rPr>
                <w:sz w:val="22"/>
                <w:szCs w:val="22"/>
              </w:rPr>
              <w:t>Balla Gábor</w:t>
            </w:r>
          </w:p>
        </w:tc>
        <w:tc>
          <w:tcPr>
            <w:tcW w:w="2303" w:type="dxa"/>
          </w:tcPr>
          <w:p w:rsidR="006A4E01" w:rsidRPr="00B52D9D" w:rsidRDefault="006A4E01" w:rsidP="006A4E01">
            <w:pPr>
              <w:spacing w:line="276" w:lineRule="auto"/>
              <w:rPr>
                <w:sz w:val="22"/>
                <w:szCs w:val="22"/>
              </w:rPr>
            </w:pPr>
            <w:r w:rsidRPr="00B52D9D">
              <w:rPr>
                <w:sz w:val="22"/>
                <w:szCs w:val="22"/>
              </w:rPr>
              <w:t>3</w:t>
            </w:r>
          </w:p>
        </w:tc>
        <w:tc>
          <w:tcPr>
            <w:tcW w:w="2303" w:type="dxa"/>
          </w:tcPr>
          <w:p w:rsidR="006A4E01" w:rsidRPr="00B52D9D" w:rsidRDefault="006A4E01" w:rsidP="006A4E01">
            <w:pPr>
              <w:spacing w:line="276" w:lineRule="auto"/>
              <w:rPr>
                <w:sz w:val="22"/>
                <w:szCs w:val="22"/>
              </w:rPr>
            </w:pPr>
            <w:r>
              <w:rPr>
                <w:sz w:val="22"/>
                <w:szCs w:val="22"/>
              </w:rPr>
              <w:t>4,85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4.</w:t>
            </w:r>
          </w:p>
        </w:tc>
        <w:tc>
          <w:tcPr>
            <w:tcW w:w="3789" w:type="dxa"/>
          </w:tcPr>
          <w:p w:rsidR="006A4E01" w:rsidRPr="00B52D9D" w:rsidRDefault="006A4E01" w:rsidP="006A4E01">
            <w:pPr>
              <w:spacing w:line="276" w:lineRule="auto"/>
              <w:rPr>
                <w:sz w:val="22"/>
                <w:szCs w:val="22"/>
              </w:rPr>
            </w:pPr>
            <w:r>
              <w:rPr>
                <w:sz w:val="22"/>
                <w:szCs w:val="22"/>
              </w:rPr>
              <w:t>Barabás Réka</w:t>
            </w:r>
          </w:p>
        </w:tc>
        <w:tc>
          <w:tcPr>
            <w:tcW w:w="2303" w:type="dxa"/>
          </w:tcPr>
          <w:p w:rsidR="006A4E01" w:rsidRPr="00B52D9D" w:rsidRDefault="006A4E01" w:rsidP="006A4E01">
            <w:pPr>
              <w:spacing w:line="276" w:lineRule="auto"/>
              <w:rPr>
                <w:sz w:val="22"/>
                <w:szCs w:val="22"/>
              </w:rPr>
            </w:pPr>
            <w:r>
              <w:rPr>
                <w:sz w:val="22"/>
                <w:szCs w:val="22"/>
              </w:rPr>
              <w:t>3</w:t>
            </w:r>
          </w:p>
        </w:tc>
        <w:tc>
          <w:tcPr>
            <w:tcW w:w="2303" w:type="dxa"/>
          </w:tcPr>
          <w:p w:rsidR="006A4E01" w:rsidRPr="00B52D9D" w:rsidRDefault="006A4E01" w:rsidP="006A4E01">
            <w:pPr>
              <w:spacing w:line="276" w:lineRule="auto"/>
              <w:rPr>
                <w:sz w:val="22"/>
                <w:szCs w:val="22"/>
              </w:rPr>
            </w:pPr>
            <w:r>
              <w:rPr>
                <w:sz w:val="22"/>
                <w:szCs w:val="22"/>
              </w:rPr>
              <w:t>3,40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5.</w:t>
            </w:r>
          </w:p>
        </w:tc>
        <w:tc>
          <w:tcPr>
            <w:tcW w:w="3789" w:type="dxa"/>
          </w:tcPr>
          <w:p w:rsidR="006A4E01" w:rsidRPr="00B52D9D" w:rsidRDefault="006A4E01" w:rsidP="006A4E01">
            <w:pPr>
              <w:spacing w:line="276" w:lineRule="auto"/>
              <w:rPr>
                <w:sz w:val="22"/>
                <w:szCs w:val="22"/>
              </w:rPr>
            </w:pPr>
            <w:r>
              <w:rPr>
                <w:sz w:val="22"/>
                <w:szCs w:val="22"/>
              </w:rPr>
              <w:t>Berszán Szilamér</w:t>
            </w:r>
          </w:p>
        </w:tc>
        <w:tc>
          <w:tcPr>
            <w:tcW w:w="2303" w:type="dxa"/>
          </w:tcPr>
          <w:p w:rsidR="006A4E01" w:rsidRPr="00B52D9D" w:rsidRDefault="006A4E01" w:rsidP="006A4E01">
            <w:pPr>
              <w:spacing w:line="276" w:lineRule="auto"/>
              <w:rPr>
                <w:sz w:val="22"/>
                <w:szCs w:val="22"/>
              </w:rPr>
            </w:pPr>
            <w:r>
              <w:rPr>
                <w:sz w:val="22"/>
                <w:szCs w:val="22"/>
              </w:rPr>
              <w:t>5</w:t>
            </w:r>
          </w:p>
        </w:tc>
        <w:tc>
          <w:tcPr>
            <w:tcW w:w="2303" w:type="dxa"/>
          </w:tcPr>
          <w:p w:rsidR="006A4E01" w:rsidRPr="00B52D9D" w:rsidRDefault="006A4E01" w:rsidP="006A4E01">
            <w:pPr>
              <w:spacing w:line="276" w:lineRule="auto"/>
              <w:rPr>
                <w:sz w:val="22"/>
                <w:szCs w:val="22"/>
              </w:rPr>
            </w:pPr>
            <w:r>
              <w:rPr>
                <w:sz w:val="22"/>
                <w:szCs w:val="22"/>
              </w:rPr>
              <w:t>4,6</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6.</w:t>
            </w:r>
          </w:p>
        </w:tc>
        <w:tc>
          <w:tcPr>
            <w:tcW w:w="3789" w:type="dxa"/>
          </w:tcPr>
          <w:p w:rsidR="006A4E01" w:rsidRPr="00B52D9D" w:rsidRDefault="006A4E01" w:rsidP="006A4E01">
            <w:pPr>
              <w:spacing w:line="276" w:lineRule="auto"/>
              <w:rPr>
                <w:sz w:val="22"/>
                <w:szCs w:val="22"/>
              </w:rPr>
            </w:pPr>
            <w:r>
              <w:rPr>
                <w:sz w:val="22"/>
                <w:szCs w:val="22"/>
              </w:rPr>
              <w:t>Birtalan Sándor</w:t>
            </w:r>
          </w:p>
        </w:tc>
        <w:tc>
          <w:tcPr>
            <w:tcW w:w="2303" w:type="dxa"/>
          </w:tcPr>
          <w:p w:rsidR="006A4E01" w:rsidRPr="00B52D9D" w:rsidRDefault="006A4E01" w:rsidP="006A4E01">
            <w:pPr>
              <w:spacing w:line="276" w:lineRule="auto"/>
              <w:rPr>
                <w:sz w:val="22"/>
                <w:szCs w:val="22"/>
              </w:rPr>
            </w:pPr>
            <w:r>
              <w:rPr>
                <w:sz w:val="22"/>
                <w:szCs w:val="22"/>
              </w:rPr>
              <w:t>6</w:t>
            </w:r>
          </w:p>
        </w:tc>
        <w:tc>
          <w:tcPr>
            <w:tcW w:w="2303" w:type="dxa"/>
          </w:tcPr>
          <w:p w:rsidR="006A4E01" w:rsidRPr="00B52D9D" w:rsidRDefault="006A4E01" w:rsidP="006A4E01">
            <w:pPr>
              <w:spacing w:line="276" w:lineRule="auto"/>
              <w:rPr>
                <w:sz w:val="22"/>
                <w:szCs w:val="22"/>
              </w:rPr>
            </w:pPr>
            <w:r>
              <w:rPr>
                <w:sz w:val="22"/>
                <w:szCs w:val="22"/>
              </w:rPr>
              <w:t>6,05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7.</w:t>
            </w:r>
          </w:p>
        </w:tc>
        <w:tc>
          <w:tcPr>
            <w:tcW w:w="3789" w:type="dxa"/>
          </w:tcPr>
          <w:p w:rsidR="006A4E01" w:rsidRPr="00B52D9D" w:rsidRDefault="006A4E01" w:rsidP="006A4E01">
            <w:pPr>
              <w:spacing w:line="276" w:lineRule="auto"/>
              <w:rPr>
                <w:sz w:val="22"/>
                <w:szCs w:val="22"/>
              </w:rPr>
            </w:pPr>
            <w:r>
              <w:rPr>
                <w:sz w:val="22"/>
                <w:szCs w:val="22"/>
              </w:rPr>
              <w:t>Gyurka Helga</w:t>
            </w:r>
          </w:p>
        </w:tc>
        <w:tc>
          <w:tcPr>
            <w:tcW w:w="2303" w:type="dxa"/>
          </w:tcPr>
          <w:p w:rsidR="006A4E01" w:rsidRPr="00B52D9D" w:rsidRDefault="006A4E01" w:rsidP="006A4E01">
            <w:pPr>
              <w:spacing w:line="276" w:lineRule="auto"/>
              <w:rPr>
                <w:sz w:val="22"/>
                <w:szCs w:val="22"/>
              </w:rPr>
            </w:pPr>
            <w:r w:rsidRPr="00B52D9D">
              <w:rPr>
                <w:sz w:val="22"/>
                <w:szCs w:val="22"/>
              </w:rPr>
              <w:t>7</w:t>
            </w:r>
          </w:p>
        </w:tc>
        <w:tc>
          <w:tcPr>
            <w:tcW w:w="2303" w:type="dxa"/>
          </w:tcPr>
          <w:p w:rsidR="006A4E01" w:rsidRPr="00B52D9D" w:rsidRDefault="006A4E01" w:rsidP="006A4E01">
            <w:pPr>
              <w:spacing w:line="276" w:lineRule="auto"/>
              <w:rPr>
                <w:sz w:val="22"/>
                <w:szCs w:val="22"/>
              </w:rPr>
            </w:pPr>
            <w:r w:rsidRPr="00B52D9D">
              <w:rPr>
                <w:sz w:val="22"/>
                <w:szCs w:val="22"/>
              </w:rPr>
              <w:t>7</w:t>
            </w:r>
            <w:r>
              <w:rPr>
                <w:sz w:val="22"/>
                <w:szCs w:val="22"/>
              </w:rPr>
              <w:t>,40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8.</w:t>
            </w:r>
          </w:p>
        </w:tc>
        <w:tc>
          <w:tcPr>
            <w:tcW w:w="3789" w:type="dxa"/>
          </w:tcPr>
          <w:p w:rsidR="006A4E01" w:rsidRPr="00B52D9D" w:rsidRDefault="006A4E01" w:rsidP="006A4E01">
            <w:pPr>
              <w:spacing w:line="276" w:lineRule="auto"/>
              <w:rPr>
                <w:sz w:val="22"/>
                <w:szCs w:val="22"/>
              </w:rPr>
            </w:pPr>
            <w:r>
              <w:rPr>
                <w:sz w:val="22"/>
                <w:szCs w:val="22"/>
              </w:rPr>
              <w:t>Hajdu Csenge</w:t>
            </w:r>
          </w:p>
        </w:tc>
        <w:tc>
          <w:tcPr>
            <w:tcW w:w="2303" w:type="dxa"/>
          </w:tcPr>
          <w:p w:rsidR="006A4E01" w:rsidRPr="00B52D9D" w:rsidRDefault="006A4E01" w:rsidP="006A4E01">
            <w:pPr>
              <w:spacing w:line="276" w:lineRule="auto"/>
              <w:rPr>
                <w:sz w:val="22"/>
                <w:szCs w:val="22"/>
              </w:rPr>
            </w:pPr>
            <w:r>
              <w:rPr>
                <w:sz w:val="22"/>
                <w:szCs w:val="22"/>
              </w:rPr>
              <w:t>7</w:t>
            </w:r>
          </w:p>
        </w:tc>
        <w:tc>
          <w:tcPr>
            <w:tcW w:w="2303" w:type="dxa"/>
          </w:tcPr>
          <w:p w:rsidR="006A4E01" w:rsidRPr="00B52D9D" w:rsidRDefault="006A4E01" w:rsidP="006A4E01">
            <w:pPr>
              <w:spacing w:line="276" w:lineRule="auto"/>
              <w:rPr>
                <w:sz w:val="22"/>
                <w:szCs w:val="22"/>
              </w:rPr>
            </w:pPr>
            <w:r>
              <w:rPr>
                <w:sz w:val="22"/>
                <w:szCs w:val="22"/>
              </w:rPr>
              <w:t>6,60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9.</w:t>
            </w:r>
          </w:p>
        </w:tc>
        <w:tc>
          <w:tcPr>
            <w:tcW w:w="3789" w:type="dxa"/>
          </w:tcPr>
          <w:p w:rsidR="006A4E01" w:rsidRPr="00B52D9D" w:rsidRDefault="006A4E01" w:rsidP="006A4E01">
            <w:pPr>
              <w:spacing w:line="276" w:lineRule="auto"/>
              <w:rPr>
                <w:sz w:val="22"/>
                <w:szCs w:val="22"/>
              </w:rPr>
            </w:pPr>
            <w:r>
              <w:rPr>
                <w:sz w:val="22"/>
                <w:szCs w:val="22"/>
              </w:rPr>
              <w:t>Hidi Barna</w:t>
            </w:r>
          </w:p>
        </w:tc>
        <w:tc>
          <w:tcPr>
            <w:tcW w:w="2303" w:type="dxa"/>
          </w:tcPr>
          <w:p w:rsidR="006A4E01" w:rsidRPr="00B52D9D" w:rsidRDefault="006A4E01" w:rsidP="006A4E01">
            <w:pPr>
              <w:spacing w:line="276" w:lineRule="auto"/>
              <w:rPr>
                <w:sz w:val="22"/>
                <w:szCs w:val="22"/>
              </w:rPr>
            </w:pPr>
            <w:r>
              <w:rPr>
                <w:sz w:val="22"/>
                <w:szCs w:val="22"/>
              </w:rPr>
              <w:t>3</w:t>
            </w:r>
          </w:p>
        </w:tc>
        <w:tc>
          <w:tcPr>
            <w:tcW w:w="2303" w:type="dxa"/>
          </w:tcPr>
          <w:p w:rsidR="006A4E01" w:rsidRPr="00B52D9D" w:rsidRDefault="006A4E01" w:rsidP="006A4E01">
            <w:pPr>
              <w:spacing w:line="276" w:lineRule="auto"/>
              <w:rPr>
                <w:sz w:val="22"/>
                <w:szCs w:val="22"/>
              </w:rPr>
            </w:pPr>
            <w:r>
              <w:rPr>
                <w:sz w:val="22"/>
                <w:szCs w:val="22"/>
              </w:rPr>
              <w:t>5,20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10.</w:t>
            </w:r>
          </w:p>
        </w:tc>
        <w:tc>
          <w:tcPr>
            <w:tcW w:w="3789" w:type="dxa"/>
          </w:tcPr>
          <w:p w:rsidR="006A4E01" w:rsidRPr="00B52D9D" w:rsidRDefault="006A4E01" w:rsidP="006A4E01">
            <w:pPr>
              <w:spacing w:line="276" w:lineRule="auto"/>
              <w:rPr>
                <w:sz w:val="22"/>
                <w:szCs w:val="22"/>
              </w:rPr>
            </w:pPr>
            <w:r>
              <w:rPr>
                <w:sz w:val="22"/>
                <w:szCs w:val="22"/>
              </w:rPr>
              <w:t>Nagy György</w:t>
            </w:r>
          </w:p>
        </w:tc>
        <w:tc>
          <w:tcPr>
            <w:tcW w:w="2303" w:type="dxa"/>
          </w:tcPr>
          <w:p w:rsidR="006A4E01" w:rsidRPr="00B52D9D" w:rsidRDefault="006A4E01" w:rsidP="006A4E01">
            <w:pPr>
              <w:spacing w:line="276" w:lineRule="auto"/>
              <w:rPr>
                <w:sz w:val="22"/>
                <w:szCs w:val="22"/>
              </w:rPr>
            </w:pPr>
            <w:r>
              <w:rPr>
                <w:sz w:val="22"/>
                <w:szCs w:val="22"/>
              </w:rPr>
              <w:t>4</w:t>
            </w:r>
          </w:p>
        </w:tc>
        <w:tc>
          <w:tcPr>
            <w:tcW w:w="2303" w:type="dxa"/>
          </w:tcPr>
          <w:p w:rsidR="006A4E01" w:rsidRPr="00B52D9D" w:rsidRDefault="006A4E01" w:rsidP="006A4E01">
            <w:pPr>
              <w:spacing w:line="276" w:lineRule="auto"/>
              <w:rPr>
                <w:sz w:val="22"/>
                <w:szCs w:val="22"/>
              </w:rPr>
            </w:pPr>
            <w:r>
              <w:rPr>
                <w:sz w:val="22"/>
                <w:szCs w:val="22"/>
              </w:rPr>
              <w:t>5,40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11.</w:t>
            </w:r>
          </w:p>
        </w:tc>
        <w:tc>
          <w:tcPr>
            <w:tcW w:w="3789" w:type="dxa"/>
          </w:tcPr>
          <w:p w:rsidR="006A4E01" w:rsidRPr="00B52D9D" w:rsidRDefault="006A4E01" w:rsidP="006A4E01">
            <w:pPr>
              <w:spacing w:line="276" w:lineRule="auto"/>
              <w:rPr>
                <w:sz w:val="22"/>
                <w:szCs w:val="22"/>
              </w:rPr>
            </w:pPr>
            <w:r>
              <w:rPr>
                <w:sz w:val="22"/>
                <w:szCs w:val="22"/>
              </w:rPr>
              <w:t>Pál Arnold</w:t>
            </w:r>
          </w:p>
        </w:tc>
        <w:tc>
          <w:tcPr>
            <w:tcW w:w="2303" w:type="dxa"/>
          </w:tcPr>
          <w:p w:rsidR="006A4E01" w:rsidRPr="00B52D9D" w:rsidRDefault="006A4E01" w:rsidP="006A4E01">
            <w:pPr>
              <w:spacing w:line="276" w:lineRule="auto"/>
              <w:rPr>
                <w:sz w:val="22"/>
                <w:szCs w:val="22"/>
              </w:rPr>
            </w:pPr>
            <w:r>
              <w:rPr>
                <w:sz w:val="22"/>
                <w:szCs w:val="22"/>
              </w:rPr>
              <w:t>3</w:t>
            </w:r>
          </w:p>
        </w:tc>
        <w:tc>
          <w:tcPr>
            <w:tcW w:w="2303" w:type="dxa"/>
          </w:tcPr>
          <w:p w:rsidR="006A4E01" w:rsidRPr="00B52D9D" w:rsidRDefault="006A4E01" w:rsidP="006A4E01">
            <w:pPr>
              <w:spacing w:line="276" w:lineRule="auto"/>
              <w:rPr>
                <w:sz w:val="22"/>
                <w:szCs w:val="22"/>
              </w:rPr>
            </w:pPr>
            <w:r>
              <w:rPr>
                <w:sz w:val="22"/>
                <w:szCs w:val="22"/>
              </w:rPr>
              <w:t>3,40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12.</w:t>
            </w:r>
          </w:p>
        </w:tc>
        <w:tc>
          <w:tcPr>
            <w:tcW w:w="3789" w:type="dxa"/>
          </w:tcPr>
          <w:p w:rsidR="006A4E01" w:rsidRPr="00B52D9D" w:rsidRDefault="006A4E01" w:rsidP="006A4E01">
            <w:pPr>
              <w:spacing w:line="276" w:lineRule="auto"/>
              <w:rPr>
                <w:sz w:val="22"/>
                <w:szCs w:val="22"/>
              </w:rPr>
            </w:pPr>
            <w:r>
              <w:rPr>
                <w:sz w:val="22"/>
                <w:szCs w:val="22"/>
              </w:rPr>
              <w:t>Ferencz István</w:t>
            </w:r>
          </w:p>
        </w:tc>
        <w:tc>
          <w:tcPr>
            <w:tcW w:w="2303" w:type="dxa"/>
          </w:tcPr>
          <w:p w:rsidR="006A4E01" w:rsidRPr="00B52D9D" w:rsidRDefault="006A4E01" w:rsidP="006A4E01">
            <w:pPr>
              <w:spacing w:line="276" w:lineRule="auto"/>
              <w:rPr>
                <w:sz w:val="22"/>
                <w:szCs w:val="22"/>
              </w:rPr>
            </w:pPr>
            <w:r>
              <w:rPr>
                <w:sz w:val="22"/>
                <w:szCs w:val="22"/>
              </w:rPr>
              <w:t>3</w:t>
            </w:r>
          </w:p>
        </w:tc>
        <w:tc>
          <w:tcPr>
            <w:tcW w:w="2303" w:type="dxa"/>
          </w:tcPr>
          <w:p w:rsidR="006A4E01" w:rsidRPr="00B52D9D" w:rsidRDefault="006A4E01" w:rsidP="006A4E01">
            <w:pPr>
              <w:spacing w:line="276" w:lineRule="auto"/>
              <w:rPr>
                <w:sz w:val="22"/>
                <w:szCs w:val="22"/>
              </w:rPr>
            </w:pPr>
            <w:r>
              <w:rPr>
                <w:sz w:val="22"/>
                <w:szCs w:val="22"/>
              </w:rPr>
              <w:t>3,70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13.</w:t>
            </w:r>
          </w:p>
        </w:tc>
        <w:tc>
          <w:tcPr>
            <w:tcW w:w="3789" w:type="dxa"/>
          </w:tcPr>
          <w:p w:rsidR="006A4E01" w:rsidRPr="00B52D9D" w:rsidRDefault="006A4E01" w:rsidP="006A4E01">
            <w:pPr>
              <w:spacing w:line="276" w:lineRule="auto"/>
              <w:rPr>
                <w:sz w:val="22"/>
                <w:szCs w:val="22"/>
              </w:rPr>
            </w:pPr>
            <w:r>
              <w:rPr>
                <w:sz w:val="22"/>
                <w:szCs w:val="22"/>
              </w:rPr>
              <w:t>Popic Kincső</w:t>
            </w:r>
          </w:p>
        </w:tc>
        <w:tc>
          <w:tcPr>
            <w:tcW w:w="2303" w:type="dxa"/>
          </w:tcPr>
          <w:p w:rsidR="006A4E01" w:rsidRPr="00B52D9D" w:rsidRDefault="006A4E01" w:rsidP="006A4E01">
            <w:pPr>
              <w:spacing w:line="276" w:lineRule="auto"/>
              <w:rPr>
                <w:sz w:val="22"/>
                <w:szCs w:val="22"/>
              </w:rPr>
            </w:pPr>
            <w:r>
              <w:rPr>
                <w:sz w:val="22"/>
                <w:szCs w:val="22"/>
              </w:rPr>
              <w:t>6</w:t>
            </w:r>
          </w:p>
        </w:tc>
        <w:tc>
          <w:tcPr>
            <w:tcW w:w="2303" w:type="dxa"/>
          </w:tcPr>
          <w:p w:rsidR="006A4E01" w:rsidRPr="00B52D9D" w:rsidRDefault="006A4E01" w:rsidP="006A4E01">
            <w:pPr>
              <w:spacing w:line="276" w:lineRule="auto"/>
              <w:rPr>
                <w:sz w:val="22"/>
                <w:szCs w:val="22"/>
              </w:rPr>
            </w:pPr>
            <w:r>
              <w:rPr>
                <w:sz w:val="22"/>
                <w:szCs w:val="22"/>
              </w:rPr>
              <w:t>4,90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14.</w:t>
            </w:r>
          </w:p>
        </w:tc>
        <w:tc>
          <w:tcPr>
            <w:tcW w:w="3789" w:type="dxa"/>
          </w:tcPr>
          <w:p w:rsidR="006A4E01" w:rsidRPr="00B52D9D" w:rsidRDefault="006A4E01" w:rsidP="006A4E01">
            <w:pPr>
              <w:spacing w:line="276" w:lineRule="auto"/>
              <w:rPr>
                <w:sz w:val="22"/>
                <w:szCs w:val="22"/>
              </w:rPr>
            </w:pPr>
            <w:r>
              <w:rPr>
                <w:sz w:val="22"/>
                <w:szCs w:val="22"/>
              </w:rPr>
              <w:t>Simon Sándor</w:t>
            </w:r>
          </w:p>
        </w:tc>
        <w:tc>
          <w:tcPr>
            <w:tcW w:w="2303" w:type="dxa"/>
          </w:tcPr>
          <w:p w:rsidR="006A4E01" w:rsidRPr="00B52D9D" w:rsidRDefault="006A4E01" w:rsidP="006A4E01">
            <w:pPr>
              <w:spacing w:line="276" w:lineRule="auto"/>
              <w:rPr>
                <w:sz w:val="22"/>
                <w:szCs w:val="22"/>
              </w:rPr>
            </w:pPr>
            <w:r>
              <w:rPr>
                <w:sz w:val="22"/>
                <w:szCs w:val="22"/>
              </w:rPr>
              <w:t>6</w:t>
            </w:r>
          </w:p>
        </w:tc>
        <w:tc>
          <w:tcPr>
            <w:tcW w:w="2303" w:type="dxa"/>
          </w:tcPr>
          <w:p w:rsidR="006A4E01" w:rsidRPr="00B52D9D" w:rsidRDefault="006A4E01" w:rsidP="006A4E01">
            <w:pPr>
              <w:spacing w:line="276" w:lineRule="auto"/>
              <w:rPr>
                <w:sz w:val="22"/>
                <w:szCs w:val="22"/>
              </w:rPr>
            </w:pPr>
            <w:r>
              <w:rPr>
                <w:sz w:val="22"/>
                <w:szCs w:val="22"/>
              </w:rPr>
              <w:t>8,55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15.</w:t>
            </w:r>
          </w:p>
        </w:tc>
        <w:tc>
          <w:tcPr>
            <w:tcW w:w="3789" w:type="dxa"/>
          </w:tcPr>
          <w:p w:rsidR="006A4E01" w:rsidRPr="00B52D9D" w:rsidRDefault="006A4E01" w:rsidP="006A4E01">
            <w:pPr>
              <w:spacing w:line="276" w:lineRule="auto"/>
              <w:rPr>
                <w:sz w:val="22"/>
                <w:szCs w:val="22"/>
              </w:rPr>
            </w:pPr>
            <w:r>
              <w:rPr>
                <w:sz w:val="22"/>
                <w:szCs w:val="22"/>
              </w:rPr>
              <w:t>Tankó Henriette</w:t>
            </w:r>
          </w:p>
        </w:tc>
        <w:tc>
          <w:tcPr>
            <w:tcW w:w="2303" w:type="dxa"/>
          </w:tcPr>
          <w:p w:rsidR="006A4E01" w:rsidRPr="00B52D9D" w:rsidRDefault="006A4E01" w:rsidP="006A4E01">
            <w:pPr>
              <w:spacing w:line="276" w:lineRule="auto"/>
              <w:rPr>
                <w:sz w:val="22"/>
                <w:szCs w:val="22"/>
              </w:rPr>
            </w:pPr>
            <w:r w:rsidRPr="00B52D9D">
              <w:rPr>
                <w:sz w:val="22"/>
                <w:szCs w:val="22"/>
              </w:rPr>
              <w:t>5</w:t>
            </w:r>
          </w:p>
        </w:tc>
        <w:tc>
          <w:tcPr>
            <w:tcW w:w="2303" w:type="dxa"/>
          </w:tcPr>
          <w:p w:rsidR="006A4E01" w:rsidRPr="00B52D9D" w:rsidRDefault="006A4E01" w:rsidP="006A4E01">
            <w:pPr>
              <w:spacing w:line="276" w:lineRule="auto"/>
              <w:rPr>
                <w:sz w:val="22"/>
                <w:szCs w:val="22"/>
              </w:rPr>
            </w:pPr>
            <w:r>
              <w:rPr>
                <w:sz w:val="22"/>
                <w:szCs w:val="22"/>
              </w:rPr>
              <w:t>3,50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16.</w:t>
            </w:r>
          </w:p>
        </w:tc>
        <w:tc>
          <w:tcPr>
            <w:tcW w:w="3789" w:type="dxa"/>
          </w:tcPr>
          <w:p w:rsidR="006A4E01" w:rsidRPr="00B52D9D" w:rsidRDefault="006A4E01" w:rsidP="006A4E01">
            <w:pPr>
              <w:spacing w:line="276" w:lineRule="auto"/>
              <w:rPr>
                <w:sz w:val="22"/>
                <w:szCs w:val="22"/>
              </w:rPr>
            </w:pPr>
            <w:r>
              <w:rPr>
                <w:sz w:val="22"/>
                <w:szCs w:val="22"/>
              </w:rPr>
              <w:t>Török Orsolya</w:t>
            </w:r>
          </w:p>
        </w:tc>
        <w:tc>
          <w:tcPr>
            <w:tcW w:w="2303" w:type="dxa"/>
          </w:tcPr>
          <w:p w:rsidR="006A4E01" w:rsidRPr="00B52D9D" w:rsidRDefault="006A4E01" w:rsidP="006A4E01">
            <w:pPr>
              <w:spacing w:line="276" w:lineRule="auto"/>
              <w:rPr>
                <w:sz w:val="22"/>
                <w:szCs w:val="22"/>
              </w:rPr>
            </w:pPr>
            <w:r>
              <w:rPr>
                <w:sz w:val="22"/>
                <w:szCs w:val="22"/>
              </w:rPr>
              <w:t>5</w:t>
            </w:r>
          </w:p>
        </w:tc>
        <w:tc>
          <w:tcPr>
            <w:tcW w:w="2303" w:type="dxa"/>
          </w:tcPr>
          <w:p w:rsidR="006A4E01" w:rsidRPr="00B52D9D" w:rsidRDefault="006A4E01" w:rsidP="006A4E01">
            <w:pPr>
              <w:spacing w:line="276" w:lineRule="auto"/>
              <w:rPr>
                <w:sz w:val="22"/>
                <w:szCs w:val="22"/>
              </w:rPr>
            </w:pPr>
            <w:r>
              <w:rPr>
                <w:sz w:val="22"/>
                <w:szCs w:val="22"/>
              </w:rPr>
              <w:t>4,40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17.</w:t>
            </w:r>
          </w:p>
        </w:tc>
        <w:tc>
          <w:tcPr>
            <w:tcW w:w="3789" w:type="dxa"/>
          </w:tcPr>
          <w:p w:rsidR="006A4E01" w:rsidRPr="00B52D9D" w:rsidRDefault="006A4E01" w:rsidP="006A4E01">
            <w:pPr>
              <w:spacing w:line="276" w:lineRule="auto"/>
              <w:rPr>
                <w:sz w:val="22"/>
                <w:szCs w:val="22"/>
              </w:rPr>
            </w:pPr>
            <w:r>
              <w:rPr>
                <w:sz w:val="22"/>
                <w:szCs w:val="22"/>
              </w:rPr>
              <w:t>Veres Melinda</w:t>
            </w:r>
          </w:p>
        </w:tc>
        <w:tc>
          <w:tcPr>
            <w:tcW w:w="2303" w:type="dxa"/>
          </w:tcPr>
          <w:p w:rsidR="006A4E01" w:rsidRPr="00B52D9D" w:rsidRDefault="006A4E01" w:rsidP="006A4E01">
            <w:pPr>
              <w:spacing w:line="276" w:lineRule="auto"/>
              <w:rPr>
                <w:sz w:val="22"/>
                <w:szCs w:val="22"/>
              </w:rPr>
            </w:pPr>
            <w:r>
              <w:rPr>
                <w:sz w:val="22"/>
                <w:szCs w:val="22"/>
              </w:rPr>
              <w:t>8</w:t>
            </w:r>
          </w:p>
        </w:tc>
        <w:tc>
          <w:tcPr>
            <w:tcW w:w="2303" w:type="dxa"/>
          </w:tcPr>
          <w:p w:rsidR="006A4E01" w:rsidRPr="00B52D9D" w:rsidRDefault="006A4E01" w:rsidP="006A4E01">
            <w:pPr>
              <w:spacing w:line="276" w:lineRule="auto"/>
              <w:rPr>
                <w:sz w:val="22"/>
                <w:szCs w:val="22"/>
              </w:rPr>
            </w:pPr>
            <w:r>
              <w:rPr>
                <w:sz w:val="22"/>
                <w:szCs w:val="22"/>
              </w:rPr>
              <w:t>7,90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18.</w:t>
            </w:r>
          </w:p>
        </w:tc>
        <w:tc>
          <w:tcPr>
            <w:tcW w:w="3789" w:type="dxa"/>
          </w:tcPr>
          <w:p w:rsidR="006A4E01" w:rsidRPr="00B52D9D" w:rsidRDefault="006A4E01" w:rsidP="006A4E01">
            <w:pPr>
              <w:spacing w:line="276" w:lineRule="auto"/>
              <w:rPr>
                <w:sz w:val="22"/>
                <w:szCs w:val="22"/>
              </w:rPr>
            </w:pPr>
            <w:r>
              <w:rPr>
                <w:sz w:val="22"/>
                <w:szCs w:val="22"/>
              </w:rPr>
              <w:t>Veres Anita</w:t>
            </w:r>
          </w:p>
        </w:tc>
        <w:tc>
          <w:tcPr>
            <w:tcW w:w="2303" w:type="dxa"/>
          </w:tcPr>
          <w:p w:rsidR="006A4E01" w:rsidRPr="00B52D9D" w:rsidRDefault="006A4E01" w:rsidP="006A4E01">
            <w:pPr>
              <w:spacing w:line="276" w:lineRule="auto"/>
              <w:rPr>
                <w:sz w:val="22"/>
                <w:szCs w:val="22"/>
              </w:rPr>
            </w:pPr>
            <w:r>
              <w:rPr>
                <w:sz w:val="22"/>
                <w:szCs w:val="22"/>
              </w:rPr>
              <w:t>5</w:t>
            </w:r>
          </w:p>
        </w:tc>
        <w:tc>
          <w:tcPr>
            <w:tcW w:w="2303" w:type="dxa"/>
          </w:tcPr>
          <w:p w:rsidR="006A4E01" w:rsidRPr="00B52D9D" w:rsidRDefault="006A4E01" w:rsidP="006A4E01">
            <w:pPr>
              <w:spacing w:line="276" w:lineRule="auto"/>
              <w:rPr>
                <w:sz w:val="22"/>
                <w:szCs w:val="22"/>
              </w:rPr>
            </w:pPr>
            <w:r>
              <w:rPr>
                <w:sz w:val="22"/>
                <w:szCs w:val="22"/>
              </w:rPr>
              <w:t>6,6</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19.</w:t>
            </w:r>
          </w:p>
        </w:tc>
        <w:tc>
          <w:tcPr>
            <w:tcW w:w="3789" w:type="dxa"/>
          </w:tcPr>
          <w:p w:rsidR="006A4E01" w:rsidRPr="00B52D9D" w:rsidRDefault="006A4E01" w:rsidP="006A4E01">
            <w:pPr>
              <w:spacing w:line="276" w:lineRule="auto"/>
              <w:rPr>
                <w:sz w:val="22"/>
                <w:szCs w:val="22"/>
              </w:rPr>
            </w:pPr>
            <w:r>
              <w:rPr>
                <w:sz w:val="22"/>
                <w:szCs w:val="22"/>
              </w:rPr>
              <w:t>Vitályos Dorottya</w:t>
            </w:r>
          </w:p>
        </w:tc>
        <w:tc>
          <w:tcPr>
            <w:tcW w:w="2303" w:type="dxa"/>
          </w:tcPr>
          <w:p w:rsidR="006A4E01" w:rsidRPr="00B52D9D" w:rsidRDefault="006A4E01" w:rsidP="006A4E01">
            <w:pPr>
              <w:spacing w:line="276" w:lineRule="auto"/>
              <w:rPr>
                <w:sz w:val="22"/>
                <w:szCs w:val="22"/>
              </w:rPr>
            </w:pPr>
            <w:r w:rsidRPr="00B52D9D">
              <w:rPr>
                <w:sz w:val="22"/>
                <w:szCs w:val="22"/>
              </w:rPr>
              <w:t>6</w:t>
            </w:r>
          </w:p>
        </w:tc>
        <w:tc>
          <w:tcPr>
            <w:tcW w:w="2303" w:type="dxa"/>
          </w:tcPr>
          <w:p w:rsidR="006A4E01" w:rsidRPr="00B52D9D" w:rsidRDefault="006A4E01" w:rsidP="006A4E01">
            <w:pPr>
              <w:spacing w:line="276" w:lineRule="auto"/>
              <w:rPr>
                <w:sz w:val="22"/>
                <w:szCs w:val="22"/>
              </w:rPr>
            </w:pPr>
            <w:r w:rsidRPr="00B52D9D">
              <w:rPr>
                <w:sz w:val="22"/>
                <w:szCs w:val="22"/>
              </w:rPr>
              <w:t>8,</w:t>
            </w:r>
            <w:r>
              <w:rPr>
                <w:sz w:val="22"/>
                <w:szCs w:val="22"/>
              </w:rPr>
              <w:t>50</w:t>
            </w:r>
          </w:p>
        </w:tc>
      </w:tr>
    </w:tbl>
    <w:p w:rsidR="006A4E01" w:rsidRPr="001E49FF" w:rsidRDefault="006A4E01" w:rsidP="00C07513">
      <w:pPr>
        <w:spacing w:line="276" w:lineRule="auto"/>
        <w:rPr>
          <w:b/>
        </w:rPr>
      </w:pPr>
      <w:r w:rsidRPr="001E49FF">
        <w:rPr>
          <w:b/>
        </w:rPr>
        <w:t>Analiza rezultatelor</w:t>
      </w:r>
    </w:p>
    <w:p w:rsidR="006A4E01" w:rsidRDefault="00C07513" w:rsidP="006A4E01">
      <w:pPr>
        <w:spacing w:line="276" w:lineRule="auto"/>
        <w:rPr>
          <w:b/>
        </w:rPr>
      </w:pPr>
      <w:r>
        <w:rPr>
          <w:b/>
        </w:rPr>
        <w:t>Promovabilitate: 57,89%</w:t>
      </w:r>
    </w:p>
    <w:p w:rsidR="00DD5852" w:rsidRDefault="00DD5852" w:rsidP="006A4E01">
      <w:pPr>
        <w:spacing w:line="276" w:lineRule="auto"/>
        <w:rPr>
          <w:b/>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0"/>
        <w:gridCol w:w="697"/>
        <w:gridCol w:w="697"/>
        <w:gridCol w:w="996"/>
        <w:gridCol w:w="996"/>
        <w:gridCol w:w="996"/>
        <w:gridCol w:w="996"/>
        <w:gridCol w:w="996"/>
        <w:gridCol w:w="996"/>
        <w:gridCol w:w="560"/>
      </w:tblGrid>
      <w:tr w:rsidR="006A4E01" w:rsidRPr="0001746A" w:rsidTr="00AE7557">
        <w:trPr>
          <w:jc w:val="center"/>
        </w:trPr>
        <w:tc>
          <w:tcPr>
            <w:tcW w:w="1430" w:type="dxa"/>
            <w:shd w:val="clear" w:color="auto" w:fill="auto"/>
          </w:tcPr>
          <w:p w:rsidR="006A4E01" w:rsidRPr="0001746A" w:rsidRDefault="006A4E01" w:rsidP="006A4E01">
            <w:pPr>
              <w:spacing w:line="276" w:lineRule="auto"/>
              <w:rPr>
                <w:b/>
              </w:rPr>
            </w:pPr>
            <w:r w:rsidRPr="0001746A">
              <w:rPr>
                <w:b/>
              </w:rPr>
              <w:t>Nota bacalaureat</w:t>
            </w:r>
          </w:p>
        </w:tc>
        <w:tc>
          <w:tcPr>
            <w:tcW w:w="820" w:type="dxa"/>
            <w:shd w:val="clear" w:color="auto" w:fill="auto"/>
          </w:tcPr>
          <w:p w:rsidR="006A4E01" w:rsidRPr="0001746A" w:rsidRDefault="006A4E01" w:rsidP="006A4E01">
            <w:pPr>
              <w:spacing w:line="276" w:lineRule="auto"/>
              <w:rPr>
                <w:b/>
              </w:rPr>
            </w:pPr>
            <w:r w:rsidRPr="0001746A">
              <w:rPr>
                <w:b/>
              </w:rPr>
              <w:t>1-1,99</w:t>
            </w:r>
          </w:p>
        </w:tc>
        <w:tc>
          <w:tcPr>
            <w:tcW w:w="820" w:type="dxa"/>
            <w:shd w:val="clear" w:color="auto" w:fill="auto"/>
          </w:tcPr>
          <w:p w:rsidR="006A4E01" w:rsidRPr="0001746A" w:rsidRDefault="006A4E01" w:rsidP="006A4E01">
            <w:pPr>
              <w:spacing w:line="276" w:lineRule="auto"/>
              <w:rPr>
                <w:b/>
              </w:rPr>
            </w:pPr>
            <w:r w:rsidRPr="0001746A">
              <w:rPr>
                <w:b/>
              </w:rPr>
              <w:t>2-2,99</w:t>
            </w:r>
          </w:p>
        </w:tc>
        <w:tc>
          <w:tcPr>
            <w:tcW w:w="821" w:type="dxa"/>
            <w:shd w:val="clear" w:color="auto" w:fill="auto"/>
          </w:tcPr>
          <w:p w:rsidR="006A4E01" w:rsidRPr="0001746A" w:rsidRDefault="006A4E01" w:rsidP="006A4E01">
            <w:pPr>
              <w:spacing w:line="276" w:lineRule="auto"/>
              <w:rPr>
                <w:b/>
              </w:rPr>
            </w:pPr>
            <w:r w:rsidRPr="0001746A">
              <w:rPr>
                <w:b/>
              </w:rPr>
              <w:t>3-3,99</w:t>
            </w:r>
          </w:p>
        </w:tc>
        <w:tc>
          <w:tcPr>
            <w:tcW w:w="821" w:type="dxa"/>
            <w:shd w:val="clear" w:color="auto" w:fill="auto"/>
          </w:tcPr>
          <w:p w:rsidR="006A4E01" w:rsidRPr="0001746A" w:rsidRDefault="006A4E01" w:rsidP="006A4E01">
            <w:pPr>
              <w:spacing w:line="276" w:lineRule="auto"/>
              <w:rPr>
                <w:b/>
              </w:rPr>
            </w:pPr>
            <w:r w:rsidRPr="0001746A">
              <w:rPr>
                <w:b/>
              </w:rPr>
              <w:t>4-4,99</w:t>
            </w:r>
          </w:p>
        </w:tc>
        <w:tc>
          <w:tcPr>
            <w:tcW w:w="996" w:type="dxa"/>
            <w:shd w:val="clear" w:color="auto" w:fill="auto"/>
          </w:tcPr>
          <w:p w:rsidR="006A4E01" w:rsidRPr="0001746A" w:rsidRDefault="006A4E01" w:rsidP="006A4E01">
            <w:pPr>
              <w:spacing w:line="276" w:lineRule="auto"/>
              <w:rPr>
                <w:b/>
              </w:rPr>
            </w:pPr>
            <w:r w:rsidRPr="0001746A">
              <w:rPr>
                <w:b/>
              </w:rPr>
              <w:t>5-5,99</w:t>
            </w:r>
          </w:p>
        </w:tc>
        <w:tc>
          <w:tcPr>
            <w:tcW w:w="996" w:type="dxa"/>
            <w:shd w:val="clear" w:color="auto" w:fill="auto"/>
          </w:tcPr>
          <w:p w:rsidR="006A4E01" w:rsidRPr="0001746A" w:rsidRDefault="006A4E01" w:rsidP="006A4E01">
            <w:pPr>
              <w:spacing w:line="276" w:lineRule="auto"/>
              <w:rPr>
                <w:b/>
              </w:rPr>
            </w:pPr>
            <w:r w:rsidRPr="0001746A">
              <w:rPr>
                <w:b/>
              </w:rPr>
              <w:t>6-6,99</w:t>
            </w:r>
          </w:p>
        </w:tc>
        <w:tc>
          <w:tcPr>
            <w:tcW w:w="996" w:type="dxa"/>
            <w:shd w:val="clear" w:color="auto" w:fill="auto"/>
          </w:tcPr>
          <w:p w:rsidR="006A4E01" w:rsidRPr="0001746A" w:rsidRDefault="006A4E01" w:rsidP="006A4E01">
            <w:pPr>
              <w:spacing w:line="276" w:lineRule="auto"/>
              <w:rPr>
                <w:b/>
              </w:rPr>
            </w:pPr>
            <w:r w:rsidRPr="0001746A">
              <w:rPr>
                <w:b/>
              </w:rPr>
              <w:t>7-7,99</w:t>
            </w:r>
          </w:p>
        </w:tc>
        <w:tc>
          <w:tcPr>
            <w:tcW w:w="893" w:type="dxa"/>
            <w:shd w:val="clear" w:color="auto" w:fill="auto"/>
          </w:tcPr>
          <w:p w:rsidR="006A4E01" w:rsidRPr="0001746A" w:rsidRDefault="006A4E01" w:rsidP="006A4E01">
            <w:pPr>
              <w:spacing w:line="276" w:lineRule="auto"/>
              <w:rPr>
                <w:b/>
              </w:rPr>
            </w:pPr>
            <w:r w:rsidRPr="0001746A">
              <w:rPr>
                <w:b/>
              </w:rPr>
              <w:t>8-8,99</w:t>
            </w:r>
          </w:p>
        </w:tc>
        <w:tc>
          <w:tcPr>
            <w:tcW w:w="767" w:type="dxa"/>
            <w:shd w:val="clear" w:color="auto" w:fill="auto"/>
          </w:tcPr>
          <w:p w:rsidR="006A4E01" w:rsidRPr="0001746A" w:rsidRDefault="006A4E01" w:rsidP="006A4E01">
            <w:pPr>
              <w:spacing w:line="276" w:lineRule="auto"/>
              <w:rPr>
                <w:b/>
              </w:rPr>
            </w:pPr>
            <w:r w:rsidRPr="0001746A">
              <w:rPr>
                <w:b/>
              </w:rPr>
              <w:t>9-10</w:t>
            </w:r>
          </w:p>
        </w:tc>
      </w:tr>
      <w:tr w:rsidR="006A4E01" w:rsidRPr="0001746A" w:rsidTr="00AE7557">
        <w:trPr>
          <w:jc w:val="center"/>
        </w:trPr>
        <w:tc>
          <w:tcPr>
            <w:tcW w:w="1430" w:type="dxa"/>
            <w:shd w:val="clear" w:color="auto" w:fill="auto"/>
          </w:tcPr>
          <w:p w:rsidR="006A4E01" w:rsidRPr="0001746A" w:rsidRDefault="006A4E01" w:rsidP="006A4E01">
            <w:pPr>
              <w:spacing w:line="276" w:lineRule="auto"/>
              <w:rPr>
                <w:b/>
              </w:rPr>
            </w:pPr>
            <w:r>
              <w:rPr>
                <w:b/>
              </w:rPr>
              <w:t>Nr. elevi</w:t>
            </w:r>
          </w:p>
        </w:tc>
        <w:tc>
          <w:tcPr>
            <w:tcW w:w="820" w:type="dxa"/>
            <w:shd w:val="clear" w:color="auto" w:fill="auto"/>
          </w:tcPr>
          <w:p w:rsidR="006A4E01" w:rsidRPr="0001746A" w:rsidRDefault="006A4E01" w:rsidP="006A4E01">
            <w:pPr>
              <w:spacing w:line="276" w:lineRule="auto"/>
              <w:rPr>
                <w:b/>
              </w:rPr>
            </w:pPr>
            <w:r>
              <w:rPr>
                <w:b/>
              </w:rPr>
              <w:t>0</w:t>
            </w:r>
          </w:p>
        </w:tc>
        <w:tc>
          <w:tcPr>
            <w:tcW w:w="820" w:type="dxa"/>
            <w:shd w:val="clear" w:color="auto" w:fill="auto"/>
          </w:tcPr>
          <w:p w:rsidR="006A4E01" w:rsidRPr="0001746A" w:rsidRDefault="006A4E01" w:rsidP="006A4E01">
            <w:pPr>
              <w:spacing w:line="276" w:lineRule="auto"/>
              <w:rPr>
                <w:b/>
              </w:rPr>
            </w:pPr>
            <w:r>
              <w:rPr>
                <w:b/>
              </w:rPr>
              <w:t>0</w:t>
            </w:r>
          </w:p>
        </w:tc>
        <w:tc>
          <w:tcPr>
            <w:tcW w:w="821" w:type="dxa"/>
            <w:shd w:val="clear" w:color="auto" w:fill="auto"/>
          </w:tcPr>
          <w:p w:rsidR="006A4E01" w:rsidRPr="0001746A" w:rsidRDefault="006A4E01" w:rsidP="006A4E01">
            <w:pPr>
              <w:spacing w:line="276" w:lineRule="auto"/>
              <w:rPr>
                <w:b/>
              </w:rPr>
            </w:pPr>
            <w:r>
              <w:rPr>
                <w:b/>
              </w:rPr>
              <w:t>4</w:t>
            </w:r>
          </w:p>
        </w:tc>
        <w:tc>
          <w:tcPr>
            <w:tcW w:w="821" w:type="dxa"/>
            <w:shd w:val="clear" w:color="auto" w:fill="auto"/>
          </w:tcPr>
          <w:p w:rsidR="006A4E01" w:rsidRPr="0001746A" w:rsidRDefault="006A4E01" w:rsidP="006A4E01">
            <w:pPr>
              <w:spacing w:line="276" w:lineRule="auto"/>
              <w:rPr>
                <w:b/>
              </w:rPr>
            </w:pPr>
            <w:r>
              <w:rPr>
                <w:b/>
              </w:rPr>
              <w:t>4</w:t>
            </w:r>
          </w:p>
        </w:tc>
        <w:tc>
          <w:tcPr>
            <w:tcW w:w="996" w:type="dxa"/>
            <w:shd w:val="clear" w:color="auto" w:fill="auto"/>
          </w:tcPr>
          <w:p w:rsidR="006A4E01" w:rsidRPr="0001746A" w:rsidRDefault="006A4E01" w:rsidP="006A4E01">
            <w:pPr>
              <w:spacing w:line="276" w:lineRule="auto"/>
              <w:rPr>
                <w:b/>
              </w:rPr>
            </w:pPr>
            <w:r>
              <w:rPr>
                <w:b/>
              </w:rPr>
              <w:t>2</w:t>
            </w:r>
          </w:p>
        </w:tc>
        <w:tc>
          <w:tcPr>
            <w:tcW w:w="996" w:type="dxa"/>
            <w:shd w:val="clear" w:color="auto" w:fill="auto"/>
          </w:tcPr>
          <w:p w:rsidR="006A4E01" w:rsidRPr="0001746A" w:rsidRDefault="006A4E01" w:rsidP="006A4E01">
            <w:pPr>
              <w:spacing w:line="276" w:lineRule="auto"/>
              <w:rPr>
                <w:b/>
              </w:rPr>
            </w:pPr>
            <w:r>
              <w:rPr>
                <w:b/>
              </w:rPr>
              <w:t>3</w:t>
            </w:r>
          </w:p>
        </w:tc>
        <w:tc>
          <w:tcPr>
            <w:tcW w:w="996" w:type="dxa"/>
            <w:shd w:val="clear" w:color="auto" w:fill="auto"/>
          </w:tcPr>
          <w:p w:rsidR="006A4E01" w:rsidRPr="0001746A" w:rsidRDefault="006A4E01" w:rsidP="006A4E01">
            <w:pPr>
              <w:spacing w:line="276" w:lineRule="auto"/>
              <w:rPr>
                <w:b/>
              </w:rPr>
            </w:pPr>
            <w:r>
              <w:rPr>
                <w:b/>
              </w:rPr>
              <w:t>3</w:t>
            </w:r>
          </w:p>
        </w:tc>
        <w:tc>
          <w:tcPr>
            <w:tcW w:w="893" w:type="dxa"/>
            <w:shd w:val="clear" w:color="auto" w:fill="auto"/>
          </w:tcPr>
          <w:p w:rsidR="006A4E01" w:rsidRPr="0001746A" w:rsidRDefault="006A4E01" w:rsidP="006A4E01">
            <w:pPr>
              <w:spacing w:line="276" w:lineRule="auto"/>
              <w:rPr>
                <w:b/>
              </w:rPr>
            </w:pPr>
            <w:r>
              <w:rPr>
                <w:b/>
              </w:rPr>
              <w:t>3</w:t>
            </w:r>
          </w:p>
        </w:tc>
        <w:tc>
          <w:tcPr>
            <w:tcW w:w="767" w:type="dxa"/>
            <w:shd w:val="clear" w:color="auto" w:fill="auto"/>
          </w:tcPr>
          <w:p w:rsidR="006A4E01" w:rsidRPr="0001746A" w:rsidRDefault="006A4E01" w:rsidP="006A4E01">
            <w:pPr>
              <w:spacing w:line="276" w:lineRule="auto"/>
              <w:rPr>
                <w:b/>
              </w:rPr>
            </w:pPr>
            <w:r>
              <w:rPr>
                <w:b/>
              </w:rPr>
              <w:t>0</w:t>
            </w:r>
          </w:p>
        </w:tc>
      </w:tr>
      <w:tr w:rsidR="006A4E01" w:rsidRPr="0001746A" w:rsidTr="00AE7557">
        <w:trPr>
          <w:jc w:val="center"/>
        </w:trPr>
        <w:tc>
          <w:tcPr>
            <w:tcW w:w="1430" w:type="dxa"/>
            <w:shd w:val="clear" w:color="auto" w:fill="auto"/>
          </w:tcPr>
          <w:p w:rsidR="006A4E01" w:rsidRDefault="006A4E01" w:rsidP="006A4E01">
            <w:pPr>
              <w:spacing w:line="276" w:lineRule="auto"/>
              <w:rPr>
                <w:b/>
              </w:rPr>
            </w:pPr>
            <w:r>
              <w:rPr>
                <w:b/>
              </w:rPr>
              <w:t>%</w:t>
            </w:r>
          </w:p>
        </w:tc>
        <w:tc>
          <w:tcPr>
            <w:tcW w:w="820" w:type="dxa"/>
            <w:shd w:val="clear" w:color="auto" w:fill="auto"/>
          </w:tcPr>
          <w:p w:rsidR="006A4E01" w:rsidRPr="0001746A" w:rsidRDefault="006A4E01" w:rsidP="006A4E01">
            <w:pPr>
              <w:spacing w:line="276" w:lineRule="auto"/>
              <w:rPr>
                <w:b/>
              </w:rPr>
            </w:pPr>
            <w:r>
              <w:rPr>
                <w:b/>
              </w:rPr>
              <w:t>0</w:t>
            </w:r>
          </w:p>
        </w:tc>
        <w:tc>
          <w:tcPr>
            <w:tcW w:w="820" w:type="dxa"/>
            <w:shd w:val="clear" w:color="auto" w:fill="auto"/>
          </w:tcPr>
          <w:p w:rsidR="006A4E01" w:rsidRPr="0001746A" w:rsidRDefault="006A4E01" w:rsidP="006A4E01">
            <w:pPr>
              <w:spacing w:line="276" w:lineRule="auto"/>
              <w:rPr>
                <w:b/>
              </w:rPr>
            </w:pPr>
            <w:r>
              <w:rPr>
                <w:b/>
              </w:rPr>
              <w:t>0</w:t>
            </w:r>
          </w:p>
        </w:tc>
        <w:tc>
          <w:tcPr>
            <w:tcW w:w="821" w:type="dxa"/>
            <w:shd w:val="clear" w:color="auto" w:fill="auto"/>
          </w:tcPr>
          <w:p w:rsidR="006A4E01" w:rsidRPr="0001746A" w:rsidRDefault="006A4E01" w:rsidP="006A4E01">
            <w:pPr>
              <w:spacing w:line="276" w:lineRule="auto"/>
              <w:rPr>
                <w:b/>
              </w:rPr>
            </w:pPr>
            <w:r>
              <w:rPr>
                <w:b/>
              </w:rPr>
              <w:t>21,05%</w:t>
            </w:r>
          </w:p>
        </w:tc>
        <w:tc>
          <w:tcPr>
            <w:tcW w:w="821" w:type="dxa"/>
            <w:shd w:val="clear" w:color="auto" w:fill="auto"/>
          </w:tcPr>
          <w:p w:rsidR="006A4E01" w:rsidRPr="0001746A" w:rsidRDefault="006A4E01" w:rsidP="006A4E01">
            <w:pPr>
              <w:spacing w:line="276" w:lineRule="auto"/>
              <w:rPr>
                <w:b/>
              </w:rPr>
            </w:pPr>
            <w:r>
              <w:rPr>
                <w:b/>
              </w:rPr>
              <w:t>21,05%</w:t>
            </w:r>
          </w:p>
        </w:tc>
        <w:tc>
          <w:tcPr>
            <w:tcW w:w="996" w:type="dxa"/>
            <w:shd w:val="clear" w:color="auto" w:fill="auto"/>
          </w:tcPr>
          <w:p w:rsidR="006A4E01" w:rsidRPr="0001746A" w:rsidRDefault="006A4E01" w:rsidP="006A4E01">
            <w:pPr>
              <w:spacing w:line="276" w:lineRule="auto"/>
              <w:rPr>
                <w:b/>
              </w:rPr>
            </w:pPr>
            <w:r>
              <w:rPr>
                <w:b/>
              </w:rPr>
              <w:t>10,52%</w:t>
            </w:r>
          </w:p>
        </w:tc>
        <w:tc>
          <w:tcPr>
            <w:tcW w:w="996" w:type="dxa"/>
            <w:shd w:val="clear" w:color="auto" w:fill="auto"/>
          </w:tcPr>
          <w:p w:rsidR="006A4E01" w:rsidRPr="0001746A" w:rsidRDefault="006A4E01" w:rsidP="006A4E01">
            <w:pPr>
              <w:spacing w:line="276" w:lineRule="auto"/>
              <w:rPr>
                <w:b/>
              </w:rPr>
            </w:pPr>
            <w:r>
              <w:rPr>
                <w:b/>
              </w:rPr>
              <w:t>15,78%</w:t>
            </w:r>
          </w:p>
        </w:tc>
        <w:tc>
          <w:tcPr>
            <w:tcW w:w="996" w:type="dxa"/>
            <w:shd w:val="clear" w:color="auto" w:fill="auto"/>
          </w:tcPr>
          <w:p w:rsidR="006A4E01" w:rsidRPr="0001746A" w:rsidRDefault="006A4E01" w:rsidP="006A4E01">
            <w:pPr>
              <w:spacing w:line="276" w:lineRule="auto"/>
              <w:rPr>
                <w:b/>
              </w:rPr>
            </w:pPr>
            <w:r>
              <w:rPr>
                <w:b/>
              </w:rPr>
              <w:t>15,78%</w:t>
            </w:r>
          </w:p>
        </w:tc>
        <w:tc>
          <w:tcPr>
            <w:tcW w:w="893" w:type="dxa"/>
            <w:shd w:val="clear" w:color="auto" w:fill="auto"/>
          </w:tcPr>
          <w:p w:rsidR="006A4E01" w:rsidRPr="0001746A" w:rsidRDefault="006A4E01" w:rsidP="006A4E01">
            <w:pPr>
              <w:spacing w:line="276" w:lineRule="auto"/>
              <w:rPr>
                <w:b/>
              </w:rPr>
            </w:pPr>
            <w:r>
              <w:rPr>
                <w:b/>
              </w:rPr>
              <w:t>15,78%</w:t>
            </w:r>
          </w:p>
        </w:tc>
        <w:tc>
          <w:tcPr>
            <w:tcW w:w="767" w:type="dxa"/>
            <w:shd w:val="clear" w:color="auto" w:fill="auto"/>
          </w:tcPr>
          <w:p w:rsidR="006A4E01" w:rsidRPr="0001746A" w:rsidRDefault="006A4E01" w:rsidP="006A4E01">
            <w:pPr>
              <w:spacing w:line="276" w:lineRule="auto"/>
              <w:rPr>
                <w:b/>
              </w:rPr>
            </w:pPr>
            <w:r>
              <w:rPr>
                <w:b/>
              </w:rPr>
              <w:t>0</w:t>
            </w:r>
          </w:p>
        </w:tc>
      </w:tr>
    </w:tbl>
    <w:p w:rsidR="00AE7557" w:rsidRDefault="00AE7557" w:rsidP="006A4E01">
      <w:pPr>
        <w:pStyle w:val="ListParagraph"/>
        <w:spacing w:line="276" w:lineRule="auto"/>
        <w:ind w:left="0"/>
        <w:rPr>
          <w:b/>
        </w:rPr>
      </w:pPr>
    </w:p>
    <w:p w:rsidR="006A4E01" w:rsidRDefault="006A4E01" w:rsidP="006A4E01">
      <w:pPr>
        <w:pStyle w:val="ListParagraph"/>
        <w:spacing w:line="276" w:lineRule="auto"/>
        <w:ind w:left="0"/>
      </w:pPr>
      <w:r w:rsidRPr="00835667">
        <w:rPr>
          <w:b/>
        </w:rPr>
        <w:t>Puncte slabe</w:t>
      </w:r>
      <w:r>
        <w:t>:</w:t>
      </w:r>
      <w:r w:rsidRPr="00E96EC0">
        <w:t xml:space="preserve"> </w:t>
      </w:r>
    </w:p>
    <w:p w:rsidR="006A4E01" w:rsidRDefault="006A4E01" w:rsidP="00195DDD">
      <w:pPr>
        <w:pStyle w:val="ListParagraph"/>
        <w:numPr>
          <w:ilvl w:val="0"/>
          <w:numId w:val="80"/>
        </w:numPr>
        <w:spacing w:line="276" w:lineRule="auto"/>
      </w:pPr>
      <w:r>
        <w:t>lipsa capacitatii a unor elevi de a gandi critic de a sintetiza si analiza</w:t>
      </w:r>
    </w:p>
    <w:p w:rsidR="006A4E01" w:rsidRDefault="006A4E01" w:rsidP="00195DDD">
      <w:pPr>
        <w:pStyle w:val="ListParagraph"/>
        <w:numPr>
          <w:ilvl w:val="0"/>
          <w:numId w:val="80"/>
        </w:numPr>
        <w:spacing w:line="276" w:lineRule="auto"/>
      </w:pPr>
      <w:r>
        <w:t>lipsa capacității a unor elevi de a găsi relațiile de cauzalitate din text</w:t>
      </w:r>
    </w:p>
    <w:p w:rsidR="006A4E01" w:rsidRDefault="006A4E01" w:rsidP="006A4E01">
      <w:pPr>
        <w:pStyle w:val="ListParagraph"/>
        <w:spacing w:line="276" w:lineRule="auto"/>
        <w:ind w:left="0"/>
      </w:pPr>
      <w:r w:rsidRPr="00835667">
        <w:rPr>
          <w:b/>
        </w:rPr>
        <w:t>Puncte tari:</w:t>
      </w:r>
      <w:r w:rsidRPr="00E96EC0">
        <w:t xml:space="preserve"> </w:t>
      </w:r>
    </w:p>
    <w:p w:rsidR="006A4E01" w:rsidRDefault="006A4E01" w:rsidP="00195DDD">
      <w:pPr>
        <w:pStyle w:val="ListParagraph"/>
        <w:numPr>
          <w:ilvl w:val="0"/>
          <w:numId w:val="81"/>
        </w:numPr>
        <w:spacing w:line="276" w:lineRule="auto"/>
      </w:pPr>
      <w:r w:rsidRPr="00835667">
        <w:t>capacitatea de a intelege esenta tex</w:t>
      </w:r>
      <w:r>
        <w:t>telor date spre lectura</w:t>
      </w:r>
    </w:p>
    <w:p w:rsidR="006A4E01" w:rsidRPr="00835667" w:rsidRDefault="006A4E01" w:rsidP="00195DDD">
      <w:pPr>
        <w:pStyle w:val="ListParagraph"/>
        <w:numPr>
          <w:ilvl w:val="0"/>
          <w:numId w:val="71"/>
        </w:numPr>
        <w:spacing w:line="276" w:lineRule="auto"/>
      </w:pPr>
      <w:r>
        <w:t>capacitatea de a extrage informatii din textul lecturat</w:t>
      </w:r>
    </w:p>
    <w:p w:rsidR="006A4E01" w:rsidRDefault="006A4E01" w:rsidP="006A4E01">
      <w:pPr>
        <w:spacing w:line="276" w:lineRule="auto"/>
        <w:jc w:val="both"/>
        <w:rPr>
          <w:b/>
          <w:i/>
          <w:lang w:val="it-IT"/>
        </w:rPr>
      </w:pPr>
      <w:r w:rsidRPr="008D664E">
        <w:rPr>
          <w:b/>
          <w:i/>
          <w:lang w:val="it-IT"/>
        </w:rPr>
        <w:t>Masuri de ridicare a performantelor</w:t>
      </w:r>
      <w:r>
        <w:rPr>
          <w:b/>
          <w:i/>
          <w:lang w:val="it-IT"/>
        </w:rPr>
        <w:t xml:space="preserve">: </w:t>
      </w:r>
    </w:p>
    <w:p w:rsidR="006A4E01" w:rsidRPr="00B52D9D" w:rsidRDefault="006A4E01" w:rsidP="00195DDD">
      <w:pPr>
        <w:pStyle w:val="ListParagraph"/>
        <w:numPr>
          <w:ilvl w:val="0"/>
          <w:numId w:val="71"/>
        </w:numPr>
        <w:spacing w:line="276" w:lineRule="auto"/>
        <w:jc w:val="both"/>
        <w:rPr>
          <w:lang w:val="ro-RO"/>
        </w:rPr>
      </w:pPr>
      <w:r w:rsidRPr="00B52D9D">
        <w:rPr>
          <w:lang w:val="ro-RO"/>
        </w:rPr>
        <w:t>alocarea unor resurse de timp la fiecare oră  pentru aprofundarea unor noţiuni, concepte, analiza unor texte, etc</w:t>
      </w:r>
    </w:p>
    <w:p w:rsidR="006A4E01" w:rsidRPr="008E6F5A" w:rsidRDefault="006A4E01" w:rsidP="00195DDD">
      <w:pPr>
        <w:numPr>
          <w:ilvl w:val="0"/>
          <w:numId w:val="79"/>
        </w:numPr>
        <w:spacing w:line="276" w:lineRule="auto"/>
        <w:jc w:val="both"/>
      </w:pPr>
      <w:r w:rsidRPr="008E6F5A">
        <w:t xml:space="preserve">temă pentru acasă </w:t>
      </w:r>
    </w:p>
    <w:p w:rsidR="006A4E01" w:rsidRPr="008E6F5A" w:rsidRDefault="006A4E01" w:rsidP="00195DDD">
      <w:pPr>
        <w:numPr>
          <w:ilvl w:val="0"/>
          <w:numId w:val="79"/>
        </w:numPr>
        <w:spacing w:line="276" w:lineRule="auto"/>
        <w:jc w:val="both"/>
      </w:pPr>
      <w:r w:rsidRPr="008E6F5A">
        <w:t>realizarea unor teme specifice la portofoliul elevului</w:t>
      </w:r>
    </w:p>
    <w:p w:rsidR="006A4E01" w:rsidRPr="008E6F5A" w:rsidRDefault="006A4E01" w:rsidP="00195DDD">
      <w:pPr>
        <w:numPr>
          <w:ilvl w:val="0"/>
          <w:numId w:val="79"/>
        </w:numPr>
        <w:spacing w:line="276" w:lineRule="auto"/>
        <w:jc w:val="both"/>
      </w:pPr>
      <w:r w:rsidRPr="008E6F5A">
        <w:t>testarea oral/scris a nivelului competenţelor la final de semestru/an lectură</w:t>
      </w:r>
    </w:p>
    <w:p w:rsidR="006A4E01" w:rsidRDefault="006A4E01" w:rsidP="00195DDD">
      <w:pPr>
        <w:numPr>
          <w:ilvl w:val="0"/>
          <w:numId w:val="79"/>
        </w:numPr>
        <w:spacing w:line="276" w:lineRule="auto"/>
        <w:jc w:val="both"/>
      </w:pPr>
      <w:r w:rsidRPr="008E6F5A">
        <w:t>fişe de lucru diferenţiate</w:t>
      </w:r>
    </w:p>
    <w:p w:rsidR="006A4E01" w:rsidRPr="008E6F5A" w:rsidRDefault="006A4E01" w:rsidP="00195DDD">
      <w:pPr>
        <w:numPr>
          <w:ilvl w:val="0"/>
          <w:numId w:val="79"/>
        </w:numPr>
        <w:spacing w:line="276" w:lineRule="auto"/>
        <w:jc w:val="both"/>
      </w:pPr>
      <w:r>
        <w:t>realizarea a mai multor eseuri</w:t>
      </w:r>
    </w:p>
    <w:p w:rsidR="00C07513" w:rsidRDefault="00C07513" w:rsidP="006A4E01">
      <w:pPr>
        <w:spacing w:line="276" w:lineRule="auto"/>
        <w:rPr>
          <w:b/>
        </w:rPr>
      </w:pPr>
    </w:p>
    <w:p w:rsidR="006A4E01" w:rsidRPr="00C07513" w:rsidRDefault="00C07513" w:rsidP="006A4E01">
      <w:pPr>
        <w:spacing w:line="276" w:lineRule="auto"/>
        <w:rPr>
          <w:b/>
        </w:rPr>
      </w:pPr>
      <w:r w:rsidRPr="00C07513">
        <w:rPr>
          <w:b/>
        </w:rPr>
        <w:t xml:space="preserve">Clasa a XII-a 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789"/>
        <w:gridCol w:w="2303"/>
        <w:gridCol w:w="2303"/>
      </w:tblGrid>
      <w:tr w:rsidR="006A4E01" w:rsidTr="00AE7557">
        <w:trPr>
          <w:jc w:val="center"/>
        </w:trPr>
        <w:tc>
          <w:tcPr>
            <w:tcW w:w="852" w:type="dxa"/>
          </w:tcPr>
          <w:p w:rsidR="006A4E01" w:rsidRPr="00B52D9D" w:rsidRDefault="006A4E01" w:rsidP="006A4E01">
            <w:pPr>
              <w:spacing w:line="276" w:lineRule="auto"/>
              <w:rPr>
                <w:b/>
                <w:sz w:val="22"/>
                <w:szCs w:val="22"/>
              </w:rPr>
            </w:pPr>
            <w:r w:rsidRPr="00B52D9D">
              <w:rPr>
                <w:b/>
                <w:sz w:val="22"/>
                <w:szCs w:val="22"/>
              </w:rPr>
              <w:t>Nr.crt.</w:t>
            </w:r>
          </w:p>
        </w:tc>
        <w:tc>
          <w:tcPr>
            <w:tcW w:w="3789" w:type="dxa"/>
          </w:tcPr>
          <w:p w:rsidR="006A4E01" w:rsidRPr="00B52D9D" w:rsidRDefault="006A4E01" w:rsidP="006A4E01">
            <w:pPr>
              <w:spacing w:line="276" w:lineRule="auto"/>
              <w:rPr>
                <w:b/>
                <w:sz w:val="22"/>
                <w:szCs w:val="22"/>
              </w:rPr>
            </w:pPr>
            <w:r w:rsidRPr="00B52D9D">
              <w:rPr>
                <w:b/>
                <w:sz w:val="22"/>
                <w:szCs w:val="22"/>
              </w:rPr>
              <w:t>Numele elevului</w:t>
            </w:r>
          </w:p>
        </w:tc>
        <w:tc>
          <w:tcPr>
            <w:tcW w:w="2303" w:type="dxa"/>
          </w:tcPr>
          <w:p w:rsidR="006A4E01" w:rsidRPr="00B52D9D" w:rsidRDefault="006A4E01" w:rsidP="006A4E01">
            <w:pPr>
              <w:spacing w:line="276" w:lineRule="auto"/>
              <w:rPr>
                <w:b/>
                <w:sz w:val="22"/>
                <w:szCs w:val="22"/>
              </w:rPr>
            </w:pPr>
            <w:r w:rsidRPr="00B52D9D">
              <w:rPr>
                <w:b/>
                <w:sz w:val="22"/>
                <w:szCs w:val="22"/>
              </w:rPr>
              <w:t>Test initial</w:t>
            </w:r>
          </w:p>
        </w:tc>
        <w:tc>
          <w:tcPr>
            <w:tcW w:w="2303" w:type="dxa"/>
          </w:tcPr>
          <w:p w:rsidR="006A4E01" w:rsidRPr="00B52D9D" w:rsidRDefault="006A4E01" w:rsidP="006A4E01">
            <w:pPr>
              <w:spacing w:line="276" w:lineRule="auto"/>
              <w:rPr>
                <w:b/>
                <w:sz w:val="22"/>
                <w:szCs w:val="22"/>
              </w:rPr>
            </w:pPr>
            <w:r w:rsidRPr="00B52D9D">
              <w:rPr>
                <w:b/>
                <w:sz w:val="22"/>
                <w:szCs w:val="22"/>
              </w:rPr>
              <w:t xml:space="preserve">Rezultate simulare - </w:t>
            </w:r>
            <w:r>
              <w:rPr>
                <w:b/>
                <w:sz w:val="22"/>
                <w:szCs w:val="22"/>
              </w:rPr>
              <w:t>noiembrie</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1.</w:t>
            </w:r>
          </w:p>
        </w:tc>
        <w:tc>
          <w:tcPr>
            <w:tcW w:w="3789" w:type="dxa"/>
          </w:tcPr>
          <w:p w:rsidR="006A4E01" w:rsidRPr="00B52D9D" w:rsidRDefault="006A4E01" w:rsidP="006A4E01">
            <w:pPr>
              <w:spacing w:line="276" w:lineRule="auto"/>
              <w:rPr>
                <w:sz w:val="22"/>
                <w:szCs w:val="22"/>
              </w:rPr>
            </w:pPr>
            <w:r>
              <w:rPr>
                <w:sz w:val="22"/>
                <w:szCs w:val="22"/>
              </w:rPr>
              <w:t>Gociman Dragos</w:t>
            </w:r>
          </w:p>
        </w:tc>
        <w:tc>
          <w:tcPr>
            <w:tcW w:w="2303" w:type="dxa"/>
          </w:tcPr>
          <w:p w:rsidR="006A4E01" w:rsidRPr="00B52D9D" w:rsidRDefault="006A4E01" w:rsidP="006A4E01">
            <w:pPr>
              <w:spacing w:line="276" w:lineRule="auto"/>
              <w:rPr>
                <w:sz w:val="22"/>
                <w:szCs w:val="22"/>
              </w:rPr>
            </w:pPr>
            <w:r>
              <w:rPr>
                <w:sz w:val="22"/>
                <w:szCs w:val="22"/>
              </w:rPr>
              <w:t>7</w:t>
            </w:r>
          </w:p>
        </w:tc>
        <w:tc>
          <w:tcPr>
            <w:tcW w:w="2303" w:type="dxa"/>
          </w:tcPr>
          <w:p w:rsidR="006A4E01" w:rsidRPr="00B52D9D" w:rsidRDefault="006A4E01" w:rsidP="006A4E01">
            <w:pPr>
              <w:spacing w:line="276" w:lineRule="auto"/>
              <w:rPr>
                <w:sz w:val="22"/>
                <w:szCs w:val="22"/>
              </w:rPr>
            </w:pPr>
            <w:r>
              <w:rPr>
                <w:sz w:val="22"/>
                <w:szCs w:val="22"/>
              </w:rPr>
              <w:t>9,50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2.</w:t>
            </w:r>
          </w:p>
        </w:tc>
        <w:tc>
          <w:tcPr>
            <w:tcW w:w="3789" w:type="dxa"/>
          </w:tcPr>
          <w:p w:rsidR="006A4E01" w:rsidRPr="00B52D9D" w:rsidRDefault="006A4E01" w:rsidP="006A4E01">
            <w:pPr>
              <w:spacing w:line="276" w:lineRule="auto"/>
              <w:rPr>
                <w:sz w:val="22"/>
                <w:szCs w:val="22"/>
              </w:rPr>
            </w:pPr>
            <w:r>
              <w:rPr>
                <w:sz w:val="22"/>
                <w:szCs w:val="22"/>
              </w:rPr>
              <w:t>Iosub Cosmin</w:t>
            </w:r>
          </w:p>
        </w:tc>
        <w:tc>
          <w:tcPr>
            <w:tcW w:w="2303" w:type="dxa"/>
          </w:tcPr>
          <w:p w:rsidR="006A4E01" w:rsidRPr="00B52D9D" w:rsidRDefault="006A4E01" w:rsidP="006A4E01">
            <w:pPr>
              <w:spacing w:line="276" w:lineRule="auto"/>
              <w:rPr>
                <w:sz w:val="22"/>
                <w:szCs w:val="22"/>
              </w:rPr>
            </w:pPr>
            <w:r>
              <w:rPr>
                <w:sz w:val="22"/>
                <w:szCs w:val="22"/>
              </w:rPr>
              <w:t>7</w:t>
            </w:r>
          </w:p>
        </w:tc>
        <w:tc>
          <w:tcPr>
            <w:tcW w:w="2303" w:type="dxa"/>
          </w:tcPr>
          <w:p w:rsidR="006A4E01" w:rsidRPr="00B52D9D" w:rsidRDefault="006A4E01" w:rsidP="006A4E01">
            <w:pPr>
              <w:spacing w:line="276" w:lineRule="auto"/>
              <w:rPr>
                <w:sz w:val="22"/>
                <w:szCs w:val="22"/>
              </w:rPr>
            </w:pPr>
            <w:r>
              <w:rPr>
                <w:sz w:val="22"/>
                <w:szCs w:val="22"/>
              </w:rPr>
              <w:t>7,75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3.</w:t>
            </w:r>
          </w:p>
        </w:tc>
        <w:tc>
          <w:tcPr>
            <w:tcW w:w="3789" w:type="dxa"/>
          </w:tcPr>
          <w:p w:rsidR="006A4E01" w:rsidRPr="00B52D9D" w:rsidRDefault="006A4E01" w:rsidP="006A4E01">
            <w:pPr>
              <w:spacing w:line="276" w:lineRule="auto"/>
              <w:rPr>
                <w:sz w:val="22"/>
                <w:szCs w:val="22"/>
              </w:rPr>
            </w:pPr>
            <w:r>
              <w:rPr>
                <w:sz w:val="22"/>
                <w:szCs w:val="22"/>
              </w:rPr>
              <w:t>Ivan Andrei</w:t>
            </w:r>
          </w:p>
        </w:tc>
        <w:tc>
          <w:tcPr>
            <w:tcW w:w="2303" w:type="dxa"/>
          </w:tcPr>
          <w:p w:rsidR="006A4E01" w:rsidRPr="00B52D9D" w:rsidRDefault="006A4E01" w:rsidP="006A4E01">
            <w:pPr>
              <w:spacing w:line="276" w:lineRule="auto"/>
              <w:rPr>
                <w:sz w:val="22"/>
                <w:szCs w:val="22"/>
              </w:rPr>
            </w:pPr>
            <w:r>
              <w:rPr>
                <w:sz w:val="22"/>
                <w:szCs w:val="22"/>
              </w:rPr>
              <w:t>3</w:t>
            </w:r>
          </w:p>
        </w:tc>
        <w:tc>
          <w:tcPr>
            <w:tcW w:w="2303" w:type="dxa"/>
          </w:tcPr>
          <w:p w:rsidR="006A4E01" w:rsidRPr="00B52D9D" w:rsidRDefault="006A4E01" w:rsidP="006A4E01">
            <w:pPr>
              <w:spacing w:line="276" w:lineRule="auto"/>
              <w:rPr>
                <w:sz w:val="22"/>
                <w:szCs w:val="22"/>
              </w:rPr>
            </w:pPr>
            <w:r>
              <w:rPr>
                <w:sz w:val="22"/>
                <w:szCs w:val="22"/>
              </w:rPr>
              <w:t>3,60</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4.</w:t>
            </w:r>
          </w:p>
        </w:tc>
        <w:tc>
          <w:tcPr>
            <w:tcW w:w="3789" w:type="dxa"/>
          </w:tcPr>
          <w:p w:rsidR="006A4E01" w:rsidRPr="00B52D9D" w:rsidRDefault="006A4E01" w:rsidP="006A4E01">
            <w:pPr>
              <w:spacing w:line="276" w:lineRule="auto"/>
              <w:rPr>
                <w:sz w:val="22"/>
                <w:szCs w:val="22"/>
              </w:rPr>
            </w:pPr>
            <w:r>
              <w:rPr>
                <w:sz w:val="22"/>
                <w:szCs w:val="22"/>
              </w:rPr>
              <w:t>Lazar David</w:t>
            </w:r>
          </w:p>
        </w:tc>
        <w:tc>
          <w:tcPr>
            <w:tcW w:w="2303" w:type="dxa"/>
          </w:tcPr>
          <w:p w:rsidR="006A4E01" w:rsidRPr="00B52D9D" w:rsidRDefault="006A4E01" w:rsidP="006A4E01">
            <w:pPr>
              <w:spacing w:line="276" w:lineRule="auto"/>
              <w:rPr>
                <w:sz w:val="22"/>
                <w:szCs w:val="22"/>
              </w:rPr>
            </w:pPr>
            <w:r>
              <w:rPr>
                <w:sz w:val="22"/>
                <w:szCs w:val="22"/>
              </w:rPr>
              <w:t>5</w:t>
            </w:r>
          </w:p>
        </w:tc>
        <w:tc>
          <w:tcPr>
            <w:tcW w:w="2303" w:type="dxa"/>
          </w:tcPr>
          <w:p w:rsidR="006A4E01" w:rsidRPr="00B52D9D" w:rsidRDefault="006A4E01" w:rsidP="006A4E01">
            <w:pPr>
              <w:spacing w:line="276" w:lineRule="auto"/>
              <w:rPr>
                <w:sz w:val="22"/>
                <w:szCs w:val="22"/>
              </w:rPr>
            </w:pPr>
            <w:r>
              <w:rPr>
                <w:sz w:val="22"/>
                <w:szCs w:val="22"/>
              </w:rPr>
              <w:t>6,55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5.</w:t>
            </w:r>
          </w:p>
        </w:tc>
        <w:tc>
          <w:tcPr>
            <w:tcW w:w="3789" w:type="dxa"/>
          </w:tcPr>
          <w:p w:rsidR="006A4E01" w:rsidRPr="00B52D9D" w:rsidRDefault="006A4E01" w:rsidP="006A4E01">
            <w:pPr>
              <w:spacing w:line="276" w:lineRule="auto"/>
              <w:rPr>
                <w:sz w:val="22"/>
                <w:szCs w:val="22"/>
              </w:rPr>
            </w:pPr>
            <w:r>
              <w:rPr>
                <w:sz w:val="22"/>
                <w:szCs w:val="22"/>
              </w:rPr>
              <w:t>Moldovan Ana</w:t>
            </w:r>
          </w:p>
        </w:tc>
        <w:tc>
          <w:tcPr>
            <w:tcW w:w="2303" w:type="dxa"/>
          </w:tcPr>
          <w:p w:rsidR="006A4E01" w:rsidRPr="00B52D9D" w:rsidRDefault="006A4E01" w:rsidP="006A4E01">
            <w:pPr>
              <w:spacing w:line="276" w:lineRule="auto"/>
              <w:rPr>
                <w:sz w:val="22"/>
                <w:szCs w:val="22"/>
              </w:rPr>
            </w:pPr>
            <w:r>
              <w:rPr>
                <w:sz w:val="22"/>
                <w:szCs w:val="22"/>
              </w:rPr>
              <w:t>7</w:t>
            </w:r>
          </w:p>
        </w:tc>
        <w:tc>
          <w:tcPr>
            <w:tcW w:w="2303" w:type="dxa"/>
          </w:tcPr>
          <w:p w:rsidR="006A4E01" w:rsidRPr="00B52D9D" w:rsidRDefault="006A4E01" w:rsidP="006A4E01">
            <w:pPr>
              <w:spacing w:line="276" w:lineRule="auto"/>
              <w:rPr>
                <w:sz w:val="22"/>
                <w:szCs w:val="22"/>
              </w:rPr>
            </w:pPr>
            <w:r>
              <w:rPr>
                <w:sz w:val="22"/>
                <w:szCs w:val="22"/>
              </w:rPr>
              <w:t>8,25</w:t>
            </w:r>
          </w:p>
        </w:tc>
      </w:tr>
      <w:tr w:rsidR="006A4E01" w:rsidTr="00AE7557">
        <w:trPr>
          <w:jc w:val="center"/>
        </w:trPr>
        <w:tc>
          <w:tcPr>
            <w:tcW w:w="852" w:type="dxa"/>
          </w:tcPr>
          <w:p w:rsidR="006A4E01" w:rsidRPr="00B52D9D" w:rsidRDefault="006A4E01" w:rsidP="006A4E01">
            <w:pPr>
              <w:spacing w:line="276" w:lineRule="auto"/>
              <w:rPr>
                <w:sz w:val="22"/>
                <w:szCs w:val="22"/>
              </w:rPr>
            </w:pPr>
            <w:r w:rsidRPr="00B52D9D">
              <w:rPr>
                <w:sz w:val="22"/>
                <w:szCs w:val="22"/>
              </w:rPr>
              <w:t>6.</w:t>
            </w:r>
          </w:p>
        </w:tc>
        <w:tc>
          <w:tcPr>
            <w:tcW w:w="3789" w:type="dxa"/>
          </w:tcPr>
          <w:p w:rsidR="006A4E01" w:rsidRPr="00B52D9D" w:rsidRDefault="006A4E01" w:rsidP="006A4E01">
            <w:pPr>
              <w:spacing w:line="276" w:lineRule="auto"/>
              <w:rPr>
                <w:sz w:val="22"/>
                <w:szCs w:val="22"/>
              </w:rPr>
            </w:pPr>
            <w:r>
              <w:rPr>
                <w:sz w:val="22"/>
                <w:szCs w:val="22"/>
              </w:rPr>
              <w:t>Muresanu Denisa</w:t>
            </w:r>
          </w:p>
        </w:tc>
        <w:tc>
          <w:tcPr>
            <w:tcW w:w="2303" w:type="dxa"/>
          </w:tcPr>
          <w:p w:rsidR="006A4E01" w:rsidRPr="00B52D9D" w:rsidRDefault="006A4E01" w:rsidP="006A4E01">
            <w:pPr>
              <w:spacing w:line="276" w:lineRule="auto"/>
              <w:rPr>
                <w:sz w:val="22"/>
                <w:szCs w:val="22"/>
              </w:rPr>
            </w:pPr>
            <w:r>
              <w:rPr>
                <w:sz w:val="22"/>
                <w:szCs w:val="22"/>
              </w:rPr>
              <w:t>5</w:t>
            </w:r>
          </w:p>
        </w:tc>
        <w:tc>
          <w:tcPr>
            <w:tcW w:w="2303" w:type="dxa"/>
          </w:tcPr>
          <w:p w:rsidR="006A4E01" w:rsidRPr="00B52D9D" w:rsidRDefault="006A4E01" w:rsidP="006A4E01">
            <w:pPr>
              <w:spacing w:line="276" w:lineRule="auto"/>
              <w:rPr>
                <w:sz w:val="22"/>
                <w:szCs w:val="22"/>
              </w:rPr>
            </w:pPr>
            <w:r>
              <w:rPr>
                <w:sz w:val="22"/>
                <w:szCs w:val="22"/>
              </w:rPr>
              <w:t>5,10</w:t>
            </w:r>
          </w:p>
        </w:tc>
      </w:tr>
    </w:tbl>
    <w:p w:rsidR="006A4E01" w:rsidRPr="001E49FF" w:rsidRDefault="006A4E01" w:rsidP="00C07513">
      <w:pPr>
        <w:spacing w:line="276" w:lineRule="auto"/>
        <w:rPr>
          <w:b/>
        </w:rPr>
      </w:pPr>
      <w:r w:rsidRPr="001E49FF">
        <w:rPr>
          <w:b/>
        </w:rPr>
        <w:t>Analiza rezultatelor</w:t>
      </w:r>
    </w:p>
    <w:p w:rsidR="006A4E01" w:rsidRDefault="00C07513" w:rsidP="006A4E01">
      <w:pPr>
        <w:spacing w:line="276" w:lineRule="auto"/>
        <w:rPr>
          <w:b/>
        </w:rPr>
      </w:pPr>
      <w:r>
        <w:rPr>
          <w:b/>
        </w:rPr>
        <w:t>Promovabilitate: 83,33%</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1"/>
        <w:gridCol w:w="651"/>
        <w:gridCol w:w="651"/>
        <w:gridCol w:w="996"/>
        <w:gridCol w:w="651"/>
        <w:gridCol w:w="996"/>
        <w:gridCol w:w="996"/>
        <w:gridCol w:w="996"/>
        <w:gridCol w:w="996"/>
        <w:gridCol w:w="996"/>
      </w:tblGrid>
      <w:tr w:rsidR="006A4E01" w:rsidRPr="0001746A" w:rsidTr="00AE7557">
        <w:trPr>
          <w:jc w:val="center"/>
        </w:trPr>
        <w:tc>
          <w:tcPr>
            <w:tcW w:w="1430" w:type="dxa"/>
            <w:shd w:val="clear" w:color="auto" w:fill="auto"/>
          </w:tcPr>
          <w:p w:rsidR="006A4E01" w:rsidRPr="0001746A" w:rsidRDefault="006A4E01" w:rsidP="006A4E01">
            <w:pPr>
              <w:spacing w:line="276" w:lineRule="auto"/>
              <w:rPr>
                <w:b/>
              </w:rPr>
            </w:pPr>
            <w:r w:rsidRPr="0001746A">
              <w:rPr>
                <w:b/>
              </w:rPr>
              <w:t>Nota bacalaureat</w:t>
            </w:r>
          </w:p>
        </w:tc>
        <w:tc>
          <w:tcPr>
            <w:tcW w:w="820" w:type="dxa"/>
            <w:shd w:val="clear" w:color="auto" w:fill="auto"/>
          </w:tcPr>
          <w:p w:rsidR="006A4E01" w:rsidRPr="0001746A" w:rsidRDefault="006A4E01" w:rsidP="006A4E01">
            <w:pPr>
              <w:spacing w:line="276" w:lineRule="auto"/>
              <w:rPr>
                <w:b/>
              </w:rPr>
            </w:pPr>
            <w:r w:rsidRPr="0001746A">
              <w:rPr>
                <w:b/>
              </w:rPr>
              <w:t>1-1,99</w:t>
            </w:r>
          </w:p>
        </w:tc>
        <w:tc>
          <w:tcPr>
            <w:tcW w:w="820" w:type="dxa"/>
            <w:shd w:val="clear" w:color="auto" w:fill="auto"/>
          </w:tcPr>
          <w:p w:rsidR="006A4E01" w:rsidRPr="0001746A" w:rsidRDefault="006A4E01" w:rsidP="006A4E01">
            <w:pPr>
              <w:spacing w:line="276" w:lineRule="auto"/>
              <w:rPr>
                <w:b/>
              </w:rPr>
            </w:pPr>
            <w:r w:rsidRPr="0001746A">
              <w:rPr>
                <w:b/>
              </w:rPr>
              <w:t>2-2,99</w:t>
            </w:r>
          </w:p>
        </w:tc>
        <w:tc>
          <w:tcPr>
            <w:tcW w:w="821" w:type="dxa"/>
            <w:shd w:val="clear" w:color="auto" w:fill="auto"/>
          </w:tcPr>
          <w:p w:rsidR="006A4E01" w:rsidRPr="0001746A" w:rsidRDefault="006A4E01" w:rsidP="006A4E01">
            <w:pPr>
              <w:spacing w:line="276" w:lineRule="auto"/>
              <w:rPr>
                <w:b/>
              </w:rPr>
            </w:pPr>
            <w:r w:rsidRPr="0001746A">
              <w:rPr>
                <w:b/>
              </w:rPr>
              <w:t>3-3,99</w:t>
            </w:r>
          </w:p>
        </w:tc>
        <w:tc>
          <w:tcPr>
            <w:tcW w:w="821" w:type="dxa"/>
            <w:shd w:val="clear" w:color="auto" w:fill="auto"/>
          </w:tcPr>
          <w:p w:rsidR="006A4E01" w:rsidRPr="0001746A" w:rsidRDefault="006A4E01" w:rsidP="006A4E01">
            <w:pPr>
              <w:spacing w:line="276" w:lineRule="auto"/>
              <w:rPr>
                <w:b/>
              </w:rPr>
            </w:pPr>
            <w:r w:rsidRPr="0001746A">
              <w:rPr>
                <w:b/>
              </w:rPr>
              <w:t>4-4,99</w:t>
            </w:r>
          </w:p>
        </w:tc>
        <w:tc>
          <w:tcPr>
            <w:tcW w:w="996" w:type="dxa"/>
            <w:shd w:val="clear" w:color="auto" w:fill="auto"/>
          </w:tcPr>
          <w:p w:rsidR="006A4E01" w:rsidRPr="0001746A" w:rsidRDefault="006A4E01" w:rsidP="006A4E01">
            <w:pPr>
              <w:spacing w:line="276" w:lineRule="auto"/>
              <w:rPr>
                <w:b/>
              </w:rPr>
            </w:pPr>
            <w:r w:rsidRPr="0001746A">
              <w:rPr>
                <w:b/>
              </w:rPr>
              <w:t>5-5,99</w:t>
            </w:r>
          </w:p>
        </w:tc>
        <w:tc>
          <w:tcPr>
            <w:tcW w:w="996" w:type="dxa"/>
            <w:shd w:val="clear" w:color="auto" w:fill="auto"/>
          </w:tcPr>
          <w:p w:rsidR="006A4E01" w:rsidRPr="0001746A" w:rsidRDefault="006A4E01" w:rsidP="006A4E01">
            <w:pPr>
              <w:spacing w:line="276" w:lineRule="auto"/>
              <w:rPr>
                <w:b/>
              </w:rPr>
            </w:pPr>
            <w:r w:rsidRPr="0001746A">
              <w:rPr>
                <w:b/>
              </w:rPr>
              <w:t>6-6,99</w:t>
            </w:r>
          </w:p>
        </w:tc>
        <w:tc>
          <w:tcPr>
            <w:tcW w:w="996" w:type="dxa"/>
            <w:shd w:val="clear" w:color="auto" w:fill="auto"/>
          </w:tcPr>
          <w:p w:rsidR="006A4E01" w:rsidRPr="0001746A" w:rsidRDefault="006A4E01" w:rsidP="006A4E01">
            <w:pPr>
              <w:spacing w:line="276" w:lineRule="auto"/>
              <w:rPr>
                <w:b/>
              </w:rPr>
            </w:pPr>
            <w:r w:rsidRPr="0001746A">
              <w:rPr>
                <w:b/>
              </w:rPr>
              <w:t>7-7,99</w:t>
            </w:r>
          </w:p>
        </w:tc>
        <w:tc>
          <w:tcPr>
            <w:tcW w:w="893" w:type="dxa"/>
            <w:shd w:val="clear" w:color="auto" w:fill="auto"/>
          </w:tcPr>
          <w:p w:rsidR="006A4E01" w:rsidRPr="0001746A" w:rsidRDefault="006A4E01" w:rsidP="006A4E01">
            <w:pPr>
              <w:spacing w:line="276" w:lineRule="auto"/>
              <w:rPr>
                <w:b/>
              </w:rPr>
            </w:pPr>
            <w:r w:rsidRPr="0001746A">
              <w:rPr>
                <w:b/>
              </w:rPr>
              <w:t>8-8,99</w:t>
            </w:r>
          </w:p>
        </w:tc>
        <w:tc>
          <w:tcPr>
            <w:tcW w:w="767" w:type="dxa"/>
            <w:shd w:val="clear" w:color="auto" w:fill="auto"/>
          </w:tcPr>
          <w:p w:rsidR="006A4E01" w:rsidRPr="0001746A" w:rsidRDefault="006A4E01" w:rsidP="006A4E01">
            <w:pPr>
              <w:spacing w:line="276" w:lineRule="auto"/>
              <w:rPr>
                <w:b/>
              </w:rPr>
            </w:pPr>
            <w:r w:rsidRPr="0001746A">
              <w:rPr>
                <w:b/>
              </w:rPr>
              <w:t>9-10</w:t>
            </w:r>
          </w:p>
        </w:tc>
      </w:tr>
      <w:tr w:rsidR="006A4E01" w:rsidRPr="0001746A" w:rsidTr="00AE7557">
        <w:trPr>
          <w:jc w:val="center"/>
        </w:trPr>
        <w:tc>
          <w:tcPr>
            <w:tcW w:w="1430" w:type="dxa"/>
            <w:shd w:val="clear" w:color="auto" w:fill="auto"/>
          </w:tcPr>
          <w:p w:rsidR="006A4E01" w:rsidRPr="0001746A" w:rsidRDefault="006A4E01" w:rsidP="006A4E01">
            <w:pPr>
              <w:spacing w:line="276" w:lineRule="auto"/>
              <w:rPr>
                <w:b/>
              </w:rPr>
            </w:pPr>
            <w:r>
              <w:rPr>
                <w:b/>
              </w:rPr>
              <w:t>Nr. elevi</w:t>
            </w:r>
          </w:p>
        </w:tc>
        <w:tc>
          <w:tcPr>
            <w:tcW w:w="820" w:type="dxa"/>
            <w:shd w:val="clear" w:color="auto" w:fill="auto"/>
          </w:tcPr>
          <w:p w:rsidR="006A4E01" w:rsidRPr="0001746A" w:rsidRDefault="006A4E01" w:rsidP="006A4E01">
            <w:pPr>
              <w:spacing w:line="276" w:lineRule="auto"/>
              <w:rPr>
                <w:b/>
              </w:rPr>
            </w:pPr>
            <w:r>
              <w:rPr>
                <w:b/>
              </w:rPr>
              <w:t>0</w:t>
            </w:r>
          </w:p>
        </w:tc>
        <w:tc>
          <w:tcPr>
            <w:tcW w:w="820" w:type="dxa"/>
            <w:shd w:val="clear" w:color="auto" w:fill="auto"/>
          </w:tcPr>
          <w:p w:rsidR="006A4E01" w:rsidRPr="0001746A" w:rsidRDefault="006A4E01" w:rsidP="006A4E01">
            <w:pPr>
              <w:spacing w:line="276" w:lineRule="auto"/>
              <w:rPr>
                <w:b/>
              </w:rPr>
            </w:pPr>
            <w:r>
              <w:rPr>
                <w:b/>
              </w:rPr>
              <w:t>0</w:t>
            </w:r>
          </w:p>
        </w:tc>
        <w:tc>
          <w:tcPr>
            <w:tcW w:w="821" w:type="dxa"/>
            <w:shd w:val="clear" w:color="auto" w:fill="auto"/>
          </w:tcPr>
          <w:p w:rsidR="006A4E01" w:rsidRPr="0001746A" w:rsidRDefault="006A4E01" w:rsidP="006A4E01">
            <w:pPr>
              <w:spacing w:line="276" w:lineRule="auto"/>
              <w:rPr>
                <w:b/>
              </w:rPr>
            </w:pPr>
            <w:r>
              <w:rPr>
                <w:b/>
              </w:rPr>
              <w:t>1</w:t>
            </w:r>
          </w:p>
        </w:tc>
        <w:tc>
          <w:tcPr>
            <w:tcW w:w="821" w:type="dxa"/>
            <w:shd w:val="clear" w:color="auto" w:fill="auto"/>
          </w:tcPr>
          <w:p w:rsidR="006A4E01" w:rsidRPr="0001746A" w:rsidRDefault="006A4E01" w:rsidP="006A4E01">
            <w:pPr>
              <w:spacing w:line="276" w:lineRule="auto"/>
              <w:rPr>
                <w:b/>
              </w:rPr>
            </w:pPr>
            <w:r>
              <w:rPr>
                <w:b/>
              </w:rPr>
              <w:t>0</w:t>
            </w:r>
          </w:p>
        </w:tc>
        <w:tc>
          <w:tcPr>
            <w:tcW w:w="996" w:type="dxa"/>
            <w:shd w:val="clear" w:color="auto" w:fill="auto"/>
          </w:tcPr>
          <w:p w:rsidR="006A4E01" w:rsidRPr="0001746A" w:rsidRDefault="006A4E01" w:rsidP="006A4E01">
            <w:pPr>
              <w:spacing w:line="276" w:lineRule="auto"/>
              <w:rPr>
                <w:b/>
              </w:rPr>
            </w:pPr>
            <w:r>
              <w:rPr>
                <w:b/>
              </w:rPr>
              <w:t>1</w:t>
            </w:r>
          </w:p>
        </w:tc>
        <w:tc>
          <w:tcPr>
            <w:tcW w:w="996" w:type="dxa"/>
            <w:shd w:val="clear" w:color="auto" w:fill="auto"/>
          </w:tcPr>
          <w:p w:rsidR="006A4E01" w:rsidRPr="0001746A" w:rsidRDefault="006A4E01" w:rsidP="006A4E01">
            <w:pPr>
              <w:spacing w:line="276" w:lineRule="auto"/>
              <w:rPr>
                <w:b/>
              </w:rPr>
            </w:pPr>
            <w:r>
              <w:rPr>
                <w:b/>
              </w:rPr>
              <w:t>1</w:t>
            </w:r>
          </w:p>
        </w:tc>
        <w:tc>
          <w:tcPr>
            <w:tcW w:w="996" w:type="dxa"/>
            <w:shd w:val="clear" w:color="auto" w:fill="auto"/>
          </w:tcPr>
          <w:p w:rsidR="006A4E01" w:rsidRPr="0001746A" w:rsidRDefault="006A4E01" w:rsidP="006A4E01">
            <w:pPr>
              <w:spacing w:line="276" w:lineRule="auto"/>
              <w:rPr>
                <w:b/>
              </w:rPr>
            </w:pPr>
            <w:r>
              <w:rPr>
                <w:b/>
              </w:rPr>
              <w:t>1</w:t>
            </w:r>
          </w:p>
        </w:tc>
        <w:tc>
          <w:tcPr>
            <w:tcW w:w="893" w:type="dxa"/>
            <w:shd w:val="clear" w:color="auto" w:fill="auto"/>
          </w:tcPr>
          <w:p w:rsidR="006A4E01" w:rsidRPr="0001746A" w:rsidRDefault="006A4E01" w:rsidP="006A4E01">
            <w:pPr>
              <w:spacing w:line="276" w:lineRule="auto"/>
              <w:rPr>
                <w:b/>
              </w:rPr>
            </w:pPr>
            <w:r>
              <w:rPr>
                <w:b/>
              </w:rPr>
              <w:t>1</w:t>
            </w:r>
          </w:p>
        </w:tc>
        <w:tc>
          <w:tcPr>
            <w:tcW w:w="767" w:type="dxa"/>
            <w:shd w:val="clear" w:color="auto" w:fill="auto"/>
          </w:tcPr>
          <w:p w:rsidR="006A4E01" w:rsidRPr="0001746A" w:rsidRDefault="006A4E01" w:rsidP="006A4E01">
            <w:pPr>
              <w:spacing w:line="276" w:lineRule="auto"/>
              <w:rPr>
                <w:b/>
              </w:rPr>
            </w:pPr>
            <w:r>
              <w:rPr>
                <w:b/>
              </w:rPr>
              <w:t>1</w:t>
            </w:r>
          </w:p>
        </w:tc>
      </w:tr>
      <w:tr w:rsidR="006A4E01" w:rsidRPr="0001746A" w:rsidTr="00AE7557">
        <w:trPr>
          <w:jc w:val="center"/>
        </w:trPr>
        <w:tc>
          <w:tcPr>
            <w:tcW w:w="1430" w:type="dxa"/>
            <w:shd w:val="clear" w:color="auto" w:fill="auto"/>
          </w:tcPr>
          <w:p w:rsidR="006A4E01" w:rsidRDefault="006A4E01" w:rsidP="006A4E01">
            <w:pPr>
              <w:spacing w:line="276" w:lineRule="auto"/>
              <w:rPr>
                <w:b/>
              </w:rPr>
            </w:pPr>
            <w:r>
              <w:rPr>
                <w:b/>
              </w:rPr>
              <w:t>%</w:t>
            </w:r>
          </w:p>
        </w:tc>
        <w:tc>
          <w:tcPr>
            <w:tcW w:w="820" w:type="dxa"/>
            <w:shd w:val="clear" w:color="auto" w:fill="auto"/>
          </w:tcPr>
          <w:p w:rsidR="006A4E01" w:rsidRPr="0001746A" w:rsidRDefault="006A4E01" w:rsidP="006A4E01">
            <w:pPr>
              <w:spacing w:line="276" w:lineRule="auto"/>
              <w:rPr>
                <w:b/>
              </w:rPr>
            </w:pPr>
            <w:r>
              <w:rPr>
                <w:b/>
              </w:rPr>
              <w:t>0</w:t>
            </w:r>
          </w:p>
        </w:tc>
        <w:tc>
          <w:tcPr>
            <w:tcW w:w="820" w:type="dxa"/>
            <w:shd w:val="clear" w:color="auto" w:fill="auto"/>
          </w:tcPr>
          <w:p w:rsidR="006A4E01" w:rsidRPr="0001746A" w:rsidRDefault="006A4E01" w:rsidP="006A4E01">
            <w:pPr>
              <w:spacing w:line="276" w:lineRule="auto"/>
              <w:rPr>
                <w:b/>
              </w:rPr>
            </w:pPr>
            <w:r>
              <w:rPr>
                <w:b/>
              </w:rPr>
              <w:t>0</w:t>
            </w:r>
          </w:p>
        </w:tc>
        <w:tc>
          <w:tcPr>
            <w:tcW w:w="821" w:type="dxa"/>
            <w:shd w:val="clear" w:color="auto" w:fill="auto"/>
          </w:tcPr>
          <w:p w:rsidR="006A4E01" w:rsidRPr="0001746A" w:rsidRDefault="006A4E01" w:rsidP="006A4E01">
            <w:pPr>
              <w:spacing w:line="276" w:lineRule="auto"/>
              <w:rPr>
                <w:b/>
              </w:rPr>
            </w:pPr>
            <w:r>
              <w:rPr>
                <w:b/>
              </w:rPr>
              <w:t>16,66%</w:t>
            </w:r>
          </w:p>
        </w:tc>
        <w:tc>
          <w:tcPr>
            <w:tcW w:w="821" w:type="dxa"/>
            <w:shd w:val="clear" w:color="auto" w:fill="auto"/>
          </w:tcPr>
          <w:p w:rsidR="006A4E01" w:rsidRPr="0001746A" w:rsidRDefault="006A4E01" w:rsidP="006A4E01">
            <w:pPr>
              <w:spacing w:line="276" w:lineRule="auto"/>
              <w:rPr>
                <w:b/>
              </w:rPr>
            </w:pPr>
            <w:r>
              <w:rPr>
                <w:b/>
              </w:rPr>
              <w:t>0</w:t>
            </w:r>
          </w:p>
        </w:tc>
        <w:tc>
          <w:tcPr>
            <w:tcW w:w="996" w:type="dxa"/>
            <w:shd w:val="clear" w:color="auto" w:fill="auto"/>
          </w:tcPr>
          <w:p w:rsidR="006A4E01" w:rsidRPr="0001746A" w:rsidRDefault="006A4E01" w:rsidP="006A4E01">
            <w:pPr>
              <w:spacing w:line="276" w:lineRule="auto"/>
              <w:rPr>
                <w:b/>
              </w:rPr>
            </w:pPr>
            <w:r>
              <w:rPr>
                <w:b/>
              </w:rPr>
              <w:t>16,66%</w:t>
            </w:r>
          </w:p>
        </w:tc>
        <w:tc>
          <w:tcPr>
            <w:tcW w:w="996" w:type="dxa"/>
            <w:shd w:val="clear" w:color="auto" w:fill="auto"/>
          </w:tcPr>
          <w:p w:rsidR="006A4E01" w:rsidRPr="0001746A" w:rsidRDefault="006A4E01" w:rsidP="006A4E01">
            <w:pPr>
              <w:spacing w:line="276" w:lineRule="auto"/>
              <w:rPr>
                <w:b/>
              </w:rPr>
            </w:pPr>
            <w:r>
              <w:rPr>
                <w:b/>
              </w:rPr>
              <w:t>16,66%</w:t>
            </w:r>
          </w:p>
        </w:tc>
        <w:tc>
          <w:tcPr>
            <w:tcW w:w="996" w:type="dxa"/>
            <w:shd w:val="clear" w:color="auto" w:fill="auto"/>
          </w:tcPr>
          <w:p w:rsidR="006A4E01" w:rsidRPr="0001746A" w:rsidRDefault="006A4E01" w:rsidP="006A4E01">
            <w:pPr>
              <w:spacing w:line="276" w:lineRule="auto"/>
              <w:rPr>
                <w:b/>
              </w:rPr>
            </w:pPr>
            <w:r>
              <w:rPr>
                <w:b/>
              </w:rPr>
              <w:t>16,66%</w:t>
            </w:r>
          </w:p>
        </w:tc>
        <w:tc>
          <w:tcPr>
            <w:tcW w:w="893" w:type="dxa"/>
            <w:shd w:val="clear" w:color="auto" w:fill="auto"/>
          </w:tcPr>
          <w:p w:rsidR="006A4E01" w:rsidRPr="0001746A" w:rsidRDefault="006A4E01" w:rsidP="006A4E01">
            <w:pPr>
              <w:spacing w:line="276" w:lineRule="auto"/>
              <w:rPr>
                <w:b/>
              </w:rPr>
            </w:pPr>
            <w:r>
              <w:rPr>
                <w:b/>
              </w:rPr>
              <w:t>16,66%</w:t>
            </w:r>
          </w:p>
        </w:tc>
        <w:tc>
          <w:tcPr>
            <w:tcW w:w="767" w:type="dxa"/>
            <w:shd w:val="clear" w:color="auto" w:fill="auto"/>
          </w:tcPr>
          <w:p w:rsidR="006A4E01" w:rsidRPr="0001746A" w:rsidRDefault="006A4E01" w:rsidP="006A4E01">
            <w:pPr>
              <w:spacing w:line="276" w:lineRule="auto"/>
              <w:rPr>
                <w:b/>
              </w:rPr>
            </w:pPr>
            <w:r>
              <w:rPr>
                <w:b/>
              </w:rPr>
              <w:t>16,66%</w:t>
            </w:r>
          </w:p>
        </w:tc>
      </w:tr>
    </w:tbl>
    <w:p w:rsidR="006A4E01" w:rsidRDefault="006A4E01" w:rsidP="006A4E01">
      <w:pPr>
        <w:pStyle w:val="ListParagraph"/>
        <w:spacing w:line="276" w:lineRule="auto"/>
        <w:ind w:left="0"/>
      </w:pPr>
      <w:r w:rsidRPr="00835667">
        <w:rPr>
          <w:b/>
        </w:rPr>
        <w:t>Puncte slabe</w:t>
      </w:r>
      <w:r>
        <w:t>:</w:t>
      </w:r>
      <w:r w:rsidRPr="00E96EC0">
        <w:t xml:space="preserve"> </w:t>
      </w:r>
    </w:p>
    <w:p w:rsidR="006A4E01" w:rsidRDefault="006A4E01" w:rsidP="00195DDD">
      <w:pPr>
        <w:pStyle w:val="ListParagraph"/>
        <w:numPr>
          <w:ilvl w:val="0"/>
          <w:numId w:val="80"/>
        </w:numPr>
        <w:spacing w:line="276" w:lineRule="auto"/>
      </w:pPr>
      <w:r>
        <w:t>lipsa capacitatii a unor elevi de a gandi critic de a sintetiza si analiza</w:t>
      </w:r>
    </w:p>
    <w:p w:rsidR="006A4E01" w:rsidRDefault="006A4E01" w:rsidP="00195DDD">
      <w:pPr>
        <w:pStyle w:val="ListParagraph"/>
        <w:numPr>
          <w:ilvl w:val="0"/>
          <w:numId w:val="80"/>
        </w:numPr>
        <w:spacing w:line="276" w:lineRule="auto"/>
      </w:pPr>
      <w:r>
        <w:t>lipsa capacității a unor elevi de a găsi relațiile de cauzalitate din text</w:t>
      </w:r>
    </w:p>
    <w:p w:rsidR="006A4E01" w:rsidRDefault="006A4E01" w:rsidP="006A4E01">
      <w:pPr>
        <w:pStyle w:val="ListParagraph"/>
        <w:spacing w:line="276" w:lineRule="auto"/>
        <w:ind w:left="0"/>
      </w:pPr>
      <w:r w:rsidRPr="00835667">
        <w:rPr>
          <w:b/>
        </w:rPr>
        <w:t>Puncte tari:</w:t>
      </w:r>
      <w:r w:rsidRPr="00E96EC0">
        <w:t xml:space="preserve"> </w:t>
      </w:r>
    </w:p>
    <w:p w:rsidR="006A4E01" w:rsidRDefault="006A4E01" w:rsidP="00195DDD">
      <w:pPr>
        <w:pStyle w:val="ListParagraph"/>
        <w:numPr>
          <w:ilvl w:val="0"/>
          <w:numId w:val="81"/>
        </w:numPr>
        <w:spacing w:line="276" w:lineRule="auto"/>
      </w:pPr>
      <w:r w:rsidRPr="00835667">
        <w:t>capacitatea de a intelege esenta tex</w:t>
      </w:r>
      <w:r>
        <w:t>telor date spre lectura</w:t>
      </w:r>
    </w:p>
    <w:p w:rsidR="006A4E01" w:rsidRPr="00835667" w:rsidRDefault="006A4E01" w:rsidP="00195DDD">
      <w:pPr>
        <w:pStyle w:val="ListParagraph"/>
        <w:numPr>
          <w:ilvl w:val="0"/>
          <w:numId w:val="71"/>
        </w:numPr>
        <w:spacing w:line="276" w:lineRule="auto"/>
      </w:pPr>
      <w:r>
        <w:t>capacitatea de a extrage informatii din textul lecturat</w:t>
      </w:r>
    </w:p>
    <w:p w:rsidR="006A4E01" w:rsidRDefault="006A4E01" w:rsidP="006A4E01">
      <w:pPr>
        <w:spacing w:line="276" w:lineRule="auto"/>
        <w:jc w:val="both"/>
        <w:rPr>
          <w:b/>
          <w:i/>
          <w:lang w:val="it-IT"/>
        </w:rPr>
      </w:pPr>
      <w:r w:rsidRPr="008D664E">
        <w:rPr>
          <w:b/>
          <w:i/>
          <w:lang w:val="it-IT"/>
        </w:rPr>
        <w:t>Masuri de ridicare a performantelor</w:t>
      </w:r>
      <w:r>
        <w:rPr>
          <w:b/>
          <w:i/>
          <w:lang w:val="it-IT"/>
        </w:rPr>
        <w:t xml:space="preserve">: </w:t>
      </w:r>
    </w:p>
    <w:p w:rsidR="006A4E01" w:rsidRPr="00B52D9D" w:rsidRDefault="006A4E01" w:rsidP="00195DDD">
      <w:pPr>
        <w:pStyle w:val="ListParagraph"/>
        <w:numPr>
          <w:ilvl w:val="0"/>
          <w:numId w:val="71"/>
        </w:numPr>
        <w:spacing w:line="276" w:lineRule="auto"/>
        <w:jc w:val="both"/>
        <w:rPr>
          <w:lang w:val="ro-RO"/>
        </w:rPr>
      </w:pPr>
      <w:r w:rsidRPr="00B52D9D">
        <w:rPr>
          <w:lang w:val="ro-RO"/>
        </w:rPr>
        <w:t>alocarea unor resurse de timp la fiecare oră  pentru aprofundarea unor noţiuni, concepte, analiza unor texte, etc</w:t>
      </w:r>
    </w:p>
    <w:p w:rsidR="006A4E01" w:rsidRPr="008E6F5A" w:rsidRDefault="006A4E01" w:rsidP="00195DDD">
      <w:pPr>
        <w:numPr>
          <w:ilvl w:val="0"/>
          <w:numId w:val="79"/>
        </w:numPr>
        <w:spacing w:line="276" w:lineRule="auto"/>
        <w:jc w:val="both"/>
      </w:pPr>
      <w:r w:rsidRPr="008E6F5A">
        <w:t xml:space="preserve">temă pentru acasă </w:t>
      </w:r>
    </w:p>
    <w:p w:rsidR="006A4E01" w:rsidRPr="008E6F5A" w:rsidRDefault="006A4E01" w:rsidP="00195DDD">
      <w:pPr>
        <w:numPr>
          <w:ilvl w:val="0"/>
          <w:numId w:val="79"/>
        </w:numPr>
        <w:spacing w:line="276" w:lineRule="auto"/>
        <w:jc w:val="both"/>
      </w:pPr>
      <w:r w:rsidRPr="008E6F5A">
        <w:t>realizarea unor teme specifice la portofoliul elevului</w:t>
      </w:r>
    </w:p>
    <w:p w:rsidR="006A4E01" w:rsidRPr="008E6F5A" w:rsidRDefault="006A4E01" w:rsidP="00195DDD">
      <w:pPr>
        <w:numPr>
          <w:ilvl w:val="0"/>
          <w:numId w:val="79"/>
        </w:numPr>
        <w:spacing w:line="276" w:lineRule="auto"/>
        <w:jc w:val="both"/>
      </w:pPr>
      <w:r w:rsidRPr="008E6F5A">
        <w:t>testarea oral/scris a nivelului competenţelor la final de semestru/an lectură</w:t>
      </w:r>
    </w:p>
    <w:p w:rsidR="006A4E01" w:rsidRDefault="006A4E01" w:rsidP="00195DDD">
      <w:pPr>
        <w:numPr>
          <w:ilvl w:val="0"/>
          <w:numId w:val="79"/>
        </w:numPr>
        <w:spacing w:line="276" w:lineRule="auto"/>
        <w:jc w:val="both"/>
      </w:pPr>
      <w:r w:rsidRPr="008E6F5A">
        <w:lastRenderedPageBreak/>
        <w:t>fişe de lucru diferenţiate</w:t>
      </w:r>
    </w:p>
    <w:p w:rsidR="006A4E01" w:rsidRPr="008E6F5A" w:rsidRDefault="006A4E01" w:rsidP="00195DDD">
      <w:pPr>
        <w:numPr>
          <w:ilvl w:val="0"/>
          <w:numId w:val="79"/>
        </w:numPr>
        <w:spacing w:line="276" w:lineRule="auto"/>
        <w:jc w:val="both"/>
      </w:pPr>
      <w:r>
        <w:t>realizarea a mai multor eseuri</w:t>
      </w:r>
    </w:p>
    <w:p w:rsidR="00DD5852" w:rsidRDefault="00DD5852" w:rsidP="00C07513"/>
    <w:p w:rsidR="006A4E01" w:rsidRPr="00C07513" w:rsidRDefault="006A4E01" w:rsidP="00C07513">
      <w:pPr>
        <w:rPr>
          <w:b/>
        </w:rPr>
      </w:pPr>
      <w:r w:rsidRPr="00C07513">
        <w:rPr>
          <w:b/>
        </w:rPr>
        <w:t>Clasa a XII-a B</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57"/>
        <w:gridCol w:w="1858"/>
        <w:gridCol w:w="1858"/>
        <w:gridCol w:w="1858"/>
      </w:tblGrid>
      <w:tr w:rsidR="006A4E01" w:rsidTr="00AE7557">
        <w:trPr>
          <w:jc w:val="center"/>
        </w:trPr>
        <w:tc>
          <w:tcPr>
            <w:tcW w:w="1857" w:type="dxa"/>
          </w:tcPr>
          <w:p w:rsidR="006A4E01" w:rsidRPr="001A4D64" w:rsidRDefault="006A4E01" w:rsidP="006A4E01">
            <w:pPr>
              <w:jc w:val="center"/>
            </w:pPr>
            <w:r w:rsidRPr="001A4D64">
              <w:t>Nr.crt.</w:t>
            </w:r>
          </w:p>
          <w:p w:rsidR="006A4E01" w:rsidRPr="001A4D64" w:rsidRDefault="006A4E01" w:rsidP="006A4E01">
            <w:pPr>
              <w:jc w:val="center"/>
            </w:pPr>
          </w:p>
          <w:p w:rsidR="006A4E01" w:rsidRPr="001A4D64" w:rsidRDefault="006A4E01" w:rsidP="006A4E01">
            <w:pPr>
              <w:jc w:val="center"/>
            </w:pPr>
          </w:p>
        </w:tc>
        <w:tc>
          <w:tcPr>
            <w:tcW w:w="1857" w:type="dxa"/>
          </w:tcPr>
          <w:p w:rsidR="006A4E01" w:rsidRPr="001A4D64" w:rsidRDefault="006A4E01" w:rsidP="006A4E01">
            <w:pPr>
              <w:jc w:val="center"/>
            </w:pPr>
            <w:r w:rsidRPr="001A4D64">
              <w:t>Numele elevului</w:t>
            </w:r>
          </w:p>
        </w:tc>
        <w:tc>
          <w:tcPr>
            <w:tcW w:w="1858" w:type="dxa"/>
          </w:tcPr>
          <w:p w:rsidR="006A4E01" w:rsidRPr="001A4D64" w:rsidRDefault="006A4E01" w:rsidP="006A4E01">
            <w:pPr>
              <w:jc w:val="center"/>
            </w:pPr>
            <w:r w:rsidRPr="001A4D64">
              <w:t>Test initial</w:t>
            </w:r>
          </w:p>
        </w:tc>
        <w:tc>
          <w:tcPr>
            <w:tcW w:w="1858" w:type="dxa"/>
          </w:tcPr>
          <w:p w:rsidR="006A4E01" w:rsidRPr="001A4D64" w:rsidRDefault="006A4E01" w:rsidP="006A4E01">
            <w:pPr>
              <w:jc w:val="center"/>
            </w:pPr>
            <w:r w:rsidRPr="001A4D64">
              <w:t>Sem I.</w:t>
            </w:r>
          </w:p>
        </w:tc>
        <w:tc>
          <w:tcPr>
            <w:tcW w:w="1858" w:type="dxa"/>
          </w:tcPr>
          <w:p w:rsidR="006A4E01" w:rsidRPr="001A4D64" w:rsidRDefault="006A4E01" w:rsidP="006A4E01">
            <w:pPr>
              <w:jc w:val="center"/>
            </w:pPr>
            <w:r w:rsidRPr="001A4D64">
              <w:t>Rezultate simulare bacalaureat</w:t>
            </w:r>
          </w:p>
        </w:tc>
      </w:tr>
      <w:tr w:rsidR="006A4E01" w:rsidTr="00AE7557">
        <w:trPr>
          <w:jc w:val="center"/>
        </w:trPr>
        <w:tc>
          <w:tcPr>
            <w:tcW w:w="1857" w:type="dxa"/>
          </w:tcPr>
          <w:p w:rsidR="006A4E01" w:rsidRPr="001A4D64" w:rsidRDefault="006A4E01" w:rsidP="006A4E01">
            <w:pPr>
              <w:jc w:val="center"/>
            </w:pPr>
            <w:r w:rsidRPr="001A4D64">
              <w:t>1.</w:t>
            </w:r>
          </w:p>
        </w:tc>
        <w:tc>
          <w:tcPr>
            <w:tcW w:w="1857" w:type="dxa"/>
          </w:tcPr>
          <w:p w:rsidR="006A4E01" w:rsidRPr="004910CE" w:rsidRDefault="006A4E01" w:rsidP="006A4E01">
            <w:pPr>
              <w:rPr>
                <w:lang w:val="hu-HU"/>
              </w:rPr>
            </w:pPr>
            <w:r w:rsidRPr="001A4D64">
              <w:t xml:space="preserve">Ambrus </w:t>
            </w:r>
            <w:r>
              <w:t>Tekla</w:t>
            </w:r>
          </w:p>
        </w:tc>
        <w:tc>
          <w:tcPr>
            <w:tcW w:w="1858" w:type="dxa"/>
          </w:tcPr>
          <w:p w:rsidR="006A4E01" w:rsidRPr="001A4D64" w:rsidRDefault="006A4E01" w:rsidP="006A4E01">
            <w:pPr>
              <w:jc w:val="center"/>
            </w:pPr>
            <w:r>
              <w:t>5</w:t>
            </w:r>
          </w:p>
        </w:tc>
        <w:tc>
          <w:tcPr>
            <w:tcW w:w="1858" w:type="dxa"/>
          </w:tcPr>
          <w:p w:rsidR="006A4E01" w:rsidRPr="001A4D64" w:rsidRDefault="006A4E01" w:rsidP="006A4E01">
            <w:pPr>
              <w:jc w:val="center"/>
            </w:pPr>
            <w:r>
              <w:t>7</w:t>
            </w:r>
          </w:p>
        </w:tc>
        <w:tc>
          <w:tcPr>
            <w:tcW w:w="1858" w:type="dxa"/>
          </w:tcPr>
          <w:p w:rsidR="006A4E01" w:rsidRPr="001A4D64" w:rsidRDefault="006A4E01" w:rsidP="006A4E01">
            <w:pPr>
              <w:jc w:val="center"/>
            </w:pPr>
            <w:r>
              <w:t>5,55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w:t>
            </w:r>
          </w:p>
        </w:tc>
        <w:tc>
          <w:tcPr>
            <w:tcW w:w="1857" w:type="dxa"/>
          </w:tcPr>
          <w:p w:rsidR="006A4E01" w:rsidRPr="004910CE" w:rsidRDefault="006A4E01" w:rsidP="006A4E01">
            <w:pPr>
              <w:rPr>
                <w:sz w:val="22"/>
                <w:szCs w:val="22"/>
              </w:rPr>
            </w:pPr>
            <w:r w:rsidRPr="004910CE">
              <w:rPr>
                <w:sz w:val="22"/>
                <w:szCs w:val="22"/>
              </w:rPr>
              <w:t>Barabás Ivett- Beáta</w:t>
            </w:r>
          </w:p>
        </w:tc>
        <w:tc>
          <w:tcPr>
            <w:tcW w:w="1858" w:type="dxa"/>
          </w:tcPr>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6,85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3.</w:t>
            </w:r>
          </w:p>
        </w:tc>
        <w:tc>
          <w:tcPr>
            <w:tcW w:w="1857" w:type="dxa"/>
          </w:tcPr>
          <w:p w:rsidR="006A4E01" w:rsidRPr="004910CE" w:rsidRDefault="006A4E01" w:rsidP="006A4E01">
            <w:pPr>
              <w:rPr>
                <w:sz w:val="22"/>
                <w:szCs w:val="22"/>
              </w:rPr>
            </w:pPr>
            <w:r w:rsidRPr="004910CE">
              <w:rPr>
                <w:sz w:val="22"/>
                <w:szCs w:val="22"/>
              </w:rPr>
              <w:t>Batzula Bernadett</w:t>
            </w:r>
          </w:p>
        </w:tc>
        <w:tc>
          <w:tcPr>
            <w:tcW w:w="1858" w:type="dxa"/>
          </w:tcPr>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5,65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4.</w:t>
            </w:r>
          </w:p>
        </w:tc>
        <w:tc>
          <w:tcPr>
            <w:tcW w:w="1857" w:type="dxa"/>
          </w:tcPr>
          <w:p w:rsidR="006A4E01" w:rsidRPr="004910CE" w:rsidRDefault="006A4E01" w:rsidP="006A4E01">
            <w:pPr>
              <w:rPr>
                <w:sz w:val="22"/>
                <w:szCs w:val="22"/>
              </w:rPr>
            </w:pPr>
            <w:r w:rsidRPr="004910CE">
              <w:rPr>
                <w:sz w:val="22"/>
                <w:szCs w:val="22"/>
              </w:rPr>
              <w:t>Bedő Kinga Noémi</w:t>
            </w:r>
          </w:p>
        </w:tc>
        <w:tc>
          <w:tcPr>
            <w:tcW w:w="1858" w:type="dxa"/>
          </w:tcPr>
          <w:p w:rsidR="006A4E01" w:rsidRPr="004910CE" w:rsidRDefault="006A4E01" w:rsidP="006A4E01">
            <w:pPr>
              <w:jc w:val="center"/>
              <w:rPr>
                <w:sz w:val="22"/>
                <w:szCs w:val="22"/>
              </w:rPr>
            </w:pPr>
            <w:r w:rsidRPr="004910CE">
              <w:rPr>
                <w:sz w:val="22"/>
                <w:szCs w:val="22"/>
              </w:rPr>
              <w:t>8</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4,80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5.</w:t>
            </w:r>
          </w:p>
        </w:tc>
        <w:tc>
          <w:tcPr>
            <w:tcW w:w="1857" w:type="dxa"/>
          </w:tcPr>
          <w:p w:rsidR="006A4E01" w:rsidRPr="004910CE" w:rsidRDefault="006A4E01" w:rsidP="006A4E01">
            <w:pPr>
              <w:rPr>
                <w:sz w:val="22"/>
                <w:szCs w:val="22"/>
              </w:rPr>
            </w:pPr>
            <w:r w:rsidRPr="004910CE">
              <w:rPr>
                <w:sz w:val="22"/>
                <w:szCs w:val="22"/>
              </w:rPr>
              <w:t>Bene Ervin Sándor</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3</w:t>
            </w:r>
          </w:p>
        </w:tc>
        <w:tc>
          <w:tcPr>
            <w:tcW w:w="1858" w:type="dxa"/>
          </w:tcPr>
          <w:p w:rsidR="006A4E01" w:rsidRPr="004910CE" w:rsidRDefault="006A4E01" w:rsidP="006A4E01">
            <w:pPr>
              <w:jc w:val="center"/>
              <w:rPr>
                <w:sz w:val="22"/>
                <w:szCs w:val="22"/>
              </w:rPr>
            </w:pPr>
            <w:r w:rsidRPr="004910CE">
              <w:rPr>
                <w:sz w:val="22"/>
                <w:szCs w:val="22"/>
              </w:rPr>
              <w:t>7,90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6.</w:t>
            </w:r>
          </w:p>
        </w:tc>
        <w:tc>
          <w:tcPr>
            <w:tcW w:w="1857" w:type="dxa"/>
          </w:tcPr>
          <w:p w:rsidR="006A4E01" w:rsidRPr="004910CE" w:rsidRDefault="006A4E01" w:rsidP="006A4E01">
            <w:pPr>
              <w:rPr>
                <w:sz w:val="22"/>
                <w:szCs w:val="22"/>
              </w:rPr>
            </w:pPr>
            <w:r w:rsidRPr="004910CE">
              <w:rPr>
                <w:sz w:val="22"/>
                <w:szCs w:val="22"/>
              </w:rPr>
              <w:t>Benedek Zsombor</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6,30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7.</w:t>
            </w:r>
          </w:p>
        </w:tc>
        <w:tc>
          <w:tcPr>
            <w:tcW w:w="1857" w:type="dxa"/>
          </w:tcPr>
          <w:p w:rsidR="006A4E01" w:rsidRPr="004910CE" w:rsidRDefault="006A4E01" w:rsidP="006A4E01">
            <w:pPr>
              <w:rPr>
                <w:sz w:val="22"/>
                <w:szCs w:val="22"/>
              </w:rPr>
            </w:pPr>
            <w:r w:rsidRPr="004910CE">
              <w:rPr>
                <w:sz w:val="22"/>
                <w:szCs w:val="22"/>
              </w:rPr>
              <w:t>Bozoki Gabriella</w:t>
            </w:r>
          </w:p>
        </w:tc>
        <w:tc>
          <w:tcPr>
            <w:tcW w:w="1858" w:type="dxa"/>
          </w:tcPr>
          <w:p w:rsidR="006A4E01" w:rsidRPr="004910CE" w:rsidRDefault="006A4E01" w:rsidP="006A4E01">
            <w:pPr>
              <w:jc w:val="center"/>
              <w:rPr>
                <w:sz w:val="22"/>
                <w:szCs w:val="22"/>
              </w:rPr>
            </w:pPr>
            <w:r w:rsidRPr="004910CE">
              <w:rPr>
                <w:sz w:val="22"/>
                <w:szCs w:val="22"/>
              </w:rPr>
              <w:t>8</w:t>
            </w:r>
          </w:p>
        </w:tc>
        <w:tc>
          <w:tcPr>
            <w:tcW w:w="1858" w:type="dxa"/>
          </w:tcPr>
          <w:p w:rsidR="006A4E01" w:rsidRPr="004910CE" w:rsidRDefault="006A4E01" w:rsidP="006A4E01">
            <w:pPr>
              <w:jc w:val="center"/>
              <w:rPr>
                <w:sz w:val="22"/>
                <w:szCs w:val="22"/>
              </w:rPr>
            </w:pPr>
            <w:r w:rsidRPr="004910CE">
              <w:rPr>
                <w:sz w:val="22"/>
                <w:szCs w:val="22"/>
              </w:rPr>
              <w:t>4</w:t>
            </w:r>
          </w:p>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6,9</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8.</w:t>
            </w:r>
          </w:p>
        </w:tc>
        <w:tc>
          <w:tcPr>
            <w:tcW w:w="1857" w:type="dxa"/>
          </w:tcPr>
          <w:p w:rsidR="006A4E01" w:rsidRPr="004910CE" w:rsidRDefault="006A4E01" w:rsidP="006A4E01">
            <w:pPr>
              <w:rPr>
                <w:sz w:val="22"/>
                <w:szCs w:val="22"/>
              </w:rPr>
            </w:pPr>
            <w:r w:rsidRPr="004910CE">
              <w:rPr>
                <w:sz w:val="22"/>
                <w:szCs w:val="22"/>
              </w:rPr>
              <w:t>Ciocarlan Miklós</w:t>
            </w:r>
          </w:p>
        </w:tc>
        <w:tc>
          <w:tcPr>
            <w:tcW w:w="1858" w:type="dxa"/>
          </w:tcPr>
          <w:p w:rsidR="006A4E01" w:rsidRPr="004910CE" w:rsidRDefault="006A4E01" w:rsidP="006A4E01">
            <w:pPr>
              <w:jc w:val="center"/>
              <w:rPr>
                <w:sz w:val="22"/>
                <w:szCs w:val="22"/>
              </w:rPr>
            </w:pPr>
            <w:r w:rsidRPr="004910CE">
              <w:rPr>
                <w:sz w:val="22"/>
                <w:szCs w:val="22"/>
              </w:rPr>
              <w:t>-</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6,75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 xml:space="preserve">9. </w:t>
            </w:r>
          </w:p>
        </w:tc>
        <w:tc>
          <w:tcPr>
            <w:tcW w:w="1857" w:type="dxa"/>
          </w:tcPr>
          <w:p w:rsidR="006A4E01" w:rsidRPr="004910CE" w:rsidRDefault="006A4E01" w:rsidP="006A4E01">
            <w:pPr>
              <w:rPr>
                <w:sz w:val="22"/>
                <w:szCs w:val="22"/>
              </w:rPr>
            </w:pPr>
            <w:r w:rsidRPr="004910CE">
              <w:rPr>
                <w:sz w:val="22"/>
                <w:szCs w:val="22"/>
              </w:rPr>
              <w:t>Csákány Erika</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4</w:t>
            </w:r>
          </w:p>
        </w:tc>
        <w:tc>
          <w:tcPr>
            <w:tcW w:w="1858" w:type="dxa"/>
          </w:tcPr>
          <w:p w:rsidR="006A4E01" w:rsidRPr="004910CE" w:rsidRDefault="006A4E01" w:rsidP="006A4E01">
            <w:pPr>
              <w:jc w:val="center"/>
              <w:rPr>
                <w:sz w:val="22"/>
                <w:szCs w:val="22"/>
              </w:rPr>
            </w:pPr>
            <w:r w:rsidRPr="004910CE">
              <w:rPr>
                <w:sz w:val="22"/>
                <w:szCs w:val="22"/>
              </w:rPr>
              <w:t>7,90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10.</w:t>
            </w:r>
          </w:p>
        </w:tc>
        <w:tc>
          <w:tcPr>
            <w:tcW w:w="1857" w:type="dxa"/>
          </w:tcPr>
          <w:p w:rsidR="006A4E01" w:rsidRPr="004910CE" w:rsidRDefault="006A4E01" w:rsidP="006A4E01">
            <w:pPr>
              <w:rPr>
                <w:sz w:val="22"/>
                <w:szCs w:val="22"/>
              </w:rPr>
            </w:pPr>
            <w:r w:rsidRPr="004910CE">
              <w:rPr>
                <w:sz w:val="22"/>
                <w:szCs w:val="22"/>
              </w:rPr>
              <w:t>Dobrican Márk</w:t>
            </w:r>
          </w:p>
        </w:tc>
        <w:tc>
          <w:tcPr>
            <w:tcW w:w="1858" w:type="dxa"/>
          </w:tcPr>
          <w:p w:rsidR="006A4E01" w:rsidRPr="004910CE" w:rsidRDefault="006A4E01" w:rsidP="006A4E01">
            <w:pPr>
              <w:jc w:val="center"/>
              <w:rPr>
                <w:sz w:val="22"/>
                <w:szCs w:val="22"/>
              </w:rPr>
            </w:pPr>
            <w:r w:rsidRPr="004910CE">
              <w:rPr>
                <w:sz w:val="22"/>
                <w:szCs w:val="22"/>
              </w:rPr>
              <w:t>-</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4,80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11.</w:t>
            </w:r>
          </w:p>
        </w:tc>
        <w:tc>
          <w:tcPr>
            <w:tcW w:w="1857" w:type="dxa"/>
          </w:tcPr>
          <w:p w:rsidR="006A4E01" w:rsidRPr="004910CE" w:rsidRDefault="006A4E01" w:rsidP="006A4E01">
            <w:pPr>
              <w:rPr>
                <w:sz w:val="22"/>
                <w:szCs w:val="22"/>
              </w:rPr>
            </w:pPr>
            <w:r w:rsidRPr="004910CE">
              <w:rPr>
                <w:sz w:val="22"/>
                <w:szCs w:val="22"/>
              </w:rPr>
              <w:t>Fekete Kata</w:t>
            </w:r>
          </w:p>
        </w:tc>
        <w:tc>
          <w:tcPr>
            <w:tcW w:w="1858" w:type="dxa"/>
          </w:tcPr>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4</w:t>
            </w:r>
          </w:p>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5,95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12.</w:t>
            </w:r>
          </w:p>
        </w:tc>
        <w:tc>
          <w:tcPr>
            <w:tcW w:w="1857" w:type="dxa"/>
          </w:tcPr>
          <w:p w:rsidR="006A4E01" w:rsidRPr="004910CE" w:rsidRDefault="006A4E01" w:rsidP="006A4E01">
            <w:pPr>
              <w:rPr>
                <w:sz w:val="22"/>
                <w:szCs w:val="22"/>
              </w:rPr>
            </w:pPr>
            <w:r w:rsidRPr="004910CE">
              <w:rPr>
                <w:sz w:val="22"/>
                <w:szCs w:val="22"/>
              </w:rPr>
              <w:t>Gyenge Timea</w:t>
            </w:r>
          </w:p>
        </w:tc>
        <w:tc>
          <w:tcPr>
            <w:tcW w:w="1858" w:type="dxa"/>
          </w:tcPr>
          <w:p w:rsidR="006A4E01" w:rsidRPr="004910CE" w:rsidRDefault="006A4E01" w:rsidP="006A4E01">
            <w:pPr>
              <w:jc w:val="center"/>
              <w:rPr>
                <w:sz w:val="22"/>
                <w:szCs w:val="22"/>
              </w:rPr>
            </w:pPr>
            <w:r w:rsidRPr="004910CE">
              <w:rPr>
                <w:sz w:val="22"/>
                <w:szCs w:val="22"/>
              </w:rPr>
              <w:t>-</w:t>
            </w:r>
          </w:p>
        </w:tc>
        <w:tc>
          <w:tcPr>
            <w:tcW w:w="1858" w:type="dxa"/>
          </w:tcPr>
          <w:p w:rsidR="006A4E01" w:rsidRPr="004910CE" w:rsidRDefault="006A4E01" w:rsidP="006A4E01">
            <w:pPr>
              <w:jc w:val="center"/>
              <w:rPr>
                <w:sz w:val="22"/>
                <w:szCs w:val="22"/>
              </w:rPr>
            </w:pPr>
            <w:r w:rsidRPr="004910CE">
              <w:rPr>
                <w:sz w:val="22"/>
                <w:szCs w:val="22"/>
              </w:rPr>
              <w:t>10</w:t>
            </w:r>
          </w:p>
        </w:tc>
        <w:tc>
          <w:tcPr>
            <w:tcW w:w="1858" w:type="dxa"/>
          </w:tcPr>
          <w:p w:rsidR="006A4E01" w:rsidRPr="004910CE" w:rsidRDefault="006A4E01" w:rsidP="006A4E01">
            <w:pPr>
              <w:jc w:val="center"/>
              <w:rPr>
                <w:sz w:val="22"/>
                <w:szCs w:val="22"/>
              </w:rPr>
            </w:pPr>
            <w:r w:rsidRPr="004910CE">
              <w:rPr>
                <w:sz w:val="22"/>
                <w:szCs w:val="22"/>
              </w:rPr>
              <w:t>9,40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13.</w:t>
            </w:r>
          </w:p>
        </w:tc>
        <w:tc>
          <w:tcPr>
            <w:tcW w:w="1857" w:type="dxa"/>
          </w:tcPr>
          <w:p w:rsidR="006A4E01" w:rsidRPr="004910CE" w:rsidRDefault="006A4E01" w:rsidP="006A4E01">
            <w:pPr>
              <w:rPr>
                <w:sz w:val="22"/>
                <w:szCs w:val="22"/>
              </w:rPr>
            </w:pPr>
            <w:r w:rsidRPr="004910CE">
              <w:rPr>
                <w:sz w:val="22"/>
                <w:szCs w:val="22"/>
              </w:rPr>
              <w:t>Juga Alpár</w:t>
            </w:r>
          </w:p>
        </w:tc>
        <w:tc>
          <w:tcPr>
            <w:tcW w:w="1858" w:type="dxa"/>
          </w:tcPr>
          <w:p w:rsidR="006A4E01" w:rsidRPr="004910CE" w:rsidRDefault="006A4E01" w:rsidP="006A4E01">
            <w:pPr>
              <w:jc w:val="center"/>
              <w:rPr>
                <w:sz w:val="22"/>
                <w:szCs w:val="22"/>
              </w:rPr>
            </w:pPr>
            <w:r w:rsidRPr="004910CE">
              <w:rPr>
                <w:sz w:val="22"/>
                <w:szCs w:val="22"/>
              </w:rPr>
              <w:t>4</w:t>
            </w:r>
          </w:p>
        </w:tc>
        <w:tc>
          <w:tcPr>
            <w:tcW w:w="1858" w:type="dxa"/>
          </w:tcPr>
          <w:p w:rsidR="006A4E01" w:rsidRPr="004910CE" w:rsidRDefault="006A4E01" w:rsidP="006A4E01">
            <w:pPr>
              <w:jc w:val="center"/>
              <w:rPr>
                <w:sz w:val="22"/>
                <w:szCs w:val="22"/>
              </w:rPr>
            </w:pPr>
            <w:r w:rsidRPr="004910CE">
              <w:rPr>
                <w:sz w:val="22"/>
                <w:szCs w:val="22"/>
              </w:rPr>
              <w:t>4</w:t>
            </w:r>
          </w:p>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4,70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14.</w:t>
            </w:r>
          </w:p>
        </w:tc>
        <w:tc>
          <w:tcPr>
            <w:tcW w:w="1857" w:type="dxa"/>
          </w:tcPr>
          <w:p w:rsidR="006A4E01" w:rsidRPr="004910CE" w:rsidRDefault="006A4E01" w:rsidP="006A4E01">
            <w:pPr>
              <w:rPr>
                <w:sz w:val="22"/>
                <w:szCs w:val="22"/>
              </w:rPr>
            </w:pPr>
            <w:r w:rsidRPr="004910CE">
              <w:rPr>
                <w:sz w:val="22"/>
                <w:szCs w:val="22"/>
              </w:rPr>
              <w:t>Keresztes Csengelle Mária Magdolna</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6,55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15.</w:t>
            </w:r>
          </w:p>
        </w:tc>
        <w:tc>
          <w:tcPr>
            <w:tcW w:w="1857" w:type="dxa"/>
          </w:tcPr>
          <w:p w:rsidR="006A4E01" w:rsidRPr="004910CE" w:rsidRDefault="006A4E01" w:rsidP="006A4E01">
            <w:pPr>
              <w:rPr>
                <w:sz w:val="22"/>
                <w:szCs w:val="22"/>
              </w:rPr>
            </w:pPr>
            <w:r w:rsidRPr="004910CE">
              <w:rPr>
                <w:sz w:val="22"/>
                <w:szCs w:val="22"/>
              </w:rPr>
              <w:t>Kisgyörgy Mónika</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1</w:t>
            </w:r>
          </w:p>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5,50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16.</w:t>
            </w:r>
          </w:p>
        </w:tc>
        <w:tc>
          <w:tcPr>
            <w:tcW w:w="1857" w:type="dxa"/>
          </w:tcPr>
          <w:p w:rsidR="006A4E01" w:rsidRPr="004910CE" w:rsidRDefault="006A4E01" w:rsidP="006A4E01">
            <w:pPr>
              <w:rPr>
                <w:sz w:val="22"/>
                <w:szCs w:val="22"/>
              </w:rPr>
            </w:pPr>
            <w:r w:rsidRPr="004910CE">
              <w:rPr>
                <w:sz w:val="22"/>
                <w:szCs w:val="22"/>
              </w:rPr>
              <w:t>Kovács Xénia</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4</w:t>
            </w:r>
          </w:p>
        </w:tc>
        <w:tc>
          <w:tcPr>
            <w:tcW w:w="1858" w:type="dxa"/>
          </w:tcPr>
          <w:p w:rsidR="006A4E01" w:rsidRPr="004910CE" w:rsidRDefault="006A4E01" w:rsidP="006A4E01">
            <w:pPr>
              <w:jc w:val="center"/>
              <w:rPr>
                <w:sz w:val="22"/>
                <w:szCs w:val="22"/>
              </w:rPr>
            </w:pPr>
            <w:r w:rsidRPr="004910CE">
              <w:rPr>
                <w:sz w:val="22"/>
                <w:szCs w:val="22"/>
              </w:rPr>
              <w:t>6,20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17.</w:t>
            </w:r>
          </w:p>
        </w:tc>
        <w:tc>
          <w:tcPr>
            <w:tcW w:w="1857" w:type="dxa"/>
          </w:tcPr>
          <w:p w:rsidR="006A4E01" w:rsidRPr="004910CE" w:rsidRDefault="006A4E01" w:rsidP="006A4E01">
            <w:pPr>
              <w:rPr>
                <w:sz w:val="22"/>
                <w:szCs w:val="22"/>
              </w:rPr>
            </w:pPr>
            <w:r w:rsidRPr="004910CE">
              <w:rPr>
                <w:sz w:val="22"/>
                <w:szCs w:val="22"/>
              </w:rPr>
              <w:t>Kubát Timea</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8,35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18.</w:t>
            </w:r>
          </w:p>
        </w:tc>
        <w:tc>
          <w:tcPr>
            <w:tcW w:w="1857" w:type="dxa"/>
          </w:tcPr>
          <w:p w:rsidR="006A4E01" w:rsidRPr="004910CE" w:rsidRDefault="006A4E01" w:rsidP="006A4E01">
            <w:pPr>
              <w:rPr>
                <w:sz w:val="22"/>
                <w:szCs w:val="22"/>
              </w:rPr>
            </w:pPr>
            <w:r w:rsidRPr="004910CE">
              <w:rPr>
                <w:sz w:val="22"/>
                <w:szCs w:val="22"/>
              </w:rPr>
              <w:t>Lőrincz Viola</w:t>
            </w:r>
          </w:p>
        </w:tc>
        <w:tc>
          <w:tcPr>
            <w:tcW w:w="1858" w:type="dxa"/>
          </w:tcPr>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6,30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19.</w:t>
            </w:r>
          </w:p>
        </w:tc>
        <w:tc>
          <w:tcPr>
            <w:tcW w:w="1857" w:type="dxa"/>
          </w:tcPr>
          <w:p w:rsidR="006A4E01" w:rsidRPr="004910CE" w:rsidRDefault="006A4E01" w:rsidP="006A4E01">
            <w:pPr>
              <w:rPr>
                <w:sz w:val="22"/>
                <w:szCs w:val="22"/>
              </w:rPr>
            </w:pPr>
            <w:r w:rsidRPr="004910CE">
              <w:rPr>
                <w:sz w:val="22"/>
                <w:szCs w:val="22"/>
              </w:rPr>
              <w:t>Lukács Kriszta</w:t>
            </w:r>
          </w:p>
        </w:tc>
        <w:tc>
          <w:tcPr>
            <w:tcW w:w="1858" w:type="dxa"/>
          </w:tcPr>
          <w:p w:rsidR="006A4E01" w:rsidRPr="004910CE" w:rsidRDefault="006A4E01" w:rsidP="006A4E01">
            <w:pPr>
              <w:jc w:val="center"/>
              <w:rPr>
                <w:sz w:val="22"/>
                <w:szCs w:val="22"/>
              </w:rPr>
            </w:pPr>
            <w:r w:rsidRPr="004910CE">
              <w:rPr>
                <w:sz w:val="22"/>
                <w:szCs w:val="22"/>
              </w:rPr>
              <w:t>4</w:t>
            </w:r>
          </w:p>
        </w:tc>
        <w:tc>
          <w:tcPr>
            <w:tcW w:w="1858" w:type="dxa"/>
          </w:tcPr>
          <w:p w:rsidR="006A4E01" w:rsidRPr="004910CE" w:rsidRDefault="006A4E01" w:rsidP="006A4E01">
            <w:pPr>
              <w:jc w:val="center"/>
              <w:rPr>
                <w:sz w:val="22"/>
                <w:szCs w:val="22"/>
              </w:rPr>
            </w:pPr>
            <w:r w:rsidRPr="004910CE">
              <w:rPr>
                <w:sz w:val="22"/>
                <w:szCs w:val="22"/>
              </w:rPr>
              <w:t>2</w:t>
            </w:r>
          </w:p>
        </w:tc>
        <w:tc>
          <w:tcPr>
            <w:tcW w:w="1858" w:type="dxa"/>
          </w:tcPr>
          <w:p w:rsidR="006A4E01" w:rsidRPr="004910CE" w:rsidRDefault="006A4E01" w:rsidP="006A4E01">
            <w:pPr>
              <w:jc w:val="center"/>
              <w:rPr>
                <w:sz w:val="22"/>
                <w:szCs w:val="22"/>
              </w:rPr>
            </w:pPr>
            <w:r w:rsidRPr="004910CE">
              <w:rPr>
                <w:sz w:val="22"/>
                <w:szCs w:val="22"/>
              </w:rPr>
              <w:t>4,60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20.</w:t>
            </w:r>
          </w:p>
        </w:tc>
        <w:tc>
          <w:tcPr>
            <w:tcW w:w="1857" w:type="dxa"/>
          </w:tcPr>
          <w:p w:rsidR="006A4E01" w:rsidRPr="004910CE" w:rsidRDefault="006A4E01" w:rsidP="006A4E01">
            <w:pPr>
              <w:rPr>
                <w:sz w:val="22"/>
                <w:szCs w:val="22"/>
              </w:rPr>
            </w:pPr>
            <w:r w:rsidRPr="004910CE">
              <w:rPr>
                <w:sz w:val="22"/>
                <w:szCs w:val="22"/>
              </w:rPr>
              <w:t>Nagy Hanna</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5</w:t>
            </w:r>
          </w:p>
        </w:tc>
        <w:tc>
          <w:tcPr>
            <w:tcW w:w="1858" w:type="dxa"/>
          </w:tcPr>
          <w:p w:rsidR="006A4E01" w:rsidRPr="004910CE" w:rsidRDefault="006A4E01" w:rsidP="006A4E01">
            <w:pPr>
              <w:jc w:val="center"/>
              <w:rPr>
                <w:sz w:val="22"/>
                <w:szCs w:val="22"/>
              </w:rPr>
            </w:pPr>
            <w:r w:rsidRPr="004910CE">
              <w:rPr>
                <w:sz w:val="22"/>
                <w:szCs w:val="22"/>
              </w:rPr>
              <w:t>3,50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21.</w:t>
            </w:r>
          </w:p>
        </w:tc>
        <w:tc>
          <w:tcPr>
            <w:tcW w:w="1857" w:type="dxa"/>
          </w:tcPr>
          <w:p w:rsidR="006A4E01" w:rsidRPr="004910CE" w:rsidRDefault="006A4E01" w:rsidP="006A4E01">
            <w:pPr>
              <w:rPr>
                <w:sz w:val="22"/>
                <w:szCs w:val="22"/>
              </w:rPr>
            </w:pPr>
            <w:r w:rsidRPr="004910CE">
              <w:rPr>
                <w:sz w:val="22"/>
                <w:szCs w:val="22"/>
              </w:rPr>
              <w:t>Nyegro Kelmenetina</w:t>
            </w:r>
          </w:p>
        </w:tc>
        <w:tc>
          <w:tcPr>
            <w:tcW w:w="1858" w:type="dxa"/>
          </w:tcPr>
          <w:p w:rsidR="006A4E01" w:rsidRPr="004910CE" w:rsidRDefault="006A4E01" w:rsidP="006A4E01">
            <w:pPr>
              <w:jc w:val="center"/>
              <w:rPr>
                <w:sz w:val="22"/>
                <w:szCs w:val="22"/>
              </w:rPr>
            </w:pPr>
            <w:r w:rsidRPr="004910CE">
              <w:rPr>
                <w:sz w:val="22"/>
                <w:szCs w:val="22"/>
              </w:rPr>
              <w:t>9</w:t>
            </w:r>
          </w:p>
        </w:tc>
        <w:tc>
          <w:tcPr>
            <w:tcW w:w="1858" w:type="dxa"/>
          </w:tcPr>
          <w:p w:rsidR="006A4E01" w:rsidRPr="004910CE" w:rsidRDefault="006A4E01" w:rsidP="006A4E01">
            <w:pPr>
              <w:jc w:val="center"/>
              <w:rPr>
                <w:sz w:val="22"/>
                <w:szCs w:val="22"/>
              </w:rPr>
            </w:pPr>
            <w:r w:rsidRPr="004910CE">
              <w:rPr>
                <w:sz w:val="22"/>
                <w:szCs w:val="22"/>
              </w:rPr>
              <w:t>10</w:t>
            </w:r>
          </w:p>
        </w:tc>
        <w:tc>
          <w:tcPr>
            <w:tcW w:w="1858" w:type="dxa"/>
          </w:tcPr>
          <w:p w:rsidR="006A4E01" w:rsidRPr="004910CE" w:rsidRDefault="006A4E01" w:rsidP="006A4E01">
            <w:pPr>
              <w:jc w:val="center"/>
              <w:rPr>
                <w:sz w:val="22"/>
                <w:szCs w:val="22"/>
              </w:rPr>
            </w:pPr>
            <w:r w:rsidRPr="004910CE">
              <w:rPr>
                <w:sz w:val="22"/>
                <w:szCs w:val="22"/>
              </w:rPr>
              <w:t>8,55</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22.</w:t>
            </w:r>
          </w:p>
        </w:tc>
        <w:tc>
          <w:tcPr>
            <w:tcW w:w="1857" w:type="dxa"/>
          </w:tcPr>
          <w:p w:rsidR="006A4E01" w:rsidRPr="004910CE" w:rsidRDefault="006A4E01" w:rsidP="006A4E01">
            <w:pPr>
              <w:rPr>
                <w:sz w:val="22"/>
                <w:szCs w:val="22"/>
              </w:rPr>
            </w:pPr>
            <w:r w:rsidRPr="004910CE">
              <w:rPr>
                <w:sz w:val="22"/>
                <w:szCs w:val="22"/>
              </w:rPr>
              <w:t>Őlvedi Andrea</w:t>
            </w:r>
          </w:p>
        </w:tc>
        <w:tc>
          <w:tcPr>
            <w:tcW w:w="1858" w:type="dxa"/>
          </w:tcPr>
          <w:p w:rsidR="006A4E01" w:rsidRPr="004910CE" w:rsidRDefault="006A4E01" w:rsidP="006A4E01">
            <w:pPr>
              <w:jc w:val="center"/>
              <w:rPr>
                <w:sz w:val="22"/>
                <w:szCs w:val="22"/>
              </w:rPr>
            </w:pPr>
            <w:r w:rsidRPr="004910CE">
              <w:rPr>
                <w:sz w:val="22"/>
                <w:szCs w:val="22"/>
              </w:rPr>
              <w:t>-</w:t>
            </w:r>
          </w:p>
        </w:tc>
        <w:tc>
          <w:tcPr>
            <w:tcW w:w="1858" w:type="dxa"/>
          </w:tcPr>
          <w:p w:rsidR="006A4E01" w:rsidRPr="004910CE" w:rsidRDefault="006A4E01" w:rsidP="006A4E01">
            <w:pPr>
              <w:jc w:val="center"/>
              <w:rPr>
                <w:sz w:val="22"/>
                <w:szCs w:val="22"/>
              </w:rPr>
            </w:pPr>
            <w:r w:rsidRPr="004910CE">
              <w:rPr>
                <w:sz w:val="22"/>
                <w:szCs w:val="22"/>
              </w:rPr>
              <w:t>6</w:t>
            </w:r>
          </w:p>
        </w:tc>
        <w:tc>
          <w:tcPr>
            <w:tcW w:w="1858" w:type="dxa"/>
          </w:tcPr>
          <w:p w:rsidR="006A4E01" w:rsidRPr="004910CE" w:rsidRDefault="006A4E01" w:rsidP="006A4E01">
            <w:pPr>
              <w:jc w:val="center"/>
              <w:rPr>
                <w:sz w:val="22"/>
                <w:szCs w:val="22"/>
              </w:rPr>
            </w:pPr>
            <w:r w:rsidRPr="004910CE">
              <w:rPr>
                <w:sz w:val="22"/>
                <w:szCs w:val="22"/>
              </w:rPr>
              <w:t>4,90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23</w:t>
            </w:r>
          </w:p>
        </w:tc>
        <w:tc>
          <w:tcPr>
            <w:tcW w:w="1857" w:type="dxa"/>
          </w:tcPr>
          <w:p w:rsidR="006A4E01" w:rsidRPr="004910CE" w:rsidRDefault="006A4E01" w:rsidP="006A4E01">
            <w:pPr>
              <w:rPr>
                <w:sz w:val="22"/>
                <w:szCs w:val="22"/>
              </w:rPr>
            </w:pPr>
            <w:r w:rsidRPr="004910CE">
              <w:rPr>
                <w:sz w:val="22"/>
                <w:szCs w:val="22"/>
              </w:rPr>
              <w:t>Réti Kincső Zita</w:t>
            </w:r>
          </w:p>
        </w:tc>
        <w:tc>
          <w:tcPr>
            <w:tcW w:w="1858" w:type="dxa"/>
          </w:tcPr>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10</w:t>
            </w:r>
          </w:p>
        </w:tc>
        <w:tc>
          <w:tcPr>
            <w:tcW w:w="1858" w:type="dxa"/>
          </w:tcPr>
          <w:p w:rsidR="006A4E01" w:rsidRPr="004910CE" w:rsidRDefault="006A4E01" w:rsidP="006A4E01">
            <w:pPr>
              <w:jc w:val="center"/>
              <w:rPr>
                <w:sz w:val="22"/>
                <w:szCs w:val="22"/>
              </w:rPr>
            </w:pPr>
            <w:r w:rsidRPr="004910CE">
              <w:rPr>
                <w:sz w:val="22"/>
                <w:szCs w:val="22"/>
              </w:rPr>
              <w:t>9,50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24.</w:t>
            </w:r>
          </w:p>
        </w:tc>
        <w:tc>
          <w:tcPr>
            <w:tcW w:w="1857" w:type="dxa"/>
          </w:tcPr>
          <w:p w:rsidR="006A4E01" w:rsidRPr="004910CE" w:rsidRDefault="006A4E01" w:rsidP="006A4E01">
            <w:pPr>
              <w:rPr>
                <w:sz w:val="22"/>
                <w:szCs w:val="22"/>
              </w:rPr>
            </w:pPr>
            <w:r w:rsidRPr="004910CE">
              <w:rPr>
                <w:sz w:val="22"/>
                <w:szCs w:val="22"/>
              </w:rPr>
              <w:t>Sebestyén Eszter</w:t>
            </w:r>
          </w:p>
        </w:tc>
        <w:tc>
          <w:tcPr>
            <w:tcW w:w="1858" w:type="dxa"/>
          </w:tcPr>
          <w:p w:rsidR="006A4E01" w:rsidRPr="004910CE" w:rsidRDefault="006A4E01" w:rsidP="006A4E01">
            <w:pPr>
              <w:jc w:val="center"/>
              <w:rPr>
                <w:sz w:val="22"/>
                <w:szCs w:val="22"/>
              </w:rPr>
            </w:pPr>
            <w:r w:rsidRPr="004910CE">
              <w:rPr>
                <w:sz w:val="22"/>
                <w:szCs w:val="22"/>
              </w:rPr>
              <w:t>-</w:t>
            </w:r>
          </w:p>
        </w:tc>
        <w:tc>
          <w:tcPr>
            <w:tcW w:w="1858" w:type="dxa"/>
          </w:tcPr>
          <w:p w:rsidR="006A4E01" w:rsidRPr="004910CE" w:rsidRDefault="006A4E01" w:rsidP="006A4E01">
            <w:pPr>
              <w:jc w:val="center"/>
              <w:rPr>
                <w:sz w:val="22"/>
                <w:szCs w:val="22"/>
              </w:rPr>
            </w:pPr>
            <w:r w:rsidRPr="004910CE">
              <w:rPr>
                <w:sz w:val="22"/>
                <w:szCs w:val="22"/>
              </w:rPr>
              <w:t>9</w:t>
            </w:r>
          </w:p>
          <w:p w:rsidR="006A4E01" w:rsidRPr="004910CE" w:rsidRDefault="006A4E01" w:rsidP="006A4E01">
            <w:pPr>
              <w:jc w:val="center"/>
              <w:rPr>
                <w:sz w:val="22"/>
                <w:szCs w:val="22"/>
              </w:rPr>
            </w:pPr>
            <w:r w:rsidRPr="004910CE">
              <w:rPr>
                <w:sz w:val="22"/>
                <w:szCs w:val="22"/>
              </w:rPr>
              <w:t>9</w:t>
            </w:r>
          </w:p>
        </w:tc>
        <w:tc>
          <w:tcPr>
            <w:tcW w:w="1858" w:type="dxa"/>
          </w:tcPr>
          <w:p w:rsidR="006A4E01" w:rsidRPr="004910CE" w:rsidRDefault="006A4E01" w:rsidP="006A4E01">
            <w:pPr>
              <w:jc w:val="center"/>
              <w:rPr>
                <w:sz w:val="22"/>
                <w:szCs w:val="22"/>
              </w:rPr>
            </w:pPr>
            <w:r w:rsidRPr="004910CE">
              <w:rPr>
                <w:sz w:val="22"/>
                <w:szCs w:val="22"/>
              </w:rPr>
              <w:t>9,00</w:t>
            </w:r>
          </w:p>
        </w:tc>
      </w:tr>
      <w:tr w:rsidR="006A4E01" w:rsidTr="00AE7557">
        <w:trPr>
          <w:jc w:val="center"/>
        </w:trPr>
        <w:tc>
          <w:tcPr>
            <w:tcW w:w="1857" w:type="dxa"/>
          </w:tcPr>
          <w:p w:rsidR="006A4E01" w:rsidRPr="004910CE" w:rsidRDefault="006A4E01" w:rsidP="006A4E01">
            <w:pPr>
              <w:jc w:val="center"/>
              <w:rPr>
                <w:sz w:val="22"/>
                <w:szCs w:val="22"/>
              </w:rPr>
            </w:pPr>
            <w:r w:rsidRPr="004910CE">
              <w:rPr>
                <w:sz w:val="22"/>
                <w:szCs w:val="22"/>
              </w:rPr>
              <w:t>25.</w:t>
            </w:r>
          </w:p>
        </w:tc>
        <w:tc>
          <w:tcPr>
            <w:tcW w:w="1857" w:type="dxa"/>
          </w:tcPr>
          <w:p w:rsidR="006A4E01" w:rsidRPr="004910CE" w:rsidRDefault="006A4E01" w:rsidP="006A4E01">
            <w:pPr>
              <w:rPr>
                <w:sz w:val="22"/>
                <w:szCs w:val="22"/>
              </w:rPr>
            </w:pPr>
            <w:r w:rsidRPr="004910CE">
              <w:rPr>
                <w:sz w:val="22"/>
                <w:szCs w:val="22"/>
              </w:rPr>
              <w:t>Vajna Éva Eunika</w:t>
            </w:r>
          </w:p>
        </w:tc>
        <w:tc>
          <w:tcPr>
            <w:tcW w:w="1858" w:type="dxa"/>
          </w:tcPr>
          <w:p w:rsidR="006A4E01" w:rsidRPr="004910CE" w:rsidRDefault="006A4E01" w:rsidP="006A4E01">
            <w:pPr>
              <w:jc w:val="center"/>
              <w:rPr>
                <w:sz w:val="22"/>
                <w:szCs w:val="22"/>
              </w:rPr>
            </w:pPr>
            <w:r w:rsidRPr="004910CE">
              <w:rPr>
                <w:sz w:val="22"/>
                <w:szCs w:val="22"/>
              </w:rPr>
              <w:t>4</w:t>
            </w:r>
          </w:p>
        </w:tc>
        <w:tc>
          <w:tcPr>
            <w:tcW w:w="1858" w:type="dxa"/>
          </w:tcPr>
          <w:p w:rsidR="006A4E01" w:rsidRPr="004910CE" w:rsidRDefault="006A4E01" w:rsidP="006A4E01">
            <w:pPr>
              <w:jc w:val="center"/>
              <w:rPr>
                <w:sz w:val="22"/>
                <w:szCs w:val="22"/>
              </w:rPr>
            </w:pPr>
            <w:r w:rsidRPr="004910CE">
              <w:rPr>
                <w:sz w:val="22"/>
                <w:szCs w:val="22"/>
              </w:rPr>
              <w:t>5</w:t>
            </w:r>
          </w:p>
          <w:p w:rsidR="006A4E01" w:rsidRPr="004910CE" w:rsidRDefault="006A4E01" w:rsidP="006A4E01">
            <w:pPr>
              <w:jc w:val="center"/>
              <w:rPr>
                <w:sz w:val="22"/>
                <w:szCs w:val="22"/>
              </w:rPr>
            </w:pPr>
            <w:r w:rsidRPr="004910CE">
              <w:rPr>
                <w:sz w:val="22"/>
                <w:szCs w:val="22"/>
              </w:rPr>
              <w:t>7</w:t>
            </w:r>
          </w:p>
        </w:tc>
        <w:tc>
          <w:tcPr>
            <w:tcW w:w="1858" w:type="dxa"/>
          </w:tcPr>
          <w:p w:rsidR="006A4E01" w:rsidRPr="004910CE" w:rsidRDefault="006A4E01" w:rsidP="006A4E01">
            <w:pPr>
              <w:jc w:val="center"/>
              <w:rPr>
                <w:sz w:val="22"/>
                <w:szCs w:val="22"/>
              </w:rPr>
            </w:pPr>
            <w:r w:rsidRPr="004910CE">
              <w:rPr>
                <w:sz w:val="22"/>
                <w:szCs w:val="22"/>
              </w:rPr>
              <w:t>5,00</w:t>
            </w:r>
          </w:p>
        </w:tc>
      </w:tr>
    </w:tbl>
    <w:p w:rsidR="00EE356E" w:rsidRDefault="00EE356E" w:rsidP="00C07513">
      <w:pPr>
        <w:rPr>
          <w:b/>
        </w:rPr>
      </w:pPr>
    </w:p>
    <w:p w:rsidR="006A4E01" w:rsidRPr="001E49FF" w:rsidRDefault="006A4E01" w:rsidP="00C07513">
      <w:pPr>
        <w:rPr>
          <w:b/>
        </w:rPr>
      </w:pPr>
      <w:r w:rsidRPr="001E49FF">
        <w:rPr>
          <w:b/>
        </w:rPr>
        <w:t>Analiza rezultatelor</w:t>
      </w:r>
    </w:p>
    <w:p w:rsidR="006A4E01" w:rsidRDefault="006A4E01" w:rsidP="006A4E01">
      <w:r w:rsidRPr="00835667">
        <w:rPr>
          <w:b/>
        </w:rPr>
        <w:t>Puncte slabe</w:t>
      </w:r>
      <w:r>
        <w:t>:</w:t>
      </w:r>
    </w:p>
    <w:p w:rsidR="006A4E01" w:rsidRDefault="006A4E01" w:rsidP="00195DDD">
      <w:pPr>
        <w:pStyle w:val="ListParagraph"/>
        <w:numPr>
          <w:ilvl w:val="0"/>
          <w:numId w:val="71"/>
        </w:numPr>
      </w:pPr>
      <w:r>
        <w:t>lipsa capacitatii a unor elevi de a gandi critic de a sintetiza si analiza</w:t>
      </w:r>
    </w:p>
    <w:p w:rsidR="006A4E01" w:rsidRDefault="006A4E01" w:rsidP="006A4E01">
      <w:pPr>
        <w:rPr>
          <w:b/>
        </w:rPr>
      </w:pPr>
      <w:r w:rsidRPr="00835667">
        <w:rPr>
          <w:b/>
        </w:rPr>
        <w:t>Puncte tari:</w:t>
      </w:r>
    </w:p>
    <w:p w:rsidR="006A4E01" w:rsidRDefault="006A4E01" w:rsidP="00195DDD">
      <w:pPr>
        <w:pStyle w:val="ListParagraph"/>
        <w:numPr>
          <w:ilvl w:val="0"/>
          <w:numId w:val="71"/>
        </w:numPr>
      </w:pPr>
      <w:r w:rsidRPr="00835667">
        <w:t>capacitatea de a intelege esenta tex</w:t>
      </w:r>
      <w:r>
        <w:t>telor date spre lectura</w:t>
      </w:r>
    </w:p>
    <w:p w:rsidR="006A4E01" w:rsidRPr="00835667" w:rsidRDefault="006A4E01" w:rsidP="00195DDD">
      <w:pPr>
        <w:pStyle w:val="ListParagraph"/>
        <w:numPr>
          <w:ilvl w:val="0"/>
          <w:numId w:val="71"/>
        </w:numPr>
      </w:pPr>
      <w:r>
        <w:t>capacitatea de a extrage informatii din textul lecturat</w:t>
      </w:r>
    </w:p>
    <w:p w:rsidR="006A4E01" w:rsidRPr="00FD3586" w:rsidRDefault="006A4E01" w:rsidP="006A4E01">
      <w:pPr>
        <w:rPr>
          <w:i/>
        </w:rPr>
      </w:pPr>
      <w:r w:rsidRPr="00FD3586">
        <w:rPr>
          <w:b/>
          <w:i/>
        </w:rPr>
        <w:t>Masuri de ridicare a performantelor:</w:t>
      </w:r>
    </w:p>
    <w:p w:rsidR="006A4E01" w:rsidRDefault="006A4E01" w:rsidP="00195DDD">
      <w:pPr>
        <w:pStyle w:val="ListParagraph"/>
        <w:numPr>
          <w:ilvl w:val="0"/>
          <w:numId w:val="82"/>
        </w:numPr>
      </w:pPr>
      <w:r>
        <w:lastRenderedPageBreak/>
        <w:t>redactarea mai multor eseuri</w:t>
      </w:r>
    </w:p>
    <w:p w:rsidR="006A4E01" w:rsidRDefault="006A4E01" w:rsidP="00195DDD">
      <w:pPr>
        <w:pStyle w:val="ListParagraph"/>
        <w:numPr>
          <w:ilvl w:val="0"/>
          <w:numId w:val="82"/>
        </w:numPr>
      </w:pPr>
      <w:r>
        <w:t>rezolvarea mai multor variante de bacalaureat</w:t>
      </w:r>
    </w:p>
    <w:p w:rsidR="006A4E01" w:rsidRDefault="006A4E01" w:rsidP="006A4E01">
      <w:r>
        <w:t>Media teste initiale istorie clasa a XII-a B : 6,10</w:t>
      </w:r>
    </w:p>
    <w:p w:rsidR="006A4E01" w:rsidRPr="00835667" w:rsidRDefault="006A4E01" w:rsidP="006A4E01">
      <w:r>
        <w:t>Media la disciplina istorie pe semestrul I.:   5,68</w:t>
      </w:r>
    </w:p>
    <w:p w:rsidR="006A4E01" w:rsidRDefault="006A4E01" w:rsidP="006A4E01">
      <w:pPr>
        <w:rPr>
          <w:b/>
        </w:rPr>
      </w:pPr>
      <w:r>
        <w:rPr>
          <w:b/>
        </w:rPr>
        <w:t>Media simulare bacalaureat:  6,46</w:t>
      </w:r>
    </w:p>
    <w:p w:rsidR="006A4E01" w:rsidRDefault="006A4E01" w:rsidP="00195DDD">
      <w:pPr>
        <w:pStyle w:val="ListParagraph"/>
        <w:numPr>
          <w:ilvl w:val="0"/>
          <w:numId w:val="83"/>
        </w:numPr>
        <w:rPr>
          <w:b/>
        </w:rPr>
      </w:pPr>
      <w:r w:rsidRPr="001E49FF">
        <w:t xml:space="preserve">din efectivul clasei a XII-a </w:t>
      </w:r>
      <w:r>
        <w:t>B</w:t>
      </w:r>
      <w:r w:rsidRPr="001E49FF">
        <w:t>, 2</w:t>
      </w:r>
      <w:r>
        <w:t>5</w:t>
      </w:r>
      <w:r w:rsidRPr="001E49FF">
        <w:t xml:space="preserve"> de elevi, </w:t>
      </w:r>
      <w:r>
        <w:t>19</w:t>
      </w:r>
      <w:r w:rsidRPr="001E49FF">
        <w:t xml:space="preserve"> de elevi au luat note de trecere</w:t>
      </w:r>
      <w:r>
        <w:rPr>
          <w:b/>
        </w:rPr>
        <w:t>: 76,00%</w:t>
      </w:r>
    </w:p>
    <w:p w:rsidR="006A4E01" w:rsidRDefault="006A4E01" w:rsidP="00195DDD">
      <w:pPr>
        <w:pStyle w:val="ListParagraph"/>
        <w:numPr>
          <w:ilvl w:val="0"/>
          <w:numId w:val="83"/>
        </w:numPr>
        <w:rPr>
          <w:b/>
        </w:rPr>
      </w:pPr>
      <w:r>
        <w:t>6</w:t>
      </w:r>
      <w:r w:rsidRPr="001E49FF">
        <w:t xml:space="preserve"> elevi nu au trecut simularea de bacalaureat</w:t>
      </w:r>
      <w:r>
        <w:rPr>
          <w:b/>
        </w:rPr>
        <w:t>: 24,00%</w:t>
      </w:r>
    </w:p>
    <w:p w:rsidR="006A4E01" w:rsidRDefault="006A4E01" w:rsidP="00195DDD">
      <w:pPr>
        <w:pStyle w:val="ListParagraph"/>
        <w:numPr>
          <w:ilvl w:val="0"/>
          <w:numId w:val="83"/>
        </w:numPr>
        <w:rPr>
          <w:b/>
        </w:rPr>
      </w:pPr>
      <w:r>
        <w:t>5</w:t>
      </w:r>
      <w:r w:rsidRPr="001E49FF">
        <w:t xml:space="preserve"> elevi au primit note intre 5 si 6</w:t>
      </w:r>
      <w:r>
        <w:rPr>
          <w:b/>
        </w:rPr>
        <w:t>: 20,00%</w:t>
      </w:r>
    </w:p>
    <w:p w:rsidR="006A4E01" w:rsidRDefault="006A4E01" w:rsidP="00195DDD">
      <w:pPr>
        <w:pStyle w:val="ListParagraph"/>
        <w:numPr>
          <w:ilvl w:val="0"/>
          <w:numId w:val="83"/>
        </w:numPr>
        <w:rPr>
          <w:b/>
        </w:rPr>
      </w:pPr>
      <w:r>
        <w:t>7</w:t>
      </w:r>
      <w:r w:rsidRPr="001E49FF">
        <w:t xml:space="preserve"> elevi au primit note intre 6 si 7</w:t>
      </w:r>
      <w:r>
        <w:rPr>
          <w:b/>
        </w:rPr>
        <w:t>: 28,00%</w:t>
      </w:r>
    </w:p>
    <w:p w:rsidR="006A4E01" w:rsidRDefault="006A4E01" w:rsidP="00195DDD">
      <w:pPr>
        <w:pStyle w:val="ListParagraph"/>
        <w:numPr>
          <w:ilvl w:val="0"/>
          <w:numId w:val="83"/>
        </w:numPr>
        <w:rPr>
          <w:b/>
        </w:rPr>
      </w:pPr>
      <w:r w:rsidRPr="001E49FF">
        <w:t>2 elevi au primit note intre 7 si 8</w:t>
      </w:r>
      <w:r>
        <w:rPr>
          <w:b/>
        </w:rPr>
        <w:t>: 8,00%</w:t>
      </w:r>
    </w:p>
    <w:p w:rsidR="006A4E01" w:rsidRDefault="006A4E01" w:rsidP="00195DDD">
      <w:pPr>
        <w:pStyle w:val="ListParagraph"/>
        <w:numPr>
          <w:ilvl w:val="0"/>
          <w:numId w:val="83"/>
        </w:numPr>
        <w:rPr>
          <w:b/>
        </w:rPr>
      </w:pPr>
      <w:r>
        <w:t>3</w:t>
      </w:r>
      <w:r w:rsidRPr="001E49FF">
        <w:t xml:space="preserve"> elevi au primit note intre 8 si 9</w:t>
      </w:r>
      <w:r>
        <w:rPr>
          <w:b/>
        </w:rPr>
        <w:t>: 12,00%</w:t>
      </w:r>
    </w:p>
    <w:p w:rsidR="006A4E01" w:rsidRDefault="006A4E01" w:rsidP="00195DDD">
      <w:pPr>
        <w:pStyle w:val="ListParagraph"/>
        <w:numPr>
          <w:ilvl w:val="0"/>
          <w:numId w:val="83"/>
        </w:numPr>
        <w:rPr>
          <w:b/>
        </w:rPr>
      </w:pPr>
      <w:r w:rsidRPr="00F92630">
        <w:t>2 elevi au primit note intre 9 si 10:</w:t>
      </w:r>
      <w:r>
        <w:rPr>
          <w:b/>
        </w:rPr>
        <w:t xml:space="preserve"> 8,00%</w:t>
      </w:r>
    </w:p>
    <w:p w:rsidR="006A4E01" w:rsidRDefault="006A4E01" w:rsidP="006A4E01">
      <w:pPr>
        <w:pStyle w:val="ListParagraph"/>
        <w:rPr>
          <w:b/>
        </w:rPr>
      </w:pPr>
    </w:p>
    <w:p w:rsidR="006A4E01" w:rsidRPr="00B66855" w:rsidRDefault="00786DFF" w:rsidP="00B66855">
      <w:pPr>
        <w:pStyle w:val="ListParagraph"/>
        <w:shd w:val="clear" w:color="auto" w:fill="C0504D"/>
        <w:jc w:val="center"/>
        <w:rPr>
          <w:b/>
          <w:color w:val="FFFFFF" w:themeColor="background1"/>
          <w:sz w:val="28"/>
          <w:szCs w:val="28"/>
        </w:rPr>
      </w:pPr>
      <w:r w:rsidRPr="00B66855">
        <w:rPr>
          <w:b/>
          <w:color w:val="FFFFFF" w:themeColor="background1"/>
          <w:sz w:val="28"/>
          <w:szCs w:val="28"/>
          <w:shd w:val="clear" w:color="auto" w:fill="C0504D"/>
        </w:rPr>
        <w:t>RAPORT PRIVIND ANALIZA REZULTATELOR OBȚINUTE LA SIMULARE NAȚIONALĂ A EXAMENULUI DE EVALUARE NAȚIONALĂ NOIEMBRIE 2017</w:t>
      </w:r>
    </w:p>
    <w:p w:rsidR="00786DFF" w:rsidRPr="00EE356E" w:rsidRDefault="00B66855" w:rsidP="00EE356E">
      <w:pPr>
        <w:pStyle w:val="ListParagraph"/>
        <w:tabs>
          <w:tab w:val="left" w:pos="6028"/>
        </w:tabs>
        <w:rPr>
          <w:b/>
        </w:rPr>
      </w:pPr>
      <w:r>
        <w:rPr>
          <w:b/>
        </w:rPr>
        <w:tab/>
      </w:r>
    </w:p>
    <w:p w:rsidR="00786DFF" w:rsidRPr="00786DFF" w:rsidRDefault="00786DFF" w:rsidP="00195DDD">
      <w:pPr>
        <w:pStyle w:val="ListParagraph"/>
        <w:numPr>
          <w:ilvl w:val="0"/>
          <w:numId w:val="70"/>
        </w:numPr>
        <w:rPr>
          <w:b/>
          <w:lang w:val="ro-RO"/>
        </w:rPr>
      </w:pPr>
      <w:r w:rsidRPr="00C753E9">
        <w:rPr>
          <w:b/>
          <w:lang w:val="ro-RO"/>
        </w:rPr>
        <w:t>DATE STATISTICE</w:t>
      </w:r>
    </w:p>
    <w:p w:rsidR="00786DFF" w:rsidRPr="00C753E9" w:rsidRDefault="00786DFF" w:rsidP="00786DFF">
      <w:r w:rsidRPr="00C753E9">
        <w:rPr>
          <w:b/>
        </w:rPr>
        <w:t>a)</w:t>
      </w:r>
      <w:r w:rsidRPr="00C753E9">
        <w:t xml:space="preserve"> </w:t>
      </w:r>
      <w:r w:rsidRPr="00C753E9">
        <w:rPr>
          <w:b/>
        </w:rPr>
        <w:t>Participarea elevilor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800"/>
        <w:gridCol w:w="1494"/>
        <w:gridCol w:w="2214"/>
      </w:tblGrid>
      <w:tr w:rsidR="00786DFF" w:rsidRPr="00C753E9" w:rsidTr="00F43534">
        <w:trPr>
          <w:jc w:val="center"/>
        </w:trPr>
        <w:tc>
          <w:tcPr>
            <w:tcW w:w="3348" w:type="dxa"/>
          </w:tcPr>
          <w:p w:rsidR="00786DFF" w:rsidRPr="00C753E9" w:rsidRDefault="00786DFF" w:rsidP="00786DFF">
            <w:pPr>
              <w:jc w:val="center"/>
              <w:rPr>
                <w:b/>
              </w:rPr>
            </w:pPr>
            <w:r w:rsidRPr="00C753E9">
              <w:rPr>
                <w:b/>
              </w:rPr>
              <w:t>Disciplina</w:t>
            </w:r>
          </w:p>
        </w:tc>
        <w:tc>
          <w:tcPr>
            <w:tcW w:w="1800" w:type="dxa"/>
          </w:tcPr>
          <w:p w:rsidR="00786DFF" w:rsidRPr="00C753E9" w:rsidRDefault="00786DFF" w:rsidP="00786DFF">
            <w:pPr>
              <w:jc w:val="center"/>
              <w:rPr>
                <w:b/>
              </w:rPr>
            </w:pPr>
            <w:r w:rsidRPr="00C753E9">
              <w:rPr>
                <w:b/>
              </w:rPr>
              <w:t>Înscrişi</w:t>
            </w:r>
          </w:p>
        </w:tc>
        <w:tc>
          <w:tcPr>
            <w:tcW w:w="1494" w:type="dxa"/>
          </w:tcPr>
          <w:p w:rsidR="00786DFF" w:rsidRPr="00C753E9" w:rsidRDefault="00786DFF" w:rsidP="00786DFF">
            <w:pPr>
              <w:jc w:val="center"/>
              <w:rPr>
                <w:b/>
              </w:rPr>
            </w:pPr>
            <w:r w:rsidRPr="00C753E9">
              <w:rPr>
                <w:b/>
              </w:rPr>
              <w:t>Prezenţi</w:t>
            </w:r>
          </w:p>
        </w:tc>
        <w:tc>
          <w:tcPr>
            <w:tcW w:w="2214" w:type="dxa"/>
          </w:tcPr>
          <w:p w:rsidR="00786DFF" w:rsidRPr="00C753E9" w:rsidRDefault="00786DFF" w:rsidP="00786DFF">
            <w:pPr>
              <w:jc w:val="center"/>
              <w:rPr>
                <w:b/>
              </w:rPr>
            </w:pPr>
            <w:r w:rsidRPr="00C753E9">
              <w:rPr>
                <w:b/>
              </w:rPr>
              <w:t>Participare %</w:t>
            </w:r>
          </w:p>
        </w:tc>
      </w:tr>
      <w:tr w:rsidR="00786DFF" w:rsidRPr="00C753E9" w:rsidTr="00F43534">
        <w:trPr>
          <w:jc w:val="center"/>
        </w:trPr>
        <w:tc>
          <w:tcPr>
            <w:tcW w:w="3348" w:type="dxa"/>
          </w:tcPr>
          <w:p w:rsidR="00786DFF" w:rsidRPr="00C753E9" w:rsidRDefault="00786DFF" w:rsidP="00786DFF">
            <w:r w:rsidRPr="00C753E9">
              <w:t>Limba şi literatura română</w:t>
            </w:r>
          </w:p>
        </w:tc>
        <w:tc>
          <w:tcPr>
            <w:tcW w:w="1800" w:type="dxa"/>
          </w:tcPr>
          <w:p w:rsidR="00786DFF" w:rsidRPr="00C753E9" w:rsidRDefault="00786DFF" w:rsidP="00786DFF">
            <w:pPr>
              <w:jc w:val="center"/>
            </w:pPr>
            <w:r>
              <w:t>34</w:t>
            </w:r>
          </w:p>
        </w:tc>
        <w:tc>
          <w:tcPr>
            <w:tcW w:w="1494" w:type="dxa"/>
          </w:tcPr>
          <w:p w:rsidR="00786DFF" w:rsidRPr="00C753E9" w:rsidRDefault="00786DFF" w:rsidP="00786DFF">
            <w:pPr>
              <w:jc w:val="center"/>
            </w:pPr>
            <w:r>
              <w:t>34</w:t>
            </w:r>
          </w:p>
        </w:tc>
        <w:tc>
          <w:tcPr>
            <w:tcW w:w="2214" w:type="dxa"/>
          </w:tcPr>
          <w:p w:rsidR="00786DFF" w:rsidRPr="00C753E9" w:rsidRDefault="00786DFF" w:rsidP="00786DFF">
            <w:pPr>
              <w:jc w:val="center"/>
            </w:pPr>
            <w:r>
              <w:t>100%</w:t>
            </w:r>
          </w:p>
        </w:tc>
      </w:tr>
      <w:tr w:rsidR="00786DFF" w:rsidRPr="00C753E9" w:rsidTr="00F43534">
        <w:trPr>
          <w:jc w:val="center"/>
        </w:trPr>
        <w:tc>
          <w:tcPr>
            <w:tcW w:w="3348" w:type="dxa"/>
          </w:tcPr>
          <w:p w:rsidR="00786DFF" w:rsidRPr="00C753E9" w:rsidRDefault="00786DFF" w:rsidP="00786DFF">
            <w:r w:rsidRPr="00C753E9">
              <w:t>Limba şi literatura maghiară</w:t>
            </w:r>
          </w:p>
        </w:tc>
        <w:tc>
          <w:tcPr>
            <w:tcW w:w="1800" w:type="dxa"/>
          </w:tcPr>
          <w:p w:rsidR="00786DFF" w:rsidRPr="00C753E9" w:rsidRDefault="00786DFF" w:rsidP="00786DFF">
            <w:pPr>
              <w:jc w:val="center"/>
            </w:pPr>
            <w:r>
              <w:t>23</w:t>
            </w:r>
          </w:p>
        </w:tc>
        <w:tc>
          <w:tcPr>
            <w:tcW w:w="1494" w:type="dxa"/>
          </w:tcPr>
          <w:p w:rsidR="00786DFF" w:rsidRPr="00C753E9" w:rsidRDefault="00786DFF" w:rsidP="00786DFF">
            <w:pPr>
              <w:jc w:val="center"/>
            </w:pPr>
            <w:r>
              <w:t>23</w:t>
            </w:r>
          </w:p>
        </w:tc>
        <w:tc>
          <w:tcPr>
            <w:tcW w:w="2214" w:type="dxa"/>
          </w:tcPr>
          <w:p w:rsidR="00786DFF" w:rsidRPr="00C753E9" w:rsidRDefault="00786DFF" w:rsidP="00786DFF">
            <w:pPr>
              <w:jc w:val="center"/>
            </w:pPr>
            <w:r>
              <w:t>100%</w:t>
            </w:r>
          </w:p>
        </w:tc>
      </w:tr>
      <w:tr w:rsidR="00786DFF" w:rsidRPr="00C753E9" w:rsidTr="00F43534">
        <w:trPr>
          <w:jc w:val="center"/>
        </w:trPr>
        <w:tc>
          <w:tcPr>
            <w:tcW w:w="3348" w:type="dxa"/>
          </w:tcPr>
          <w:p w:rsidR="00786DFF" w:rsidRPr="00C753E9" w:rsidRDefault="00786DFF" w:rsidP="00786DFF">
            <w:r w:rsidRPr="00C753E9">
              <w:t>Matematică</w:t>
            </w:r>
          </w:p>
        </w:tc>
        <w:tc>
          <w:tcPr>
            <w:tcW w:w="1800" w:type="dxa"/>
          </w:tcPr>
          <w:p w:rsidR="00786DFF" w:rsidRPr="00C753E9" w:rsidRDefault="00786DFF" w:rsidP="00786DFF">
            <w:pPr>
              <w:jc w:val="center"/>
            </w:pPr>
            <w:r>
              <w:t>34</w:t>
            </w:r>
          </w:p>
        </w:tc>
        <w:tc>
          <w:tcPr>
            <w:tcW w:w="1494" w:type="dxa"/>
          </w:tcPr>
          <w:p w:rsidR="00786DFF" w:rsidRPr="00C753E9" w:rsidRDefault="00786DFF" w:rsidP="00786DFF">
            <w:pPr>
              <w:jc w:val="center"/>
            </w:pPr>
            <w:r>
              <w:t>34</w:t>
            </w:r>
          </w:p>
        </w:tc>
        <w:tc>
          <w:tcPr>
            <w:tcW w:w="2214" w:type="dxa"/>
          </w:tcPr>
          <w:p w:rsidR="00786DFF" w:rsidRPr="00C753E9" w:rsidRDefault="00786DFF" w:rsidP="00786DFF">
            <w:pPr>
              <w:jc w:val="center"/>
            </w:pPr>
            <w:r>
              <w:t>100%</w:t>
            </w:r>
          </w:p>
        </w:tc>
      </w:tr>
    </w:tbl>
    <w:p w:rsidR="00786DFF" w:rsidRPr="00C753E9" w:rsidRDefault="00786DFF" w:rsidP="00786DFF"/>
    <w:p w:rsidR="00786DFF" w:rsidRPr="005440FC" w:rsidRDefault="00786DFF" w:rsidP="00786DFF">
      <w:pPr>
        <w:rPr>
          <w:b/>
        </w:rPr>
      </w:pPr>
      <w:r w:rsidRPr="005440FC">
        <w:rPr>
          <w:b/>
        </w:rPr>
        <w:t>b) Rezultate obţinute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800"/>
        <w:gridCol w:w="1494"/>
        <w:gridCol w:w="2214"/>
      </w:tblGrid>
      <w:tr w:rsidR="00786DFF" w:rsidRPr="00C753E9" w:rsidTr="00F43534">
        <w:trPr>
          <w:jc w:val="center"/>
        </w:trPr>
        <w:tc>
          <w:tcPr>
            <w:tcW w:w="3348" w:type="dxa"/>
          </w:tcPr>
          <w:p w:rsidR="00786DFF" w:rsidRPr="00C753E9" w:rsidRDefault="00786DFF" w:rsidP="00786DFF">
            <w:pPr>
              <w:jc w:val="center"/>
              <w:rPr>
                <w:b/>
              </w:rPr>
            </w:pPr>
            <w:r w:rsidRPr="00C753E9">
              <w:rPr>
                <w:b/>
              </w:rPr>
              <w:t>Disciplina</w:t>
            </w:r>
          </w:p>
        </w:tc>
        <w:tc>
          <w:tcPr>
            <w:tcW w:w="1800" w:type="dxa"/>
          </w:tcPr>
          <w:p w:rsidR="00786DFF" w:rsidRPr="00C753E9" w:rsidRDefault="00786DFF" w:rsidP="00786DFF">
            <w:pPr>
              <w:jc w:val="center"/>
              <w:rPr>
                <w:b/>
              </w:rPr>
            </w:pPr>
            <w:r w:rsidRPr="00C753E9">
              <w:rPr>
                <w:b/>
              </w:rPr>
              <w:t>Note sub 5</w:t>
            </w:r>
          </w:p>
        </w:tc>
        <w:tc>
          <w:tcPr>
            <w:tcW w:w="1494" w:type="dxa"/>
          </w:tcPr>
          <w:p w:rsidR="00786DFF" w:rsidRPr="00C753E9" w:rsidRDefault="00786DFF" w:rsidP="00786DFF">
            <w:pPr>
              <w:jc w:val="center"/>
              <w:rPr>
                <w:b/>
              </w:rPr>
            </w:pPr>
            <w:r w:rsidRPr="00C753E9">
              <w:rPr>
                <w:b/>
              </w:rPr>
              <w:t>Note peste 5</w:t>
            </w:r>
          </w:p>
        </w:tc>
        <w:tc>
          <w:tcPr>
            <w:tcW w:w="2214" w:type="dxa"/>
          </w:tcPr>
          <w:p w:rsidR="00786DFF" w:rsidRPr="00C753E9" w:rsidRDefault="00786DFF" w:rsidP="00786DFF">
            <w:pPr>
              <w:jc w:val="center"/>
              <w:rPr>
                <w:b/>
              </w:rPr>
            </w:pPr>
            <w:r w:rsidRPr="00C753E9">
              <w:rPr>
                <w:b/>
              </w:rPr>
              <w:t>Promovabilitate %</w:t>
            </w:r>
          </w:p>
        </w:tc>
      </w:tr>
      <w:tr w:rsidR="00786DFF" w:rsidRPr="00C753E9" w:rsidTr="00F43534">
        <w:trPr>
          <w:jc w:val="center"/>
        </w:trPr>
        <w:tc>
          <w:tcPr>
            <w:tcW w:w="3348" w:type="dxa"/>
          </w:tcPr>
          <w:p w:rsidR="00786DFF" w:rsidRPr="00C753E9" w:rsidRDefault="00786DFF" w:rsidP="00786DFF">
            <w:r w:rsidRPr="00C753E9">
              <w:t>Limba şi literatura română</w:t>
            </w:r>
          </w:p>
        </w:tc>
        <w:tc>
          <w:tcPr>
            <w:tcW w:w="1800" w:type="dxa"/>
          </w:tcPr>
          <w:p w:rsidR="00786DFF" w:rsidRPr="00C753E9" w:rsidRDefault="00786DFF" w:rsidP="00786DFF">
            <w:pPr>
              <w:jc w:val="center"/>
            </w:pPr>
            <w:r>
              <w:t>9</w:t>
            </w:r>
          </w:p>
        </w:tc>
        <w:tc>
          <w:tcPr>
            <w:tcW w:w="1494" w:type="dxa"/>
          </w:tcPr>
          <w:p w:rsidR="00786DFF" w:rsidRPr="00C753E9" w:rsidRDefault="00786DFF" w:rsidP="00786DFF">
            <w:pPr>
              <w:jc w:val="center"/>
            </w:pPr>
            <w:r>
              <w:t>23</w:t>
            </w:r>
          </w:p>
        </w:tc>
        <w:tc>
          <w:tcPr>
            <w:tcW w:w="2214" w:type="dxa"/>
          </w:tcPr>
          <w:p w:rsidR="00786DFF" w:rsidRPr="00C753E9" w:rsidRDefault="00786DFF" w:rsidP="00786DFF">
            <w:pPr>
              <w:jc w:val="center"/>
            </w:pPr>
            <w:r>
              <w:t>67.64%</w:t>
            </w:r>
          </w:p>
        </w:tc>
      </w:tr>
      <w:tr w:rsidR="00786DFF" w:rsidRPr="00C753E9" w:rsidTr="00F43534">
        <w:trPr>
          <w:jc w:val="center"/>
        </w:trPr>
        <w:tc>
          <w:tcPr>
            <w:tcW w:w="3348" w:type="dxa"/>
          </w:tcPr>
          <w:p w:rsidR="00786DFF" w:rsidRPr="00C753E9" w:rsidRDefault="00786DFF" w:rsidP="00786DFF">
            <w:r w:rsidRPr="00C753E9">
              <w:t>Limba şi literatura maghiară</w:t>
            </w:r>
          </w:p>
        </w:tc>
        <w:tc>
          <w:tcPr>
            <w:tcW w:w="1800" w:type="dxa"/>
          </w:tcPr>
          <w:p w:rsidR="00786DFF" w:rsidRPr="00C753E9" w:rsidRDefault="00786DFF" w:rsidP="00786DFF">
            <w:pPr>
              <w:jc w:val="center"/>
            </w:pPr>
            <w:r>
              <w:t>12</w:t>
            </w:r>
          </w:p>
        </w:tc>
        <w:tc>
          <w:tcPr>
            <w:tcW w:w="1494" w:type="dxa"/>
          </w:tcPr>
          <w:p w:rsidR="00786DFF" w:rsidRPr="00C753E9" w:rsidRDefault="00786DFF" w:rsidP="00786DFF">
            <w:pPr>
              <w:jc w:val="center"/>
            </w:pPr>
            <w:r>
              <w:t>11</w:t>
            </w:r>
          </w:p>
        </w:tc>
        <w:tc>
          <w:tcPr>
            <w:tcW w:w="2214" w:type="dxa"/>
          </w:tcPr>
          <w:p w:rsidR="00786DFF" w:rsidRPr="00C753E9" w:rsidRDefault="00786DFF" w:rsidP="00786DFF">
            <w:pPr>
              <w:jc w:val="center"/>
            </w:pPr>
            <w:r>
              <w:t>47.82 %</w:t>
            </w:r>
          </w:p>
        </w:tc>
      </w:tr>
      <w:tr w:rsidR="00786DFF" w:rsidRPr="00C753E9" w:rsidTr="00F43534">
        <w:trPr>
          <w:jc w:val="center"/>
        </w:trPr>
        <w:tc>
          <w:tcPr>
            <w:tcW w:w="3348" w:type="dxa"/>
          </w:tcPr>
          <w:p w:rsidR="00786DFF" w:rsidRPr="00C753E9" w:rsidRDefault="00786DFF" w:rsidP="00786DFF">
            <w:r w:rsidRPr="00C753E9">
              <w:t>Matematică</w:t>
            </w:r>
          </w:p>
        </w:tc>
        <w:tc>
          <w:tcPr>
            <w:tcW w:w="1800" w:type="dxa"/>
          </w:tcPr>
          <w:p w:rsidR="00786DFF" w:rsidRPr="00C753E9" w:rsidRDefault="00786DFF" w:rsidP="00786DFF">
            <w:pPr>
              <w:jc w:val="center"/>
            </w:pPr>
            <w:r>
              <w:t>32</w:t>
            </w:r>
          </w:p>
        </w:tc>
        <w:tc>
          <w:tcPr>
            <w:tcW w:w="1494" w:type="dxa"/>
          </w:tcPr>
          <w:p w:rsidR="00786DFF" w:rsidRPr="00C753E9" w:rsidRDefault="00786DFF" w:rsidP="00786DFF">
            <w:pPr>
              <w:jc w:val="center"/>
            </w:pPr>
            <w:r>
              <w:t>2</w:t>
            </w:r>
          </w:p>
        </w:tc>
        <w:tc>
          <w:tcPr>
            <w:tcW w:w="2214" w:type="dxa"/>
          </w:tcPr>
          <w:p w:rsidR="00786DFF" w:rsidRPr="00C753E9" w:rsidRDefault="00786DFF" w:rsidP="00786DFF">
            <w:pPr>
              <w:jc w:val="center"/>
            </w:pPr>
            <w:r>
              <w:t>5.88 %</w:t>
            </w:r>
          </w:p>
        </w:tc>
      </w:tr>
    </w:tbl>
    <w:p w:rsidR="00786DFF" w:rsidRPr="00C753E9" w:rsidRDefault="00786DFF" w:rsidP="00786DFF">
      <w:pPr>
        <w:rPr>
          <w:b/>
        </w:rPr>
      </w:pPr>
      <w:r w:rsidRPr="00C753E9">
        <w:rPr>
          <w:b/>
        </w:rPr>
        <w:t>Procent de promovare la nivelul școlii:……</w:t>
      </w:r>
      <w:r>
        <w:rPr>
          <w:b/>
        </w:rPr>
        <w:t>41.17%</w:t>
      </w:r>
      <w:r w:rsidRPr="00C753E9">
        <w:rPr>
          <w:b/>
        </w:rPr>
        <w:t>……………..</w:t>
      </w:r>
    </w:p>
    <w:p w:rsidR="00F43534" w:rsidRDefault="00F43534" w:rsidP="00786DFF">
      <w:pPr>
        <w:jc w:val="both"/>
      </w:pPr>
    </w:p>
    <w:p w:rsidR="00786DFF" w:rsidRDefault="00786DFF" w:rsidP="00786DFF">
      <w:pPr>
        <w:autoSpaceDE w:val="0"/>
        <w:autoSpaceDN w:val="0"/>
        <w:adjustRightInd w:val="0"/>
        <w:rPr>
          <w:rFonts w:eastAsiaTheme="minorHAnsi"/>
          <w:b/>
          <w:bCs/>
          <w:sz w:val="28"/>
          <w:szCs w:val="28"/>
        </w:rPr>
      </w:pPr>
      <w:r>
        <w:rPr>
          <w:rFonts w:eastAsiaTheme="minorHAnsi"/>
          <w:b/>
          <w:bCs/>
          <w:sz w:val="28"/>
          <w:szCs w:val="28"/>
        </w:rPr>
        <w:t>LIMBA ȘI LITERATURA ROMÂNĂ</w:t>
      </w:r>
    </w:p>
    <w:p w:rsidR="00786DFF" w:rsidRPr="004D567F" w:rsidRDefault="00786DFF" w:rsidP="00786DFF">
      <w:pPr>
        <w:autoSpaceDE w:val="0"/>
        <w:autoSpaceDN w:val="0"/>
        <w:adjustRightInd w:val="0"/>
        <w:rPr>
          <w:rFonts w:ascii="TimesNewRoman,Bold" w:eastAsiaTheme="minorHAnsi" w:hAnsi="TimesNewRoman,Bold" w:cs="TimesNewRoman,Bold"/>
          <w:b/>
          <w:bCs/>
          <w:sz w:val="28"/>
          <w:szCs w:val="28"/>
        </w:rPr>
      </w:pPr>
      <w:r w:rsidRPr="004D567F">
        <w:rPr>
          <w:rFonts w:eastAsiaTheme="minorHAnsi"/>
          <w:b/>
          <w:bCs/>
          <w:sz w:val="28"/>
          <w:szCs w:val="28"/>
        </w:rPr>
        <w:t xml:space="preserve">ANALIZA REZULTATELOR </w:t>
      </w:r>
      <w:r>
        <w:rPr>
          <w:rFonts w:eastAsiaTheme="minorHAnsi"/>
          <w:b/>
          <w:bCs/>
          <w:sz w:val="28"/>
          <w:szCs w:val="28"/>
        </w:rPr>
        <w:t xml:space="preserve"> </w:t>
      </w:r>
      <w:r w:rsidRPr="004D567F">
        <w:rPr>
          <w:rFonts w:eastAsiaTheme="minorHAnsi"/>
          <w:b/>
          <w:bCs/>
          <w:sz w:val="28"/>
          <w:szCs w:val="28"/>
        </w:rPr>
        <w:t>EVALUĂRII NAȚIONALE</w:t>
      </w:r>
    </w:p>
    <w:p w:rsidR="00786DFF" w:rsidRPr="00786DFF" w:rsidRDefault="00786DFF" w:rsidP="00786DFF">
      <w:pPr>
        <w:spacing w:after="160" w:line="259" w:lineRule="auto"/>
        <w:rPr>
          <w:rFonts w:eastAsiaTheme="minorHAnsi"/>
          <w:b/>
          <w:bCs/>
          <w:sz w:val="28"/>
          <w:szCs w:val="28"/>
        </w:rPr>
      </w:pPr>
      <w:r>
        <w:rPr>
          <w:rFonts w:eastAsiaTheme="minorHAnsi"/>
          <w:b/>
          <w:bCs/>
          <w:sz w:val="28"/>
          <w:szCs w:val="28"/>
        </w:rPr>
        <w:t>CLASA a VIII-a A</w:t>
      </w:r>
    </w:p>
    <w:tbl>
      <w:tblPr>
        <w:tblStyle w:val="TableGrid1"/>
        <w:tblW w:w="10798" w:type="dxa"/>
        <w:jc w:val="center"/>
        <w:tblLook w:val="04A0" w:firstRow="1" w:lastRow="0" w:firstColumn="1" w:lastColumn="0" w:noHBand="0" w:noVBand="1"/>
      </w:tblPr>
      <w:tblGrid>
        <w:gridCol w:w="1195"/>
        <w:gridCol w:w="950"/>
        <w:gridCol w:w="872"/>
        <w:gridCol w:w="566"/>
        <w:gridCol w:w="566"/>
        <w:gridCol w:w="566"/>
        <w:gridCol w:w="566"/>
        <w:gridCol w:w="566"/>
        <w:gridCol w:w="566"/>
        <w:gridCol w:w="566"/>
        <w:gridCol w:w="566"/>
        <w:gridCol w:w="566"/>
        <w:gridCol w:w="416"/>
        <w:gridCol w:w="533"/>
        <w:gridCol w:w="1011"/>
        <w:gridCol w:w="727"/>
      </w:tblGrid>
      <w:tr w:rsidR="00786DFF" w:rsidRPr="004D567F" w:rsidTr="00F43534">
        <w:trPr>
          <w:jc w:val="center"/>
        </w:trPr>
        <w:tc>
          <w:tcPr>
            <w:tcW w:w="1195" w:type="dxa"/>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Clasa</w:t>
            </w:r>
          </w:p>
          <w:p w:rsidR="00786DFF" w:rsidRPr="004D567F" w:rsidRDefault="00786DFF" w:rsidP="00786DFF">
            <w:pPr>
              <w:rPr>
                <w:rFonts w:eastAsiaTheme="minorHAnsi"/>
                <w:sz w:val="20"/>
                <w:szCs w:val="20"/>
              </w:rPr>
            </w:pPr>
          </w:p>
        </w:tc>
        <w:tc>
          <w:tcPr>
            <w:tcW w:w="950" w:type="dxa"/>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Efectivul clasei</w:t>
            </w:r>
          </w:p>
          <w:p w:rsidR="00786DFF" w:rsidRPr="004D567F" w:rsidRDefault="00786DFF" w:rsidP="00786DFF">
            <w:pPr>
              <w:rPr>
                <w:rFonts w:eastAsiaTheme="minorHAnsi"/>
                <w:sz w:val="20"/>
                <w:szCs w:val="20"/>
              </w:rPr>
            </w:pPr>
          </w:p>
        </w:tc>
        <w:tc>
          <w:tcPr>
            <w:tcW w:w="872"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Prezenți</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1-1,99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2-2,99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3-3,99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4-4,99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5-5,99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6-6,99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7-7,99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8-8,99</w:t>
            </w:r>
          </w:p>
        </w:tc>
        <w:tc>
          <w:tcPr>
            <w:tcW w:w="566" w:type="dxa"/>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9-9,99</w:t>
            </w:r>
          </w:p>
        </w:tc>
        <w:tc>
          <w:tcPr>
            <w:tcW w:w="416" w:type="dxa"/>
            <w:vAlign w:val="center"/>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10</w:t>
            </w:r>
          </w:p>
        </w:tc>
        <w:tc>
          <w:tcPr>
            <w:tcW w:w="1544" w:type="dxa"/>
            <w:gridSpan w:val="2"/>
            <w:vAlign w:val="center"/>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 Promovabilitate</w:t>
            </w:r>
          </w:p>
          <w:p w:rsidR="00786DFF" w:rsidRPr="004D567F" w:rsidRDefault="00786DFF" w:rsidP="00786DFF">
            <w:pPr>
              <w:rPr>
                <w:rFonts w:eastAsiaTheme="minorHAnsi"/>
                <w:color w:val="000000"/>
                <w:sz w:val="20"/>
                <w:szCs w:val="20"/>
              </w:rPr>
            </w:pPr>
          </w:p>
        </w:tc>
        <w:tc>
          <w:tcPr>
            <w:tcW w:w="727" w:type="dxa"/>
          </w:tcPr>
          <w:p w:rsidR="00786DFF" w:rsidRPr="004D567F" w:rsidRDefault="00786DFF" w:rsidP="00786DFF">
            <w:pPr>
              <w:jc w:val="center"/>
              <w:rPr>
                <w:rFonts w:eastAsiaTheme="minorHAnsi"/>
                <w:color w:val="000000"/>
                <w:sz w:val="20"/>
                <w:szCs w:val="20"/>
              </w:rPr>
            </w:pPr>
            <w:r w:rsidRPr="004D567F">
              <w:rPr>
                <w:rFonts w:eastAsiaTheme="minorHAnsi"/>
                <w:color w:val="000000"/>
                <w:sz w:val="20"/>
                <w:szCs w:val="20"/>
              </w:rPr>
              <w:t>Media</w:t>
            </w:r>
          </w:p>
          <w:p w:rsidR="00786DFF" w:rsidRPr="004D567F" w:rsidRDefault="00786DFF" w:rsidP="00786DFF">
            <w:pPr>
              <w:jc w:val="center"/>
              <w:rPr>
                <w:rFonts w:eastAsiaTheme="minorHAnsi"/>
                <w:color w:val="000000"/>
                <w:sz w:val="20"/>
                <w:szCs w:val="20"/>
              </w:rPr>
            </w:pPr>
          </w:p>
          <w:p w:rsidR="00786DFF" w:rsidRPr="004D567F" w:rsidRDefault="00786DFF" w:rsidP="00786DFF">
            <w:pPr>
              <w:rPr>
                <w:rFonts w:eastAsiaTheme="minorHAnsi"/>
                <w:sz w:val="20"/>
                <w:szCs w:val="20"/>
              </w:rPr>
            </w:pPr>
          </w:p>
        </w:tc>
      </w:tr>
      <w:tr w:rsidR="00786DFF" w:rsidRPr="004D567F" w:rsidTr="00F43534">
        <w:trPr>
          <w:jc w:val="center"/>
        </w:trPr>
        <w:tc>
          <w:tcPr>
            <w:tcW w:w="1195" w:type="dxa"/>
            <w:vAlign w:val="bottom"/>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VIIIA S1</w:t>
            </w:r>
          </w:p>
          <w:p w:rsidR="00786DFF" w:rsidRPr="004D567F" w:rsidRDefault="00786DFF" w:rsidP="00786DFF">
            <w:pPr>
              <w:rPr>
                <w:rFonts w:eastAsiaTheme="minorHAnsi"/>
                <w:color w:val="000000"/>
                <w:sz w:val="20"/>
                <w:szCs w:val="20"/>
              </w:rPr>
            </w:pPr>
            <w:r w:rsidRPr="004D567F">
              <w:rPr>
                <w:rFonts w:eastAsiaTheme="minorHAnsi"/>
                <w:color w:val="000000"/>
                <w:sz w:val="20"/>
                <w:szCs w:val="20"/>
              </w:rPr>
              <w:t>NOI</w:t>
            </w:r>
          </w:p>
        </w:tc>
        <w:tc>
          <w:tcPr>
            <w:tcW w:w="950"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11</w:t>
            </w:r>
          </w:p>
        </w:tc>
        <w:tc>
          <w:tcPr>
            <w:tcW w:w="872"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11</w:t>
            </w:r>
          </w:p>
        </w:tc>
        <w:tc>
          <w:tcPr>
            <w:tcW w:w="566" w:type="dxa"/>
            <w:vAlign w:val="bottom"/>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 </w:t>
            </w:r>
          </w:p>
        </w:tc>
        <w:tc>
          <w:tcPr>
            <w:tcW w:w="566" w:type="dxa"/>
            <w:vAlign w:val="bottom"/>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 </w:t>
            </w:r>
          </w:p>
        </w:tc>
        <w:tc>
          <w:tcPr>
            <w:tcW w:w="566" w:type="dxa"/>
            <w:vAlign w:val="bottom"/>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 </w:t>
            </w:r>
          </w:p>
        </w:tc>
        <w:tc>
          <w:tcPr>
            <w:tcW w:w="566" w:type="dxa"/>
            <w:vAlign w:val="bottom"/>
          </w:tcPr>
          <w:p w:rsidR="00786DFF" w:rsidRPr="004D567F" w:rsidRDefault="00786DFF" w:rsidP="00786DFF">
            <w:pPr>
              <w:jc w:val="right"/>
              <w:rPr>
                <w:rFonts w:eastAsiaTheme="minorHAnsi"/>
                <w:color w:val="000000"/>
                <w:sz w:val="20"/>
                <w:szCs w:val="20"/>
              </w:rPr>
            </w:pPr>
          </w:p>
        </w:tc>
        <w:tc>
          <w:tcPr>
            <w:tcW w:w="566" w:type="dxa"/>
            <w:vAlign w:val="bottom"/>
          </w:tcPr>
          <w:p w:rsidR="00786DFF" w:rsidRPr="004D567F" w:rsidRDefault="00786DFF" w:rsidP="00786DFF">
            <w:pPr>
              <w:jc w:val="right"/>
              <w:rPr>
                <w:rFonts w:eastAsiaTheme="minorHAnsi"/>
                <w:color w:val="000000"/>
                <w:sz w:val="20"/>
                <w:szCs w:val="20"/>
              </w:rPr>
            </w:pPr>
          </w:p>
        </w:tc>
        <w:tc>
          <w:tcPr>
            <w:tcW w:w="566"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2</w:t>
            </w:r>
          </w:p>
        </w:tc>
        <w:tc>
          <w:tcPr>
            <w:tcW w:w="566"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4</w:t>
            </w:r>
          </w:p>
        </w:tc>
        <w:tc>
          <w:tcPr>
            <w:tcW w:w="566"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4</w:t>
            </w:r>
          </w:p>
        </w:tc>
        <w:tc>
          <w:tcPr>
            <w:tcW w:w="566" w:type="dxa"/>
            <w:vAlign w:val="bottom"/>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 1</w:t>
            </w:r>
          </w:p>
        </w:tc>
        <w:tc>
          <w:tcPr>
            <w:tcW w:w="416" w:type="dxa"/>
            <w:vAlign w:val="bottom"/>
          </w:tcPr>
          <w:p w:rsidR="00786DFF" w:rsidRPr="004D567F" w:rsidRDefault="00786DFF" w:rsidP="00786DFF">
            <w:pPr>
              <w:rPr>
                <w:rFonts w:eastAsiaTheme="minorHAnsi"/>
                <w:color w:val="000000"/>
                <w:sz w:val="20"/>
                <w:szCs w:val="20"/>
              </w:rPr>
            </w:pPr>
            <w:r w:rsidRPr="004D567F">
              <w:rPr>
                <w:rFonts w:eastAsiaTheme="minorHAnsi"/>
                <w:color w:val="000000"/>
                <w:sz w:val="20"/>
                <w:szCs w:val="20"/>
              </w:rPr>
              <w:t> </w:t>
            </w:r>
          </w:p>
        </w:tc>
        <w:tc>
          <w:tcPr>
            <w:tcW w:w="533"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11</w:t>
            </w:r>
          </w:p>
        </w:tc>
        <w:tc>
          <w:tcPr>
            <w:tcW w:w="1011"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100%</w:t>
            </w:r>
          </w:p>
        </w:tc>
        <w:tc>
          <w:tcPr>
            <w:tcW w:w="727" w:type="dxa"/>
            <w:vAlign w:val="bottom"/>
          </w:tcPr>
          <w:p w:rsidR="00786DFF" w:rsidRPr="004D567F" w:rsidRDefault="00786DFF" w:rsidP="00786DFF">
            <w:pPr>
              <w:jc w:val="right"/>
              <w:rPr>
                <w:rFonts w:eastAsiaTheme="minorHAnsi"/>
                <w:color w:val="000000"/>
                <w:sz w:val="20"/>
                <w:szCs w:val="20"/>
              </w:rPr>
            </w:pPr>
            <w:r w:rsidRPr="004D567F">
              <w:rPr>
                <w:rFonts w:eastAsiaTheme="minorHAnsi"/>
                <w:color w:val="000000"/>
                <w:sz w:val="20"/>
                <w:szCs w:val="20"/>
              </w:rPr>
              <w:t>7,80</w:t>
            </w:r>
          </w:p>
        </w:tc>
      </w:tr>
    </w:tbl>
    <w:p w:rsidR="00786DFF" w:rsidRPr="004D567F" w:rsidRDefault="00786DFF" w:rsidP="00786DFF">
      <w:pPr>
        <w:spacing w:after="160" w:line="259" w:lineRule="auto"/>
        <w:rPr>
          <w:rFonts w:eastAsiaTheme="minorHAnsi"/>
          <w:bCs/>
        </w:rPr>
      </w:pPr>
      <w:r w:rsidRPr="004D567F">
        <w:rPr>
          <w:rFonts w:eastAsiaTheme="minorHAnsi"/>
          <w:bCs/>
          <w:u w:val="single"/>
        </w:rPr>
        <w:t xml:space="preserve">MEDIANA :  </w:t>
      </w:r>
      <w:r w:rsidRPr="004D567F">
        <w:rPr>
          <w:rFonts w:eastAsiaTheme="minorHAnsi"/>
          <w:bCs/>
        </w:rPr>
        <w:t xml:space="preserve"> S1: 8.00</w:t>
      </w:r>
    </w:p>
    <w:p w:rsidR="00786DFF" w:rsidRPr="004D567F" w:rsidRDefault="00786DFF" w:rsidP="00786DFF">
      <w:pPr>
        <w:spacing w:after="160" w:line="259" w:lineRule="auto"/>
        <w:rPr>
          <w:rFonts w:eastAsiaTheme="minorHAnsi"/>
          <w:b/>
          <w:bCs/>
          <w:u w:val="single"/>
        </w:rPr>
      </w:pPr>
      <w:r w:rsidRPr="004D567F">
        <w:rPr>
          <w:rFonts w:eastAsiaTheme="minorHAnsi"/>
          <w:b/>
          <w:bCs/>
          <w:u w:val="single"/>
        </w:rPr>
        <w:t>PUNCTE TARI</w:t>
      </w:r>
    </w:p>
    <w:p w:rsidR="00786DFF" w:rsidRPr="004D567F" w:rsidRDefault="00786DFF" w:rsidP="00195DDD">
      <w:pPr>
        <w:numPr>
          <w:ilvl w:val="0"/>
          <w:numId w:val="72"/>
        </w:numPr>
        <w:autoSpaceDE w:val="0"/>
        <w:autoSpaceDN w:val="0"/>
        <w:adjustRightInd w:val="0"/>
        <w:spacing w:after="160" w:line="360" w:lineRule="auto"/>
        <w:contextualSpacing/>
        <w:rPr>
          <w:rFonts w:eastAsiaTheme="minorHAnsi"/>
        </w:rPr>
      </w:pPr>
      <w:r w:rsidRPr="004D567F">
        <w:rPr>
          <w:rFonts w:eastAsiaTheme="minorHAnsi"/>
        </w:rPr>
        <w:t>formularea corectă a ideilor principale dintr-un text sau de redactare a unei compuneri</w:t>
      </w:r>
    </w:p>
    <w:p w:rsidR="00786DFF" w:rsidRPr="004D567F" w:rsidRDefault="00786DFF" w:rsidP="00195DDD">
      <w:pPr>
        <w:numPr>
          <w:ilvl w:val="0"/>
          <w:numId w:val="72"/>
        </w:numPr>
        <w:autoSpaceDE w:val="0"/>
        <w:autoSpaceDN w:val="0"/>
        <w:adjustRightInd w:val="0"/>
        <w:spacing w:after="160" w:line="360" w:lineRule="auto"/>
        <w:contextualSpacing/>
        <w:rPr>
          <w:rFonts w:eastAsiaTheme="minorHAnsi"/>
        </w:rPr>
      </w:pPr>
      <w:r w:rsidRPr="004D567F">
        <w:rPr>
          <w:rFonts w:eastAsiaTheme="minorHAnsi"/>
        </w:rPr>
        <w:t>identificarea noţiunilor literare pe diverse fragmente de texte literare</w:t>
      </w:r>
    </w:p>
    <w:p w:rsidR="00786DFF" w:rsidRPr="004D567F" w:rsidRDefault="00786DFF" w:rsidP="00195DDD">
      <w:pPr>
        <w:numPr>
          <w:ilvl w:val="0"/>
          <w:numId w:val="72"/>
        </w:numPr>
        <w:autoSpaceDE w:val="0"/>
        <w:autoSpaceDN w:val="0"/>
        <w:adjustRightInd w:val="0"/>
        <w:spacing w:after="160" w:line="360" w:lineRule="auto"/>
        <w:contextualSpacing/>
        <w:rPr>
          <w:rFonts w:eastAsiaTheme="minorHAnsi"/>
        </w:rPr>
      </w:pPr>
      <w:r w:rsidRPr="004D567F">
        <w:rPr>
          <w:rFonts w:eastAsiaTheme="minorHAnsi"/>
        </w:rPr>
        <w:t>identificarea corectă a procedeelor de expresivitate artistică</w:t>
      </w:r>
    </w:p>
    <w:p w:rsidR="00786DFF" w:rsidRPr="004D567F" w:rsidRDefault="00786DFF" w:rsidP="00195DDD">
      <w:pPr>
        <w:numPr>
          <w:ilvl w:val="0"/>
          <w:numId w:val="72"/>
        </w:numPr>
        <w:autoSpaceDE w:val="0"/>
        <w:autoSpaceDN w:val="0"/>
        <w:adjustRightInd w:val="0"/>
        <w:spacing w:after="160" w:line="360" w:lineRule="auto"/>
        <w:contextualSpacing/>
        <w:rPr>
          <w:rFonts w:eastAsiaTheme="minorHAnsi"/>
        </w:rPr>
      </w:pPr>
      <w:r w:rsidRPr="004D567F">
        <w:rPr>
          <w:rFonts w:eastAsiaTheme="minorHAnsi"/>
        </w:rPr>
        <w:t>redactarea corectă a unei creaţii personale pornind de la textul dat</w:t>
      </w:r>
    </w:p>
    <w:p w:rsidR="00786DFF" w:rsidRPr="004D567F" w:rsidRDefault="00786DFF" w:rsidP="00195DDD">
      <w:pPr>
        <w:numPr>
          <w:ilvl w:val="0"/>
          <w:numId w:val="72"/>
        </w:numPr>
        <w:autoSpaceDE w:val="0"/>
        <w:autoSpaceDN w:val="0"/>
        <w:adjustRightInd w:val="0"/>
        <w:spacing w:after="160" w:line="360" w:lineRule="auto"/>
        <w:contextualSpacing/>
        <w:rPr>
          <w:rFonts w:eastAsiaTheme="minorHAnsi"/>
        </w:rPr>
      </w:pPr>
      <w:r w:rsidRPr="004D567F">
        <w:rPr>
          <w:rFonts w:eastAsiaTheme="minorHAnsi"/>
        </w:rPr>
        <w:lastRenderedPageBreak/>
        <w:t>identificarea corectă a  modurilor de expunere prezente într-un text dat /citat –naraţiunea, descrierea, dialogul,monologul</w:t>
      </w:r>
    </w:p>
    <w:p w:rsidR="00786DFF" w:rsidRPr="004D567F" w:rsidRDefault="00786DFF" w:rsidP="00195DDD">
      <w:pPr>
        <w:numPr>
          <w:ilvl w:val="0"/>
          <w:numId w:val="72"/>
        </w:numPr>
        <w:autoSpaceDE w:val="0"/>
        <w:autoSpaceDN w:val="0"/>
        <w:adjustRightInd w:val="0"/>
        <w:spacing w:after="160" w:line="360" w:lineRule="auto"/>
        <w:contextualSpacing/>
        <w:rPr>
          <w:rFonts w:eastAsiaTheme="minorHAnsi"/>
        </w:rPr>
      </w:pPr>
      <w:r w:rsidRPr="004D567F">
        <w:rPr>
          <w:rFonts w:eastAsiaTheme="minorHAnsi"/>
        </w:rPr>
        <w:t xml:space="preserve">identificarea relativ corectă a părţilor de vorbire şi a părţilor de propoziţie </w:t>
      </w:r>
    </w:p>
    <w:p w:rsidR="00786DFF" w:rsidRDefault="00786DFF" w:rsidP="00195DDD">
      <w:pPr>
        <w:numPr>
          <w:ilvl w:val="0"/>
          <w:numId w:val="72"/>
        </w:numPr>
        <w:autoSpaceDE w:val="0"/>
        <w:autoSpaceDN w:val="0"/>
        <w:adjustRightInd w:val="0"/>
        <w:spacing w:after="160" w:line="259" w:lineRule="auto"/>
        <w:contextualSpacing/>
        <w:rPr>
          <w:rFonts w:eastAsiaTheme="minorHAnsi"/>
        </w:rPr>
      </w:pPr>
      <w:r w:rsidRPr="004D567F">
        <w:rPr>
          <w:rFonts w:eastAsiaTheme="minorHAnsi"/>
        </w:rPr>
        <w:t>cunoaşterea elementelor de fonetică, vocabular şi semantică</w:t>
      </w:r>
    </w:p>
    <w:p w:rsidR="00786DFF" w:rsidRPr="00786DFF" w:rsidRDefault="00786DFF" w:rsidP="00195DDD">
      <w:pPr>
        <w:numPr>
          <w:ilvl w:val="0"/>
          <w:numId w:val="72"/>
        </w:numPr>
        <w:autoSpaceDE w:val="0"/>
        <w:autoSpaceDN w:val="0"/>
        <w:adjustRightInd w:val="0"/>
        <w:spacing w:after="160" w:line="259" w:lineRule="auto"/>
        <w:contextualSpacing/>
        <w:rPr>
          <w:rFonts w:eastAsiaTheme="minorHAnsi"/>
        </w:rPr>
      </w:pPr>
      <w:r w:rsidRPr="00786DFF">
        <w:rPr>
          <w:rFonts w:eastAsiaTheme="minorHAnsi"/>
          <w:b/>
          <w:bCs/>
          <w:u w:val="single"/>
        </w:rPr>
        <w:t>PUNCTE SLABE</w:t>
      </w:r>
    </w:p>
    <w:p w:rsidR="00786DFF" w:rsidRPr="004D567F" w:rsidRDefault="00786DFF" w:rsidP="00786DFF">
      <w:pPr>
        <w:autoSpaceDE w:val="0"/>
        <w:autoSpaceDN w:val="0"/>
        <w:adjustRightInd w:val="0"/>
        <w:rPr>
          <w:rFonts w:eastAsiaTheme="minorHAnsi"/>
          <w:b/>
          <w:bCs/>
          <w:u w:val="single"/>
        </w:rPr>
      </w:pPr>
    </w:p>
    <w:p w:rsidR="00786DFF" w:rsidRPr="004D567F" w:rsidRDefault="00786DFF" w:rsidP="00195DDD">
      <w:pPr>
        <w:numPr>
          <w:ilvl w:val="0"/>
          <w:numId w:val="84"/>
        </w:numPr>
        <w:autoSpaceDE w:val="0"/>
        <w:autoSpaceDN w:val="0"/>
        <w:adjustRightInd w:val="0"/>
        <w:spacing w:after="160" w:line="360" w:lineRule="auto"/>
        <w:contextualSpacing/>
        <w:jc w:val="both"/>
        <w:rPr>
          <w:rFonts w:eastAsiaTheme="minorHAnsi"/>
        </w:rPr>
      </w:pPr>
      <w:r w:rsidRPr="004D567F">
        <w:rPr>
          <w:rFonts w:eastAsiaTheme="minorHAnsi"/>
        </w:rPr>
        <w:t>probleme de comentare/ interpretare sumară a unor secvenţe textuale</w:t>
      </w:r>
    </w:p>
    <w:p w:rsidR="00786DFF" w:rsidRPr="004D567F" w:rsidRDefault="00786DFF" w:rsidP="00195DDD">
      <w:pPr>
        <w:numPr>
          <w:ilvl w:val="0"/>
          <w:numId w:val="84"/>
        </w:numPr>
        <w:autoSpaceDE w:val="0"/>
        <w:autoSpaceDN w:val="0"/>
        <w:adjustRightInd w:val="0"/>
        <w:spacing w:after="160" w:line="360" w:lineRule="auto"/>
        <w:contextualSpacing/>
        <w:rPr>
          <w:rFonts w:eastAsiaTheme="minorHAnsi"/>
        </w:rPr>
      </w:pPr>
      <w:r w:rsidRPr="004D567F">
        <w:rPr>
          <w:rFonts w:eastAsiaTheme="minorHAnsi"/>
        </w:rPr>
        <w:t>dificultăţi de identificare a unor părţi de vorbire şi de propoziție</w:t>
      </w:r>
    </w:p>
    <w:p w:rsidR="00786DFF" w:rsidRPr="004D567F" w:rsidRDefault="00786DFF" w:rsidP="00195DDD">
      <w:pPr>
        <w:numPr>
          <w:ilvl w:val="0"/>
          <w:numId w:val="84"/>
        </w:numPr>
        <w:autoSpaceDE w:val="0"/>
        <w:autoSpaceDN w:val="0"/>
        <w:adjustRightInd w:val="0"/>
        <w:spacing w:after="160" w:line="259" w:lineRule="auto"/>
        <w:contextualSpacing/>
        <w:rPr>
          <w:rFonts w:eastAsiaTheme="minorHAnsi"/>
        </w:rPr>
      </w:pPr>
      <w:r w:rsidRPr="004D567F">
        <w:rPr>
          <w:rFonts w:eastAsiaTheme="minorHAnsi"/>
        </w:rPr>
        <w:t>probleme de ortografie şi punctuaţie</w:t>
      </w:r>
    </w:p>
    <w:p w:rsidR="00786DFF" w:rsidRPr="004D567F" w:rsidRDefault="00786DFF" w:rsidP="00786DFF">
      <w:pPr>
        <w:autoSpaceDE w:val="0"/>
        <w:autoSpaceDN w:val="0"/>
        <w:adjustRightInd w:val="0"/>
        <w:rPr>
          <w:rFonts w:eastAsiaTheme="minorHAnsi"/>
          <w:b/>
          <w:bCs/>
          <w:u w:val="single"/>
        </w:rPr>
      </w:pPr>
      <w:r w:rsidRPr="004D567F">
        <w:rPr>
          <w:rFonts w:eastAsiaTheme="minorHAnsi"/>
          <w:b/>
          <w:bCs/>
          <w:u w:val="single"/>
        </w:rPr>
        <w:t>OPORTUNITĂŢI</w:t>
      </w:r>
    </w:p>
    <w:p w:rsidR="00786DFF" w:rsidRPr="004D567F" w:rsidRDefault="00786DFF" w:rsidP="00195DDD">
      <w:pPr>
        <w:numPr>
          <w:ilvl w:val="0"/>
          <w:numId w:val="85"/>
        </w:numPr>
        <w:autoSpaceDE w:val="0"/>
        <w:autoSpaceDN w:val="0"/>
        <w:adjustRightInd w:val="0"/>
        <w:spacing w:after="160" w:line="360" w:lineRule="auto"/>
        <w:contextualSpacing/>
        <w:rPr>
          <w:rFonts w:eastAsiaTheme="minorHAnsi"/>
        </w:rPr>
      </w:pPr>
      <w:r w:rsidRPr="004D567F">
        <w:rPr>
          <w:rFonts w:eastAsiaTheme="minorHAnsi"/>
        </w:rPr>
        <w:t>promovarea cu succes a evaluărilor interne şi externe de pe parcursul actualului an şcolar</w:t>
      </w:r>
    </w:p>
    <w:p w:rsidR="00786DFF" w:rsidRPr="004D567F" w:rsidRDefault="00786DFF" w:rsidP="00195DDD">
      <w:pPr>
        <w:numPr>
          <w:ilvl w:val="0"/>
          <w:numId w:val="85"/>
        </w:numPr>
        <w:autoSpaceDE w:val="0"/>
        <w:autoSpaceDN w:val="0"/>
        <w:adjustRightInd w:val="0"/>
        <w:spacing w:after="160" w:line="360" w:lineRule="auto"/>
        <w:contextualSpacing/>
        <w:rPr>
          <w:rFonts w:eastAsiaTheme="minorHAnsi"/>
        </w:rPr>
      </w:pPr>
      <w:r w:rsidRPr="004D567F">
        <w:rPr>
          <w:rFonts w:eastAsiaTheme="minorHAnsi"/>
        </w:rPr>
        <w:t>finalizarea cu succes a anului şcolar şi a ciclului gimnazial</w:t>
      </w:r>
    </w:p>
    <w:p w:rsidR="00786DFF" w:rsidRDefault="00786DFF" w:rsidP="00195DDD">
      <w:pPr>
        <w:numPr>
          <w:ilvl w:val="0"/>
          <w:numId w:val="85"/>
        </w:numPr>
        <w:autoSpaceDE w:val="0"/>
        <w:autoSpaceDN w:val="0"/>
        <w:adjustRightInd w:val="0"/>
        <w:spacing w:after="160" w:line="360" w:lineRule="auto"/>
        <w:contextualSpacing/>
        <w:rPr>
          <w:rFonts w:eastAsiaTheme="minorHAnsi"/>
        </w:rPr>
      </w:pPr>
      <w:r w:rsidRPr="004D567F">
        <w:rPr>
          <w:rFonts w:eastAsiaTheme="minorHAnsi"/>
        </w:rPr>
        <w:t>posibilitatea de a continua studiile la un liceu în funcţie de profilul intelectual al elevului şi de rezultatele sale din ciclul gimnazial</w:t>
      </w:r>
    </w:p>
    <w:p w:rsidR="00786DFF" w:rsidRPr="00786DFF" w:rsidRDefault="00786DFF" w:rsidP="00195DDD">
      <w:pPr>
        <w:numPr>
          <w:ilvl w:val="0"/>
          <w:numId w:val="85"/>
        </w:numPr>
        <w:autoSpaceDE w:val="0"/>
        <w:autoSpaceDN w:val="0"/>
        <w:adjustRightInd w:val="0"/>
        <w:spacing w:after="160" w:line="360" w:lineRule="auto"/>
        <w:contextualSpacing/>
        <w:rPr>
          <w:rFonts w:eastAsiaTheme="minorHAnsi"/>
        </w:rPr>
      </w:pPr>
      <w:r w:rsidRPr="00786DFF">
        <w:rPr>
          <w:rFonts w:eastAsiaTheme="minorHAnsi"/>
          <w:b/>
          <w:bCs/>
          <w:u w:val="single"/>
        </w:rPr>
        <w:t>AMENINŢĂRI</w:t>
      </w:r>
    </w:p>
    <w:p w:rsidR="00786DFF" w:rsidRDefault="00786DFF" w:rsidP="00195DDD">
      <w:pPr>
        <w:numPr>
          <w:ilvl w:val="0"/>
          <w:numId w:val="75"/>
        </w:numPr>
        <w:autoSpaceDE w:val="0"/>
        <w:autoSpaceDN w:val="0"/>
        <w:adjustRightInd w:val="0"/>
        <w:spacing w:after="160" w:line="360" w:lineRule="auto"/>
        <w:contextualSpacing/>
        <w:rPr>
          <w:rFonts w:eastAsiaTheme="minorHAnsi"/>
          <w:b/>
          <w:bCs/>
          <w:u w:val="single"/>
        </w:rPr>
      </w:pPr>
      <w:r w:rsidRPr="004D567F">
        <w:rPr>
          <w:rFonts w:eastAsiaTheme="minorHAnsi"/>
        </w:rPr>
        <w:t>dezinteresul</w:t>
      </w:r>
    </w:p>
    <w:p w:rsidR="00786DFF" w:rsidRPr="00786DFF" w:rsidRDefault="00786DFF" w:rsidP="00786DFF">
      <w:pPr>
        <w:autoSpaceDE w:val="0"/>
        <w:autoSpaceDN w:val="0"/>
        <w:adjustRightInd w:val="0"/>
        <w:spacing w:after="160" w:line="360" w:lineRule="auto"/>
        <w:ind w:left="360"/>
        <w:contextualSpacing/>
        <w:rPr>
          <w:rFonts w:eastAsiaTheme="minorHAnsi"/>
          <w:b/>
          <w:bCs/>
          <w:u w:val="single"/>
        </w:rPr>
      </w:pPr>
      <w:r w:rsidRPr="00786DFF">
        <w:rPr>
          <w:rFonts w:eastAsiaTheme="minorHAnsi"/>
          <w:b/>
          <w:bCs/>
          <w:sz w:val="28"/>
          <w:szCs w:val="28"/>
          <w:u w:val="single"/>
        </w:rPr>
        <w:t>Măsuri de ameliorare propuse</w:t>
      </w:r>
    </w:p>
    <w:p w:rsidR="00786DFF" w:rsidRPr="004D567F" w:rsidRDefault="00786DFF" w:rsidP="00195DDD">
      <w:pPr>
        <w:numPr>
          <w:ilvl w:val="0"/>
          <w:numId w:val="86"/>
        </w:numPr>
        <w:autoSpaceDE w:val="0"/>
        <w:autoSpaceDN w:val="0"/>
        <w:adjustRightInd w:val="0"/>
        <w:spacing w:after="160" w:line="360" w:lineRule="auto"/>
        <w:contextualSpacing/>
        <w:rPr>
          <w:rFonts w:eastAsiaTheme="minorHAnsi"/>
          <w:b/>
          <w:bCs/>
          <w:sz w:val="28"/>
          <w:szCs w:val="28"/>
          <w:u w:val="single"/>
        </w:rPr>
      </w:pPr>
      <w:r w:rsidRPr="004D567F">
        <w:rPr>
          <w:rFonts w:eastAsiaTheme="minorHAnsi"/>
        </w:rPr>
        <w:t>se va realiza un program de pregătire suplimentară</w:t>
      </w:r>
    </w:p>
    <w:p w:rsidR="00786DFF" w:rsidRPr="004D567F" w:rsidRDefault="00786DFF" w:rsidP="00195DDD">
      <w:pPr>
        <w:numPr>
          <w:ilvl w:val="0"/>
          <w:numId w:val="86"/>
        </w:numPr>
        <w:autoSpaceDE w:val="0"/>
        <w:autoSpaceDN w:val="0"/>
        <w:adjustRightInd w:val="0"/>
        <w:spacing w:after="160" w:line="360" w:lineRule="auto"/>
        <w:contextualSpacing/>
        <w:rPr>
          <w:rFonts w:eastAsiaTheme="minorHAnsi"/>
        </w:rPr>
      </w:pPr>
      <w:r w:rsidRPr="004D567F">
        <w:rPr>
          <w:rFonts w:eastAsiaTheme="minorHAnsi"/>
        </w:rPr>
        <w:t>se va face o planificare riguroasă a recapitulării materiei din clasele V-VII, evaluarea realizându-se prin aplicarea itemilor specifici Evaluării Naționale</w:t>
      </w:r>
      <w:r w:rsidRPr="004D567F">
        <w:rPr>
          <w:rFonts w:ascii="TimesNewRoman" w:eastAsiaTheme="minorHAnsi" w:hAnsi="TimesNewRoman" w:cs="TimesNewRoman"/>
        </w:rPr>
        <w:t xml:space="preserve"> </w:t>
      </w:r>
      <w:r w:rsidRPr="004D567F">
        <w:rPr>
          <w:rFonts w:eastAsiaTheme="minorHAnsi"/>
        </w:rPr>
        <w:t>la sfârșitul fiecărei unități de învățare</w:t>
      </w:r>
    </w:p>
    <w:p w:rsidR="00786DFF" w:rsidRPr="004D567F" w:rsidRDefault="00786DFF" w:rsidP="00195DDD">
      <w:pPr>
        <w:numPr>
          <w:ilvl w:val="0"/>
          <w:numId w:val="86"/>
        </w:numPr>
        <w:autoSpaceDE w:val="0"/>
        <w:autoSpaceDN w:val="0"/>
        <w:adjustRightInd w:val="0"/>
        <w:spacing w:after="160" w:line="360" w:lineRule="auto"/>
        <w:contextualSpacing/>
        <w:rPr>
          <w:rFonts w:eastAsiaTheme="minorHAnsi"/>
        </w:rPr>
      </w:pPr>
      <w:r w:rsidRPr="004D567F">
        <w:rPr>
          <w:rFonts w:eastAsiaTheme="minorHAnsi"/>
        </w:rPr>
        <w:t>rezolvarea de teste cu structura asemănătoare testelor</w:t>
      </w:r>
    </w:p>
    <w:p w:rsidR="00786DFF" w:rsidRPr="004D567F" w:rsidRDefault="00786DFF" w:rsidP="00195DDD">
      <w:pPr>
        <w:numPr>
          <w:ilvl w:val="0"/>
          <w:numId w:val="86"/>
        </w:numPr>
        <w:autoSpaceDE w:val="0"/>
        <w:autoSpaceDN w:val="0"/>
        <w:adjustRightInd w:val="0"/>
        <w:spacing w:after="160" w:line="360" w:lineRule="auto"/>
        <w:contextualSpacing/>
        <w:rPr>
          <w:rFonts w:eastAsiaTheme="minorHAnsi"/>
        </w:rPr>
      </w:pPr>
      <w:r w:rsidRPr="004D567F">
        <w:rPr>
          <w:rFonts w:eastAsiaTheme="minorHAnsi"/>
        </w:rPr>
        <w:t xml:space="preserve">se va lucra diferențiat, organizându-se grupe pentru predare-învățare </w:t>
      </w:r>
    </w:p>
    <w:p w:rsidR="00786DFF" w:rsidRDefault="00786DFF" w:rsidP="00786DFF">
      <w:pPr>
        <w:rPr>
          <w:rFonts w:eastAsiaTheme="minorHAnsi"/>
          <w:b/>
          <w:bCs/>
          <w:u w:val="single"/>
        </w:rPr>
      </w:pPr>
    </w:p>
    <w:p w:rsidR="00786DFF" w:rsidRDefault="00786DFF" w:rsidP="00786DFF">
      <w:pPr>
        <w:rPr>
          <w:b/>
        </w:rPr>
      </w:pPr>
      <w:r>
        <w:rPr>
          <w:b/>
        </w:rPr>
        <w:t xml:space="preserve">MATEMATICĂ - </w:t>
      </w:r>
      <w:r w:rsidRPr="00887A03">
        <w:rPr>
          <w:b/>
        </w:rPr>
        <w:t>TEST PREDICTIV/SIMULARE 29 NOIEMBRIE</w:t>
      </w:r>
    </w:p>
    <w:p w:rsidR="00786DFF" w:rsidRPr="0046189C" w:rsidRDefault="00786DFF" w:rsidP="00786DFF">
      <w:pPr>
        <w:spacing w:after="200" w:line="276" w:lineRule="auto"/>
      </w:pPr>
      <w:r>
        <w:rPr>
          <w:rFonts w:ascii="Arial" w:hAnsi="Arial" w:cs="Arial"/>
          <w:b/>
          <w:bCs/>
          <w:sz w:val="20"/>
          <w:szCs w:val="20"/>
        </w:rPr>
        <w:t xml:space="preserve"> </w:t>
      </w:r>
      <w:r w:rsidRPr="00786DFF">
        <w:rPr>
          <w:rFonts w:ascii="Arial" w:hAnsi="Arial" w:cs="Arial"/>
          <w:b/>
          <w:bCs/>
          <w:sz w:val="20"/>
          <w:szCs w:val="20"/>
        </w:rPr>
        <w:t>CLASA   a VIII-a  A</w:t>
      </w:r>
    </w:p>
    <w:tbl>
      <w:tblPr>
        <w:tblpPr w:leftFromText="180" w:rightFromText="180" w:vertAnchor="text" w:tblpXSpec="center"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83"/>
        <w:gridCol w:w="1250"/>
        <w:gridCol w:w="611"/>
        <w:gridCol w:w="611"/>
        <w:gridCol w:w="611"/>
        <w:gridCol w:w="611"/>
        <w:gridCol w:w="612"/>
        <w:gridCol w:w="612"/>
        <w:gridCol w:w="612"/>
        <w:gridCol w:w="612"/>
        <w:gridCol w:w="612"/>
        <w:gridCol w:w="612"/>
      </w:tblGrid>
      <w:tr w:rsidR="00786DFF" w:rsidTr="00AE7557">
        <w:tc>
          <w:tcPr>
            <w:tcW w:w="940" w:type="dxa"/>
            <w:vAlign w:val="bottom"/>
          </w:tcPr>
          <w:p w:rsidR="00786DFF" w:rsidRDefault="00786DFF" w:rsidP="00786DFF">
            <w:pPr>
              <w:rPr>
                <w:rFonts w:ascii="Arial" w:hAnsi="Arial" w:cs="Arial"/>
                <w:b/>
                <w:bCs/>
                <w:sz w:val="20"/>
                <w:szCs w:val="20"/>
              </w:rPr>
            </w:pPr>
            <w:r>
              <w:rPr>
                <w:rFonts w:ascii="Arial" w:hAnsi="Arial" w:cs="Arial"/>
                <w:b/>
                <w:bCs/>
                <w:sz w:val="20"/>
                <w:szCs w:val="20"/>
              </w:rPr>
              <w:t>Nr.elevi înscriși</w:t>
            </w:r>
          </w:p>
        </w:tc>
        <w:tc>
          <w:tcPr>
            <w:tcW w:w="984" w:type="dxa"/>
            <w:vAlign w:val="bottom"/>
          </w:tcPr>
          <w:p w:rsidR="00786DFF" w:rsidRDefault="00786DFF" w:rsidP="00786DFF">
            <w:pPr>
              <w:rPr>
                <w:rFonts w:ascii="Arial" w:hAnsi="Arial" w:cs="Arial"/>
                <w:b/>
                <w:bCs/>
                <w:sz w:val="20"/>
                <w:szCs w:val="20"/>
              </w:rPr>
            </w:pPr>
            <w:r>
              <w:rPr>
                <w:rFonts w:ascii="Arial" w:hAnsi="Arial" w:cs="Arial"/>
                <w:b/>
                <w:bCs/>
                <w:sz w:val="20"/>
                <w:szCs w:val="20"/>
              </w:rPr>
              <w:t>Nr. elevi prezenți</w:t>
            </w:r>
          </w:p>
        </w:tc>
        <w:tc>
          <w:tcPr>
            <w:tcW w:w="1251" w:type="dxa"/>
            <w:vAlign w:val="bottom"/>
          </w:tcPr>
          <w:p w:rsidR="00786DFF" w:rsidRDefault="00786DFF" w:rsidP="00786DFF">
            <w:pPr>
              <w:rPr>
                <w:rFonts w:ascii="Arial" w:hAnsi="Arial" w:cs="Arial"/>
                <w:b/>
                <w:bCs/>
                <w:sz w:val="20"/>
                <w:szCs w:val="20"/>
              </w:rPr>
            </w:pPr>
            <w:r>
              <w:rPr>
                <w:rFonts w:ascii="Arial" w:hAnsi="Arial" w:cs="Arial"/>
                <w:b/>
                <w:bCs/>
                <w:sz w:val="20"/>
                <w:szCs w:val="20"/>
              </w:rPr>
              <w:t>Procent de promovare</w:t>
            </w:r>
          </w:p>
        </w:tc>
        <w:tc>
          <w:tcPr>
            <w:tcW w:w="641" w:type="dxa"/>
            <w:vAlign w:val="bottom"/>
          </w:tcPr>
          <w:p w:rsidR="00786DFF" w:rsidRDefault="00786DFF" w:rsidP="00786DFF">
            <w:pPr>
              <w:rPr>
                <w:rFonts w:ascii="Arial" w:hAnsi="Arial" w:cs="Arial"/>
                <w:b/>
                <w:bCs/>
                <w:sz w:val="20"/>
                <w:szCs w:val="20"/>
              </w:rPr>
            </w:pPr>
            <w:r>
              <w:rPr>
                <w:rFonts w:ascii="Arial" w:hAnsi="Arial" w:cs="Arial"/>
                <w:b/>
                <w:bCs/>
                <w:sz w:val="20"/>
                <w:szCs w:val="20"/>
              </w:rPr>
              <w:t>1-1,99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2-2,99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3-3,99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4-4,99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5-5,99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6-6,99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7-7,99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8-8,99</w:t>
            </w:r>
          </w:p>
        </w:tc>
        <w:tc>
          <w:tcPr>
            <w:tcW w:w="640" w:type="dxa"/>
            <w:vAlign w:val="bottom"/>
          </w:tcPr>
          <w:p w:rsidR="00786DFF" w:rsidRDefault="00786DFF" w:rsidP="00786DFF">
            <w:pPr>
              <w:rPr>
                <w:rFonts w:ascii="Arial" w:hAnsi="Arial" w:cs="Arial"/>
                <w:b/>
                <w:bCs/>
                <w:sz w:val="20"/>
                <w:szCs w:val="20"/>
              </w:rPr>
            </w:pPr>
            <w:r>
              <w:rPr>
                <w:rFonts w:ascii="Arial" w:hAnsi="Arial" w:cs="Arial"/>
                <w:b/>
                <w:bCs/>
                <w:sz w:val="20"/>
                <w:szCs w:val="20"/>
              </w:rPr>
              <w:t>9-9,99</w:t>
            </w:r>
          </w:p>
        </w:tc>
        <w:tc>
          <w:tcPr>
            <w:tcW w:w="640"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10</w:t>
            </w:r>
          </w:p>
        </w:tc>
      </w:tr>
      <w:tr w:rsidR="00786DFF" w:rsidTr="00AE7557">
        <w:tc>
          <w:tcPr>
            <w:tcW w:w="940"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11</w:t>
            </w:r>
          </w:p>
        </w:tc>
        <w:tc>
          <w:tcPr>
            <w:tcW w:w="984"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11</w:t>
            </w:r>
          </w:p>
        </w:tc>
        <w:tc>
          <w:tcPr>
            <w:tcW w:w="1251" w:type="dxa"/>
            <w:vAlign w:val="bottom"/>
          </w:tcPr>
          <w:p w:rsidR="00786DFF" w:rsidRDefault="00786DFF" w:rsidP="00786DFF">
            <w:pPr>
              <w:jc w:val="right"/>
              <w:rPr>
                <w:rFonts w:ascii="Arial" w:hAnsi="Arial" w:cs="Arial"/>
                <w:b/>
                <w:bCs/>
                <w:color w:val="000000"/>
                <w:sz w:val="20"/>
                <w:szCs w:val="20"/>
              </w:rPr>
            </w:pPr>
            <w:r>
              <w:rPr>
                <w:rFonts w:ascii="Arial" w:hAnsi="Arial" w:cs="Arial"/>
                <w:b/>
                <w:bCs/>
                <w:color w:val="000000"/>
                <w:sz w:val="20"/>
                <w:szCs w:val="20"/>
              </w:rPr>
              <w:t>9.09%</w:t>
            </w:r>
          </w:p>
        </w:tc>
        <w:tc>
          <w:tcPr>
            <w:tcW w:w="641"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2.00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5.00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3.00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1.00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r>
      <w:tr w:rsidR="00786DFF" w:rsidTr="00AE7557">
        <w:tc>
          <w:tcPr>
            <w:tcW w:w="940"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11</w:t>
            </w:r>
          </w:p>
        </w:tc>
        <w:tc>
          <w:tcPr>
            <w:tcW w:w="984"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11</w:t>
            </w:r>
          </w:p>
        </w:tc>
        <w:tc>
          <w:tcPr>
            <w:tcW w:w="1251" w:type="dxa"/>
            <w:vAlign w:val="bottom"/>
          </w:tcPr>
          <w:p w:rsidR="00786DFF" w:rsidRDefault="00786DFF" w:rsidP="00786DFF">
            <w:pPr>
              <w:jc w:val="right"/>
              <w:rPr>
                <w:rFonts w:ascii="Arial" w:hAnsi="Arial" w:cs="Arial"/>
                <w:b/>
                <w:bCs/>
                <w:color w:val="000000"/>
                <w:sz w:val="20"/>
                <w:szCs w:val="20"/>
              </w:rPr>
            </w:pPr>
            <w:r>
              <w:rPr>
                <w:rFonts w:ascii="Arial" w:hAnsi="Arial" w:cs="Arial"/>
                <w:b/>
                <w:bCs/>
                <w:color w:val="000000"/>
                <w:sz w:val="20"/>
                <w:szCs w:val="20"/>
              </w:rPr>
              <w:t>18.18%</w:t>
            </w:r>
          </w:p>
        </w:tc>
        <w:tc>
          <w:tcPr>
            <w:tcW w:w="641"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1</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8</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1</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1</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640"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r>
    </w:tbl>
    <w:p w:rsidR="00786DFF" w:rsidRDefault="00786DFF" w:rsidP="00786DFF"/>
    <w:p w:rsidR="00786DFF" w:rsidRDefault="00786DFF" w:rsidP="00786DFF">
      <w:pPr>
        <w:jc w:val="center"/>
      </w:pPr>
      <w:r w:rsidRPr="00F01B76">
        <w:rPr>
          <w:noProof/>
        </w:rPr>
        <w:lastRenderedPageBreak/>
        <w:drawing>
          <wp:inline distT="0" distB="0" distL="0" distR="0" wp14:anchorId="7C3CFD3B" wp14:editId="4ACBAC68">
            <wp:extent cx="4657725" cy="3476626"/>
            <wp:effectExtent l="19050" t="0" r="9525" b="9524"/>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6DFF" w:rsidRDefault="00786DFF" w:rsidP="00195DDD">
      <w:pPr>
        <w:pStyle w:val="ListParagraph"/>
        <w:numPr>
          <w:ilvl w:val="0"/>
          <w:numId w:val="88"/>
        </w:numPr>
        <w:spacing w:after="200" w:line="276" w:lineRule="auto"/>
      </w:pPr>
      <w:r w:rsidRPr="0046189C">
        <w:rPr>
          <w:rFonts w:ascii="Arial" w:hAnsi="Arial" w:cs="Arial"/>
          <w:b/>
          <w:bCs/>
          <w:sz w:val="20"/>
          <w:szCs w:val="20"/>
        </w:rPr>
        <w:t xml:space="preserve">CLASA   a VIII-a  </w:t>
      </w:r>
      <w:r>
        <w:rPr>
          <w:rFonts w:ascii="Arial" w:hAnsi="Arial" w:cs="Arial"/>
          <w:b/>
          <w:bCs/>
          <w:sz w:val="20"/>
          <w:szCs w:val="20"/>
        </w:rPr>
        <w:t>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976"/>
        <w:gridCol w:w="1240"/>
        <w:gridCol w:w="603"/>
        <w:gridCol w:w="713"/>
        <w:gridCol w:w="603"/>
        <w:gridCol w:w="603"/>
        <w:gridCol w:w="603"/>
        <w:gridCol w:w="603"/>
        <w:gridCol w:w="603"/>
        <w:gridCol w:w="603"/>
        <w:gridCol w:w="603"/>
        <w:gridCol w:w="603"/>
      </w:tblGrid>
      <w:tr w:rsidR="00786DFF" w:rsidTr="00AE7557">
        <w:trPr>
          <w:jc w:val="center"/>
        </w:trPr>
        <w:tc>
          <w:tcPr>
            <w:tcW w:w="736" w:type="dxa"/>
            <w:vAlign w:val="bottom"/>
          </w:tcPr>
          <w:p w:rsidR="00786DFF" w:rsidRDefault="00786DFF" w:rsidP="00786DFF">
            <w:pPr>
              <w:rPr>
                <w:rFonts w:ascii="Arial" w:hAnsi="Arial" w:cs="Arial"/>
                <w:b/>
                <w:bCs/>
                <w:sz w:val="20"/>
                <w:szCs w:val="20"/>
              </w:rPr>
            </w:pPr>
            <w:r>
              <w:rPr>
                <w:rFonts w:ascii="Arial" w:hAnsi="Arial" w:cs="Arial"/>
                <w:b/>
                <w:bCs/>
                <w:sz w:val="20"/>
                <w:szCs w:val="20"/>
              </w:rPr>
              <w:t>Nr.elevi înscriși</w:t>
            </w:r>
          </w:p>
        </w:tc>
        <w:tc>
          <w:tcPr>
            <w:tcW w:w="736" w:type="dxa"/>
            <w:vAlign w:val="bottom"/>
          </w:tcPr>
          <w:p w:rsidR="00786DFF" w:rsidRDefault="00786DFF" w:rsidP="00786DFF">
            <w:pPr>
              <w:rPr>
                <w:rFonts w:ascii="Arial" w:hAnsi="Arial" w:cs="Arial"/>
                <w:b/>
                <w:bCs/>
                <w:sz w:val="20"/>
                <w:szCs w:val="20"/>
              </w:rPr>
            </w:pPr>
            <w:r>
              <w:rPr>
                <w:rFonts w:ascii="Arial" w:hAnsi="Arial" w:cs="Arial"/>
                <w:b/>
                <w:bCs/>
                <w:sz w:val="20"/>
                <w:szCs w:val="20"/>
              </w:rPr>
              <w:t>Nr. elevi prezenți</w:t>
            </w:r>
          </w:p>
        </w:tc>
        <w:tc>
          <w:tcPr>
            <w:tcW w:w="736" w:type="dxa"/>
            <w:vAlign w:val="bottom"/>
          </w:tcPr>
          <w:p w:rsidR="00786DFF" w:rsidRDefault="00786DFF" w:rsidP="00786DFF">
            <w:pPr>
              <w:rPr>
                <w:rFonts w:ascii="Arial" w:hAnsi="Arial" w:cs="Arial"/>
                <w:b/>
                <w:bCs/>
                <w:sz w:val="20"/>
                <w:szCs w:val="20"/>
              </w:rPr>
            </w:pPr>
            <w:r>
              <w:rPr>
                <w:rFonts w:ascii="Arial" w:hAnsi="Arial" w:cs="Arial"/>
                <w:b/>
                <w:bCs/>
                <w:sz w:val="20"/>
                <w:szCs w:val="20"/>
              </w:rPr>
              <w:t>Procent de promovare</w:t>
            </w:r>
          </w:p>
        </w:tc>
        <w:tc>
          <w:tcPr>
            <w:tcW w:w="736" w:type="dxa"/>
            <w:vAlign w:val="bottom"/>
          </w:tcPr>
          <w:p w:rsidR="00786DFF" w:rsidRDefault="00786DFF" w:rsidP="00786DFF">
            <w:pPr>
              <w:rPr>
                <w:rFonts w:ascii="Arial" w:hAnsi="Arial" w:cs="Arial"/>
                <w:b/>
                <w:bCs/>
                <w:sz w:val="20"/>
                <w:szCs w:val="20"/>
              </w:rPr>
            </w:pPr>
            <w:r>
              <w:rPr>
                <w:rFonts w:ascii="Arial" w:hAnsi="Arial" w:cs="Arial"/>
                <w:b/>
                <w:bCs/>
                <w:sz w:val="20"/>
                <w:szCs w:val="20"/>
              </w:rPr>
              <w:t>1-1,99</w:t>
            </w:r>
          </w:p>
        </w:tc>
        <w:tc>
          <w:tcPr>
            <w:tcW w:w="736" w:type="dxa"/>
            <w:vAlign w:val="bottom"/>
          </w:tcPr>
          <w:p w:rsidR="00786DFF" w:rsidRDefault="00786DFF" w:rsidP="00786DFF">
            <w:pPr>
              <w:rPr>
                <w:rFonts w:ascii="Arial" w:hAnsi="Arial" w:cs="Arial"/>
                <w:b/>
                <w:bCs/>
                <w:sz w:val="20"/>
                <w:szCs w:val="20"/>
              </w:rPr>
            </w:pPr>
            <w:r>
              <w:rPr>
                <w:rFonts w:ascii="Arial" w:hAnsi="Arial" w:cs="Arial"/>
                <w:b/>
                <w:bCs/>
                <w:sz w:val="20"/>
                <w:szCs w:val="20"/>
              </w:rPr>
              <w:t>2-2,99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3-3,99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4-4,99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5-5,99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6-6,99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7-7,99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8-8,99</w:t>
            </w:r>
          </w:p>
        </w:tc>
        <w:tc>
          <w:tcPr>
            <w:tcW w:w="737" w:type="dxa"/>
            <w:vAlign w:val="bottom"/>
          </w:tcPr>
          <w:p w:rsidR="00786DFF" w:rsidRDefault="00786DFF" w:rsidP="00786DFF">
            <w:pPr>
              <w:rPr>
                <w:rFonts w:ascii="Arial" w:hAnsi="Arial" w:cs="Arial"/>
                <w:b/>
                <w:bCs/>
                <w:sz w:val="20"/>
                <w:szCs w:val="20"/>
              </w:rPr>
            </w:pPr>
            <w:r>
              <w:rPr>
                <w:rFonts w:ascii="Arial" w:hAnsi="Arial" w:cs="Arial"/>
                <w:b/>
                <w:bCs/>
                <w:sz w:val="20"/>
                <w:szCs w:val="20"/>
              </w:rPr>
              <w:t>9-9,99</w:t>
            </w:r>
          </w:p>
        </w:tc>
        <w:tc>
          <w:tcPr>
            <w:tcW w:w="737"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10</w:t>
            </w:r>
          </w:p>
        </w:tc>
      </w:tr>
      <w:tr w:rsidR="00786DFF" w:rsidTr="00AE7557">
        <w:trPr>
          <w:jc w:val="center"/>
        </w:trPr>
        <w:tc>
          <w:tcPr>
            <w:tcW w:w="736"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23</w:t>
            </w:r>
          </w:p>
        </w:tc>
        <w:tc>
          <w:tcPr>
            <w:tcW w:w="736" w:type="dxa"/>
            <w:vAlign w:val="bottom"/>
          </w:tcPr>
          <w:p w:rsidR="00786DFF" w:rsidRDefault="00786DFF" w:rsidP="00786DFF">
            <w:pPr>
              <w:jc w:val="right"/>
              <w:rPr>
                <w:rFonts w:ascii="Arial" w:hAnsi="Arial" w:cs="Arial"/>
                <w:b/>
                <w:bCs/>
                <w:sz w:val="20"/>
                <w:szCs w:val="20"/>
              </w:rPr>
            </w:pPr>
            <w:r>
              <w:rPr>
                <w:rFonts w:ascii="Arial" w:hAnsi="Arial" w:cs="Arial"/>
                <w:b/>
                <w:bCs/>
                <w:sz w:val="20"/>
                <w:szCs w:val="20"/>
              </w:rPr>
              <w:t>23</w:t>
            </w:r>
          </w:p>
        </w:tc>
        <w:tc>
          <w:tcPr>
            <w:tcW w:w="736" w:type="dxa"/>
            <w:vAlign w:val="bottom"/>
          </w:tcPr>
          <w:p w:rsidR="00786DFF" w:rsidRDefault="00786DFF" w:rsidP="00786DFF">
            <w:pPr>
              <w:jc w:val="right"/>
              <w:rPr>
                <w:rFonts w:ascii="Arial" w:hAnsi="Arial" w:cs="Arial"/>
                <w:b/>
                <w:bCs/>
                <w:color w:val="000000"/>
                <w:sz w:val="20"/>
                <w:szCs w:val="20"/>
              </w:rPr>
            </w:pPr>
            <w:r>
              <w:rPr>
                <w:rFonts w:ascii="Arial" w:hAnsi="Arial" w:cs="Arial"/>
                <w:b/>
                <w:bCs/>
                <w:color w:val="000000"/>
                <w:sz w:val="20"/>
                <w:szCs w:val="20"/>
              </w:rPr>
              <w:t>4.35%</w:t>
            </w:r>
          </w:p>
        </w:tc>
        <w:tc>
          <w:tcPr>
            <w:tcW w:w="736" w:type="dxa"/>
            <w:vAlign w:val="bottom"/>
          </w:tcPr>
          <w:p w:rsidR="00786DFF" w:rsidRDefault="00786DFF" w:rsidP="00786DFF">
            <w:pPr>
              <w:jc w:val="right"/>
              <w:rPr>
                <w:rFonts w:ascii="Arial" w:hAnsi="Arial" w:cs="Arial"/>
                <w:sz w:val="20"/>
                <w:szCs w:val="20"/>
              </w:rPr>
            </w:pPr>
            <w:r>
              <w:rPr>
                <w:rFonts w:ascii="Arial" w:hAnsi="Arial" w:cs="Arial"/>
                <w:sz w:val="20"/>
                <w:szCs w:val="20"/>
              </w:rPr>
              <w:t>2.00</w:t>
            </w:r>
          </w:p>
        </w:tc>
        <w:tc>
          <w:tcPr>
            <w:tcW w:w="736" w:type="dxa"/>
            <w:vAlign w:val="bottom"/>
          </w:tcPr>
          <w:p w:rsidR="00786DFF" w:rsidRDefault="00786DFF" w:rsidP="00786DFF">
            <w:pPr>
              <w:jc w:val="right"/>
              <w:rPr>
                <w:rFonts w:ascii="Arial" w:hAnsi="Arial" w:cs="Arial"/>
                <w:sz w:val="20"/>
                <w:szCs w:val="20"/>
              </w:rPr>
            </w:pPr>
            <w:r>
              <w:rPr>
                <w:rFonts w:ascii="Arial" w:hAnsi="Arial" w:cs="Arial"/>
                <w:sz w:val="20"/>
                <w:szCs w:val="20"/>
              </w:rPr>
              <w:t>13.00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4.00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3.00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1.00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r>
      <w:tr w:rsidR="00786DFF" w:rsidTr="00AE7557">
        <w:trPr>
          <w:jc w:val="center"/>
        </w:trPr>
        <w:tc>
          <w:tcPr>
            <w:tcW w:w="736" w:type="dxa"/>
            <w:vAlign w:val="bottom"/>
          </w:tcPr>
          <w:p w:rsidR="00786DFF" w:rsidRDefault="00786DFF" w:rsidP="00786DFF">
            <w:pPr>
              <w:jc w:val="right"/>
              <w:rPr>
                <w:rFonts w:ascii="Arial" w:hAnsi="Arial" w:cs="Arial"/>
                <w:sz w:val="20"/>
                <w:szCs w:val="20"/>
              </w:rPr>
            </w:pPr>
            <w:r>
              <w:rPr>
                <w:rFonts w:ascii="Arial" w:hAnsi="Arial" w:cs="Arial"/>
                <w:sz w:val="20"/>
                <w:szCs w:val="20"/>
              </w:rPr>
              <w:t>23</w:t>
            </w:r>
          </w:p>
        </w:tc>
        <w:tc>
          <w:tcPr>
            <w:tcW w:w="736" w:type="dxa"/>
            <w:vAlign w:val="bottom"/>
          </w:tcPr>
          <w:p w:rsidR="00786DFF" w:rsidRDefault="00786DFF" w:rsidP="00786DFF">
            <w:pPr>
              <w:jc w:val="right"/>
              <w:rPr>
                <w:rFonts w:ascii="Arial" w:hAnsi="Arial" w:cs="Arial"/>
                <w:sz w:val="20"/>
                <w:szCs w:val="20"/>
              </w:rPr>
            </w:pPr>
            <w:r>
              <w:rPr>
                <w:rFonts w:ascii="Arial" w:hAnsi="Arial" w:cs="Arial"/>
                <w:sz w:val="20"/>
                <w:szCs w:val="20"/>
              </w:rPr>
              <w:t>22</w:t>
            </w:r>
          </w:p>
        </w:tc>
        <w:tc>
          <w:tcPr>
            <w:tcW w:w="736" w:type="dxa"/>
            <w:vAlign w:val="bottom"/>
          </w:tcPr>
          <w:p w:rsidR="00786DFF" w:rsidRDefault="00786DFF" w:rsidP="00786DFF">
            <w:pPr>
              <w:jc w:val="right"/>
              <w:rPr>
                <w:rFonts w:ascii="Arial" w:hAnsi="Arial" w:cs="Arial"/>
                <w:b/>
                <w:bCs/>
                <w:color w:val="000000"/>
                <w:sz w:val="20"/>
                <w:szCs w:val="20"/>
              </w:rPr>
            </w:pPr>
            <w:r>
              <w:rPr>
                <w:rFonts w:ascii="Arial" w:hAnsi="Arial" w:cs="Arial"/>
                <w:b/>
                <w:bCs/>
                <w:color w:val="000000"/>
                <w:sz w:val="20"/>
                <w:szCs w:val="20"/>
              </w:rPr>
              <w:t>4.55%</w:t>
            </w:r>
          </w:p>
        </w:tc>
        <w:tc>
          <w:tcPr>
            <w:tcW w:w="736"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6" w:type="dxa"/>
            <w:vAlign w:val="bottom"/>
          </w:tcPr>
          <w:p w:rsidR="00786DFF" w:rsidRDefault="00786DFF" w:rsidP="00786DFF">
            <w:pPr>
              <w:jc w:val="right"/>
              <w:rPr>
                <w:rFonts w:ascii="Arial" w:hAnsi="Arial" w:cs="Arial"/>
                <w:sz w:val="20"/>
                <w:szCs w:val="20"/>
              </w:rPr>
            </w:pPr>
            <w:r>
              <w:rPr>
                <w:rFonts w:ascii="Arial" w:hAnsi="Arial" w:cs="Arial"/>
                <w:sz w:val="20"/>
                <w:szCs w:val="20"/>
              </w:rPr>
              <w:t>9.00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8.00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4.00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1.00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c>
          <w:tcPr>
            <w:tcW w:w="737" w:type="dxa"/>
            <w:vAlign w:val="bottom"/>
          </w:tcPr>
          <w:p w:rsidR="00786DFF" w:rsidRDefault="00786DFF" w:rsidP="00786DFF">
            <w:pPr>
              <w:jc w:val="right"/>
              <w:rPr>
                <w:rFonts w:ascii="Arial" w:hAnsi="Arial" w:cs="Arial"/>
                <w:sz w:val="20"/>
                <w:szCs w:val="20"/>
              </w:rPr>
            </w:pPr>
            <w:r>
              <w:rPr>
                <w:rFonts w:ascii="Arial" w:hAnsi="Arial" w:cs="Arial"/>
                <w:sz w:val="20"/>
                <w:szCs w:val="20"/>
              </w:rPr>
              <w:t>0.00</w:t>
            </w:r>
          </w:p>
        </w:tc>
      </w:tr>
    </w:tbl>
    <w:p w:rsidR="00786DFF" w:rsidRDefault="00786DFF" w:rsidP="00786DFF">
      <w:pPr>
        <w:jc w:val="center"/>
      </w:pPr>
    </w:p>
    <w:p w:rsidR="00786DFF" w:rsidRDefault="00786DFF" w:rsidP="00786DFF">
      <w:pPr>
        <w:jc w:val="center"/>
      </w:pPr>
      <w:r w:rsidRPr="00F01B76">
        <w:rPr>
          <w:noProof/>
        </w:rPr>
        <w:drawing>
          <wp:inline distT="0" distB="0" distL="0" distR="0" wp14:anchorId="02A1E1E2" wp14:editId="17635540">
            <wp:extent cx="4629150" cy="3152775"/>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6DFF" w:rsidRDefault="00786DFF" w:rsidP="00786DFF">
      <w:pPr>
        <w:jc w:val="center"/>
      </w:pPr>
    </w:p>
    <w:p w:rsidR="00786DFF" w:rsidRPr="00786DFF" w:rsidRDefault="00EE356E" w:rsidP="00EE356E">
      <w:pPr>
        <w:rPr>
          <w:b/>
        </w:rPr>
      </w:pPr>
      <w:r>
        <w:rPr>
          <w:b/>
        </w:rPr>
        <w:t xml:space="preserve">                         </w:t>
      </w:r>
      <w:r w:rsidR="00786DFF" w:rsidRPr="00786DFF">
        <w:rPr>
          <w:b/>
        </w:rPr>
        <w:t xml:space="preserve">ANALIZA SWOT A REZULTATELOR SIMULĂRII </w:t>
      </w:r>
    </w:p>
    <w:p w:rsidR="00F965B6" w:rsidRPr="00E54F51" w:rsidRDefault="00786DFF" w:rsidP="00E54F51">
      <w:pPr>
        <w:jc w:val="center"/>
        <w:rPr>
          <w:b/>
        </w:rPr>
      </w:pPr>
      <w:r w:rsidRPr="00786DFF">
        <w:rPr>
          <w:b/>
        </w:rPr>
        <w:t>29.NOIEMBRIE 2017</w:t>
      </w:r>
    </w:p>
    <w:p w:rsidR="00F965B6" w:rsidRDefault="00F965B6" w:rsidP="00786DFF"/>
    <w:p w:rsidR="00786DFF" w:rsidRPr="007E3D94" w:rsidRDefault="00786DFF" w:rsidP="00786DFF">
      <w:r w:rsidRPr="007E3D94">
        <w:t xml:space="preserve">Analiza rezultatelor obţinute la </w:t>
      </w:r>
      <w:r>
        <w:t>examenul de simulare</w:t>
      </w:r>
      <w:r w:rsidRPr="007E3D94">
        <w:t xml:space="preserve"> de către elevii claselor a VIII-a permite descrierea detaliată a problemelor şi a dificultăţilor cu care se confruntă elevii, dar şi reliefarea succintă a punctelor tari şi slabe ale acestora, după cum reiese din lucrările supuse analizei.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638"/>
      </w:tblGrid>
      <w:tr w:rsidR="00D40ED4" w:rsidRPr="007E3D94" w:rsidTr="00AE7557">
        <w:trPr>
          <w:jc w:val="center"/>
        </w:trPr>
        <w:tc>
          <w:tcPr>
            <w:tcW w:w="4788" w:type="dxa"/>
          </w:tcPr>
          <w:p w:rsidR="00786DFF" w:rsidRPr="007E3D94" w:rsidRDefault="00786DFF" w:rsidP="00786DFF">
            <w:pPr>
              <w:jc w:val="center"/>
            </w:pPr>
            <w:r w:rsidRPr="007E3D94">
              <w:t>PUNCTE TARI</w:t>
            </w:r>
          </w:p>
        </w:tc>
        <w:tc>
          <w:tcPr>
            <w:tcW w:w="4788" w:type="dxa"/>
          </w:tcPr>
          <w:p w:rsidR="00786DFF" w:rsidRPr="007E3D94" w:rsidRDefault="00786DFF" w:rsidP="00786DFF">
            <w:pPr>
              <w:jc w:val="center"/>
            </w:pPr>
            <w:r w:rsidRPr="007E3D94">
              <w:t>PUNCTE SLABE</w:t>
            </w:r>
          </w:p>
        </w:tc>
      </w:tr>
      <w:tr w:rsidR="00D40ED4" w:rsidRPr="007E3D94" w:rsidTr="00AE7557">
        <w:trPr>
          <w:jc w:val="center"/>
        </w:trPr>
        <w:tc>
          <w:tcPr>
            <w:tcW w:w="4788" w:type="dxa"/>
          </w:tcPr>
          <w:p w:rsidR="00786DFF" w:rsidRPr="007E3D94" w:rsidRDefault="00786DFF" w:rsidP="00195DDD">
            <w:pPr>
              <w:pStyle w:val="ListParagraph"/>
              <w:numPr>
                <w:ilvl w:val="0"/>
                <w:numId w:val="87"/>
              </w:numPr>
              <w:rPr>
                <w:lang w:val="ro-RO"/>
              </w:rPr>
            </w:pPr>
            <w:r w:rsidRPr="007E3D94">
              <w:rPr>
                <w:lang w:val="ro-RO"/>
              </w:rPr>
              <w:t>Calcule bazate pe intuiție</w:t>
            </w:r>
          </w:p>
          <w:p w:rsidR="00786DFF" w:rsidRPr="007E3D94" w:rsidRDefault="00786DFF" w:rsidP="00195DDD">
            <w:pPr>
              <w:pStyle w:val="ListParagraph"/>
              <w:numPr>
                <w:ilvl w:val="0"/>
                <w:numId w:val="87"/>
              </w:numPr>
              <w:rPr>
                <w:lang w:val="ro-RO"/>
              </w:rPr>
            </w:pPr>
            <w:r w:rsidRPr="007E3D94">
              <w:rPr>
                <w:lang w:val="ro-RO"/>
              </w:rPr>
              <w:t>Citire și analiza unor informații citite dintr-o diagramă</w:t>
            </w:r>
          </w:p>
          <w:p w:rsidR="00786DFF" w:rsidRPr="007E3D94" w:rsidRDefault="00786DFF" w:rsidP="00195DDD">
            <w:pPr>
              <w:pStyle w:val="ListParagraph"/>
              <w:numPr>
                <w:ilvl w:val="0"/>
                <w:numId w:val="87"/>
              </w:numPr>
              <w:rPr>
                <w:lang w:val="ro-RO"/>
              </w:rPr>
            </w:pPr>
            <w:r w:rsidRPr="007E3D94">
              <w:rPr>
                <w:lang w:val="ro-RO"/>
              </w:rPr>
              <w:t>Operații cu numere naturale și cu mulțimi</w:t>
            </w:r>
          </w:p>
          <w:p w:rsidR="00786DFF" w:rsidRPr="007E3D94" w:rsidRDefault="00786DFF" w:rsidP="00195DDD">
            <w:pPr>
              <w:pStyle w:val="ListParagraph"/>
              <w:numPr>
                <w:ilvl w:val="0"/>
                <w:numId w:val="87"/>
              </w:numPr>
            </w:pPr>
            <w:r w:rsidRPr="007E3D94">
              <w:t>Reprezentarea, prin desen, a unor figuri geometrice (paralelogram, înălțime)</w:t>
            </w:r>
          </w:p>
          <w:p w:rsidR="00786DFF" w:rsidRPr="007E3D94" w:rsidRDefault="00786DFF" w:rsidP="00786DFF"/>
        </w:tc>
        <w:tc>
          <w:tcPr>
            <w:tcW w:w="4788" w:type="dxa"/>
          </w:tcPr>
          <w:p w:rsidR="00786DFF" w:rsidRPr="007E3D94" w:rsidRDefault="00786DFF" w:rsidP="00195DDD">
            <w:pPr>
              <w:pStyle w:val="ListParagraph"/>
              <w:numPr>
                <w:ilvl w:val="0"/>
                <w:numId w:val="87"/>
              </w:numPr>
              <w:rPr>
                <w:lang w:val="ro-RO"/>
              </w:rPr>
            </w:pPr>
            <w:r w:rsidRPr="007E3D94">
              <w:rPr>
                <w:lang w:val="ro-RO"/>
              </w:rPr>
              <w:t>Necitirea cu atenție a cerințelor unor probleme</w:t>
            </w:r>
          </w:p>
          <w:p w:rsidR="00786DFF" w:rsidRPr="007E3D94" w:rsidRDefault="00786DFF" w:rsidP="00195DDD">
            <w:pPr>
              <w:pStyle w:val="ListParagraph"/>
              <w:numPr>
                <w:ilvl w:val="0"/>
                <w:numId w:val="87"/>
              </w:numPr>
              <w:rPr>
                <w:lang w:val="ro-RO"/>
              </w:rPr>
            </w:pPr>
            <w:r w:rsidRPr="007E3D94">
              <w:rPr>
                <w:lang w:val="ro-RO"/>
              </w:rPr>
              <w:t>Greșeli de calcul</w:t>
            </w:r>
          </w:p>
          <w:p w:rsidR="00786DFF" w:rsidRPr="007E3D94" w:rsidRDefault="00786DFF" w:rsidP="00195DDD">
            <w:pPr>
              <w:pStyle w:val="ListParagraph"/>
              <w:numPr>
                <w:ilvl w:val="0"/>
                <w:numId w:val="87"/>
              </w:numPr>
              <w:rPr>
                <w:lang w:val="ro-RO"/>
              </w:rPr>
            </w:pPr>
            <w:r w:rsidRPr="007E3D94">
              <w:rPr>
                <w:lang w:val="ro-RO"/>
              </w:rPr>
              <w:t xml:space="preserve">Neatenția la calcule cu semne </w:t>
            </w:r>
          </w:p>
          <w:p w:rsidR="00786DFF" w:rsidRPr="007E3D94" w:rsidRDefault="00786DFF" w:rsidP="00195DDD">
            <w:pPr>
              <w:pStyle w:val="ListParagraph"/>
              <w:numPr>
                <w:ilvl w:val="0"/>
                <w:numId w:val="87"/>
              </w:numPr>
              <w:rPr>
                <w:lang w:val="ro-RO"/>
              </w:rPr>
            </w:pPr>
            <w:r w:rsidRPr="007E3D94">
              <w:rPr>
                <w:lang w:val="ro-RO"/>
              </w:rPr>
              <w:t>Reguli de calcul neânvățate</w:t>
            </w:r>
          </w:p>
          <w:p w:rsidR="00786DFF" w:rsidRPr="007E3D94" w:rsidRDefault="00786DFF" w:rsidP="00195DDD">
            <w:pPr>
              <w:pStyle w:val="ListParagraph"/>
              <w:numPr>
                <w:ilvl w:val="0"/>
                <w:numId w:val="87"/>
              </w:numPr>
              <w:rPr>
                <w:lang w:val="ro-RO"/>
              </w:rPr>
            </w:pPr>
            <w:r w:rsidRPr="007E3D94">
              <w:rPr>
                <w:lang w:val="ro-RO"/>
              </w:rPr>
              <w:t>Formule neânvățate</w:t>
            </w:r>
          </w:p>
          <w:p w:rsidR="00786DFF" w:rsidRPr="007E3D94" w:rsidRDefault="00786DFF" w:rsidP="00195DDD">
            <w:pPr>
              <w:pStyle w:val="ListParagraph"/>
              <w:numPr>
                <w:ilvl w:val="0"/>
                <w:numId w:val="87"/>
              </w:numPr>
              <w:rPr>
                <w:lang w:val="ro-RO"/>
              </w:rPr>
            </w:pPr>
            <w:r w:rsidRPr="007E3D94">
              <w:rPr>
                <w:lang w:val="ro-RO"/>
              </w:rPr>
              <w:t>Aplicarea greșită a regulilor și a formulelor</w:t>
            </w:r>
          </w:p>
          <w:p w:rsidR="00786DFF" w:rsidRDefault="00786DFF" w:rsidP="00195DDD">
            <w:pPr>
              <w:pStyle w:val="ListParagraph"/>
              <w:numPr>
                <w:ilvl w:val="0"/>
                <w:numId w:val="87"/>
              </w:numPr>
              <w:rPr>
                <w:lang w:val="ro-RO"/>
              </w:rPr>
            </w:pPr>
            <w:r w:rsidRPr="007E3D94">
              <w:rPr>
                <w:lang w:val="ro-RO"/>
              </w:rPr>
              <w:t>Teorie neânvățată de către elevi</w:t>
            </w:r>
          </w:p>
          <w:p w:rsidR="00786DFF" w:rsidRDefault="00786DFF" w:rsidP="00195DDD">
            <w:pPr>
              <w:pStyle w:val="ListParagraph"/>
              <w:numPr>
                <w:ilvl w:val="0"/>
                <w:numId w:val="87"/>
              </w:numPr>
              <w:rPr>
                <w:lang w:val="ro-RO"/>
              </w:rPr>
            </w:pPr>
            <w:r>
              <w:rPr>
                <w:lang w:val="ro-RO"/>
              </w:rPr>
              <w:t>Lipsa exercițiilor, lipsa recapitulării</w:t>
            </w:r>
          </w:p>
          <w:p w:rsidR="00786DFF" w:rsidRPr="003253D9" w:rsidRDefault="00786DFF" w:rsidP="00195DDD">
            <w:pPr>
              <w:pStyle w:val="ListParagraph"/>
              <w:numPr>
                <w:ilvl w:val="0"/>
                <w:numId w:val="87"/>
              </w:numPr>
              <w:rPr>
                <w:lang w:val="ro-RO"/>
              </w:rPr>
            </w:pPr>
            <w:r>
              <w:rPr>
                <w:lang w:val="ro-RO"/>
              </w:rPr>
              <w:t>Neseriozitate din partea elevilor</w:t>
            </w:r>
          </w:p>
          <w:p w:rsidR="00786DFF" w:rsidRPr="007E3D94" w:rsidRDefault="00786DFF" w:rsidP="00786DFF">
            <w:pPr>
              <w:ind w:left="360"/>
            </w:pPr>
          </w:p>
        </w:tc>
      </w:tr>
      <w:tr w:rsidR="00D40ED4" w:rsidRPr="007E3D94" w:rsidTr="00AE7557">
        <w:trPr>
          <w:jc w:val="center"/>
        </w:trPr>
        <w:tc>
          <w:tcPr>
            <w:tcW w:w="4788" w:type="dxa"/>
          </w:tcPr>
          <w:p w:rsidR="00786DFF" w:rsidRPr="007E3D94" w:rsidRDefault="00786DFF" w:rsidP="00786DFF">
            <w:pPr>
              <w:jc w:val="center"/>
            </w:pPr>
            <w:r w:rsidRPr="007E3D94">
              <w:t>OPORTUNITĂȚI</w:t>
            </w:r>
          </w:p>
        </w:tc>
        <w:tc>
          <w:tcPr>
            <w:tcW w:w="4788" w:type="dxa"/>
          </w:tcPr>
          <w:p w:rsidR="00786DFF" w:rsidRPr="007E3D94" w:rsidRDefault="00786DFF" w:rsidP="00786DFF">
            <w:pPr>
              <w:jc w:val="center"/>
            </w:pPr>
            <w:r w:rsidRPr="007E3D94">
              <w:t>AMENINȚĂRI</w:t>
            </w:r>
          </w:p>
        </w:tc>
      </w:tr>
    </w:tbl>
    <w:p w:rsidR="00AE7557" w:rsidRDefault="00AE7557" w:rsidP="00786DFF"/>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D40ED4" w:rsidRDefault="00D40ED4" w:rsidP="00AE7557"/>
    <w:p w:rsidR="00A46008" w:rsidRDefault="00A46008" w:rsidP="00AE7557"/>
    <w:p w:rsidR="00A46008" w:rsidRDefault="00A46008" w:rsidP="00AE7557"/>
    <w:p w:rsidR="00A46008" w:rsidRDefault="00A46008"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F03775" w:rsidRDefault="00F03775" w:rsidP="00AE7557"/>
    <w:p w:rsidR="00786DFF" w:rsidRDefault="00786DFF" w:rsidP="00AE7557">
      <w:r w:rsidRPr="004B1BAE">
        <w:t>Măsuri de ameliorare propuse l</w:t>
      </w:r>
      <w:r w:rsidR="00EE356E">
        <w:t>a nivelul unității de învățămân</w:t>
      </w:r>
      <w:r w:rsidR="00AE7557">
        <w:t>t</w:t>
      </w:r>
    </w:p>
    <w:p w:rsidR="00786DFF" w:rsidRDefault="00786DFF" w:rsidP="00786DFF">
      <w:pPr>
        <w:jc w:val="both"/>
      </w:pPr>
    </w:p>
    <w:tbl>
      <w:tblPr>
        <w:tblpPr w:leftFromText="180" w:rightFromText="180" w:vertAnchor="page" w:horzAnchor="margin" w:tblpY="10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4320"/>
        <w:gridCol w:w="1108"/>
        <w:gridCol w:w="1551"/>
      </w:tblGrid>
      <w:tr w:rsidR="00786DFF" w:rsidRPr="00EC4297" w:rsidTr="00F965B6">
        <w:trPr>
          <w:trHeight w:val="274"/>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rPr>
            </w:pPr>
            <w:r w:rsidRPr="00EC4297">
              <w:rPr>
                <w:rFonts w:ascii="Arial" w:hAnsi="Arial" w:cs="Arial"/>
              </w:rPr>
              <w:t>ANCU JESSICA</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3,50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4.9</w:t>
            </w:r>
          </w:p>
        </w:tc>
      </w:tr>
      <w:tr w:rsidR="00786DFF" w:rsidRPr="00EC4297" w:rsidTr="00F965B6">
        <w:trPr>
          <w:trHeight w:val="274"/>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rPr>
            </w:pPr>
            <w:r w:rsidRPr="00EC4297">
              <w:rPr>
                <w:rFonts w:ascii="Arial" w:hAnsi="Arial" w:cs="Arial"/>
              </w:rPr>
              <w:t>BAKCSI OTTILIA - BORBÁLA</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4,70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5.3</w:t>
            </w:r>
          </w:p>
        </w:tc>
      </w:tr>
      <w:tr w:rsidR="00786DFF" w:rsidRPr="00EC4297" w:rsidTr="00F965B6">
        <w:trPr>
          <w:trHeight w:val="274"/>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rPr>
            </w:pPr>
            <w:r w:rsidRPr="00EC4297">
              <w:rPr>
                <w:rFonts w:ascii="Arial" w:hAnsi="Arial" w:cs="Arial"/>
              </w:rPr>
              <w:t>BAKK ANNAMÁRIA</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3,90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4.5</w:t>
            </w:r>
          </w:p>
        </w:tc>
      </w:tr>
      <w:tr w:rsidR="00786DFF" w:rsidRPr="00EC4297" w:rsidTr="00F965B6">
        <w:trPr>
          <w:trHeight w:val="274"/>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rPr>
            </w:pPr>
            <w:r w:rsidRPr="00EC4297">
              <w:rPr>
                <w:rFonts w:ascii="Arial" w:hAnsi="Arial" w:cs="Arial"/>
              </w:rPr>
              <w:t>BALÁZS  HUNOR</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3,80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5.3</w:t>
            </w:r>
          </w:p>
        </w:tc>
      </w:tr>
      <w:tr w:rsidR="00786DFF" w:rsidRPr="00EC4297" w:rsidTr="00F965B6">
        <w:trPr>
          <w:trHeight w:val="274"/>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rPr>
            </w:pPr>
            <w:r w:rsidRPr="00EC4297">
              <w:rPr>
                <w:rFonts w:ascii="Arial" w:hAnsi="Arial" w:cs="Arial"/>
              </w:rPr>
              <w:t>BÁRBUI ERIKA KATALIN</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3,80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6.1</w:t>
            </w:r>
          </w:p>
        </w:tc>
      </w:tr>
      <w:tr w:rsidR="00786DFF" w:rsidRPr="00EC4297" w:rsidTr="00F965B6">
        <w:trPr>
          <w:trHeight w:val="291"/>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rPr>
            </w:pPr>
            <w:r w:rsidRPr="00EC4297">
              <w:rPr>
                <w:rFonts w:ascii="Arial" w:hAnsi="Arial" w:cs="Arial"/>
              </w:rPr>
              <w:t>BERSZÁN . SZILVIA</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3,00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5.2</w:t>
            </w:r>
          </w:p>
        </w:tc>
      </w:tr>
      <w:tr w:rsidR="00786DFF" w:rsidRPr="00EC4297" w:rsidTr="00F965B6">
        <w:trPr>
          <w:trHeight w:val="274"/>
        </w:trPr>
        <w:tc>
          <w:tcPr>
            <w:tcW w:w="1102" w:type="dxa"/>
            <w:shd w:val="clear" w:color="auto" w:fill="auto"/>
          </w:tcPr>
          <w:p w:rsidR="00786DFF" w:rsidRPr="00EC4297" w:rsidRDefault="00786DFF" w:rsidP="00195DDD">
            <w:pPr>
              <w:pStyle w:val="ListParagraph"/>
              <w:numPr>
                <w:ilvl w:val="0"/>
                <w:numId w:val="89"/>
              </w:numPr>
              <w:rPr>
                <w:rFonts w:ascii="Arial" w:hAnsi="Arial" w:cs="Arial"/>
              </w:rPr>
            </w:pPr>
          </w:p>
        </w:tc>
        <w:tc>
          <w:tcPr>
            <w:tcW w:w="4320" w:type="dxa"/>
            <w:shd w:val="clear" w:color="auto" w:fill="auto"/>
          </w:tcPr>
          <w:p w:rsidR="00786DFF" w:rsidRPr="00EC4297" w:rsidRDefault="00786DFF" w:rsidP="00786DFF">
            <w:pPr>
              <w:rPr>
                <w:rFonts w:ascii="Arial" w:hAnsi="Arial" w:cs="Arial"/>
                <w:lang w:val="hu-HU"/>
              </w:rPr>
            </w:pPr>
            <w:r w:rsidRPr="00EC4297">
              <w:rPr>
                <w:rFonts w:ascii="Arial" w:hAnsi="Arial" w:cs="Arial"/>
              </w:rPr>
              <w:t>BUNA L</w:t>
            </w:r>
            <w:r w:rsidRPr="00EC4297">
              <w:rPr>
                <w:rFonts w:ascii="Arial" w:hAnsi="Arial" w:cs="Arial"/>
                <w:lang w:val="hu-HU"/>
              </w:rPr>
              <w:t>ÁSZLÓ</w:t>
            </w:r>
          </w:p>
        </w:tc>
        <w:tc>
          <w:tcPr>
            <w:tcW w:w="1108" w:type="dxa"/>
            <w:shd w:val="clear" w:color="auto" w:fill="auto"/>
          </w:tcPr>
          <w:p w:rsidR="00786DFF" w:rsidRPr="00EC4297" w:rsidRDefault="00786DFF" w:rsidP="00786DFF">
            <w:pPr>
              <w:rPr>
                <w:rFonts w:ascii="Arial" w:hAnsi="Arial" w:cs="Arial"/>
              </w:rPr>
            </w:pPr>
            <w:r w:rsidRPr="00EC4297">
              <w:rPr>
                <w:rFonts w:ascii="Arial" w:hAnsi="Arial" w:cs="Arial"/>
              </w:rPr>
              <w:t>2,00</w:t>
            </w:r>
          </w:p>
        </w:tc>
        <w:tc>
          <w:tcPr>
            <w:tcW w:w="1551" w:type="dxa"/>
            <w:tcBorders>
              <w:top w:val="single" w:sz="4" w:space="0" w:color="auto"/>
              <w:left w:val="nil"/>
              <w:bottom w:val="single" w:sz="4" w:space="0" w:color="auto"/>
              <w:right w:val="single" w:sz="4" w:space="0" w:color="auto"/>
            </w:tcBorders>
            <w:shd w:val="clear" w:color="auto" w:fill="auto"/>
            <w:vAlign w:val="bottom"/>
          </w:tcPr>
          <w:p w:rsidR="00786DFF" w:rsidRPr="00EC4297" w:rsidRDefault="00786DFF" w:rsidP="00786DFF">
            <w:pPr>
              <w:jc w:val="right"/>
              <w:rPr>
                <w:rFonts w:ascii="Arial" w:hAnsi="Arial" w:cs="Arial"/>
                <w:color w:val="000000"/>
              </w:rPr>
            </w:pPr>
            <w:r w:rsidRPr="00EC4297">
              <w:rPr>
                <w:rFonts w:ascii="Arial" w:hAnsi="Arial" w:cs="Arial"/>
                <w:color w:val="000000"/>
              </w:rPr>
              <w:t>4.3</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CIUCĂ VALENTIN</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3,30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4.9</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CSILIP VERES ALEXANDRA</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3,00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4.6</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DRAGU  ANDREA</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3,40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5.8</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GYURKA JANKA ROZÁLIA</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6,10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7</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HERMAN ALBERT</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5,10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6.1</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KADAR ARNOLD</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1,40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3.9</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MÁTHÉ IZABELLA</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4,50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5.8</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MOLNÁR LILLA ABIGÉL</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2,80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4.6</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PAP HUNOR BOTOND</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2,40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3</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STECKBAUER ERIK</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2,30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4.7</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SZABÓ ZSOMBOR</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2,90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4.5</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SZÉKELY TAMÁS</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2,40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5.7</w:t>
            </w:r>
          </w:p>
        </w:tc>
      </w:tr>
      <w:tr w:rsidR="00EE356E" w:rsidRPr="00EC4297" w:rsidTr="00F965B6">
        <w:trPr>
          <w:trHeight w:val="291"/>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TÓTH ABIGÉL EVELIN</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3,70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5.9</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TÖRÖK HUNOR</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5,60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4.3</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VASS CSILLA REGINA</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3,70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4.1</w:t>
            </w:r>
          </w:p>
        </w:tc>
      </w:tr>
      <w:tr w:rsidR="00EE356E" w:rsidRPr="00EC4297" w:rsidTr="00F965B6">
        <w:trPr>
          <w:trHeight w:val="274"/>
        </w:trPr>
        <w:tc>
          <w:tcPr>
            <w:tcW w:w="1102" w:type="dxa"/>
            <w:shd w:val="clear" w:color="auto" w:fill="auto"/>
          </w:tcPr>
          <w:p w:rsidR="00EE356E" w:rsidRPr="00EC4297" w:rsidRDefault="00EE356E" w:rsidP="00195DDD">
            <w:pPr>
              <w:pStyle w:val="ListParagraph"/>
              <w:numPr>
                <w:ilvl w:val="0"/>
                <w:numId w:val="89"/>
              </w:numPr>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VILA KRISZTINA JENIFER</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3,10</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3.4</w:t>
            </w:r>
          </w:p>
        </w:tc>
      </w:tr>
      <w:tr w:rsidR="00EE356E" w:rsidRPr="00EC4297" w:rsidTr="00F965B6">
        <w:trPr>
          <w:trHeight w:val="274"/>
        </w:trPr>
        <w:tc>
          <w:tcPr>
            <w:tcW w:w="1102" w:type="dxa"/>
            <w:shd w:val="clear" w:color="auto" w:fill="auto"/>
          </w:tcPr>
          <w:p w:rsidR="00EE356E" w:rsidRPr="00EC4297" w:rsidRDefault="00EE356E" w:rsidP="00EE356E">
            <w:pPr>
              <w:pStyle w:val="ListParagraph"/>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Media clasei</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3.49</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4.9523</w:t>
            </w:r>
          </w:p>
        </w:tc>
      </w:tr>
      <w:tr w:rsidR="00EE356E" w:rsidRPr="00EC4297" w:rsidTr="00F965B6">
        <w:trPr>
          <w:trHeight w:val="291"/>
        </w:trPr>
        <w:tc>
          <w:tcPr>
            <w:tcW w:w="1102" w:type="dxa"/>
            <w:shd w:val="clear" w:color="auto" w:fill="auto"/>
          </w:tcPr>
          <w:p w:rsidR="00EE356E" w:rsidRPr="00EC4297" w:rsidRDefault="00EE356E" w:rsidP="00EE356E">
            <w:pPr>
              <w:pStyle w:val="ListParagraph"/>
              <w:rPr>
                <w:rFonts w:ascii="Arial" w:hAnsi="Arial" w:cs="Arial"/>
              </w:rPr>
            </w:pPr>
          </w:p>
        </w:tc>
        <w:tc>
          <w:tcPr>
            <w:tcW w:w="4320" w:type="dxa"/>
            <w:shd w:val="clear" w:color="auto" w:fill="auto"/>
          </w:tcPr>
          <w:p w:rsidR="00EE356E" w:rsidRPr="00EC4297" w:rsidRDefault="00EE356E" w:rsidP="00EE356E">
            <w:pPr>
              <w:rPr>
                <w:rFonts w:ascii="Arial" w:hAnsi="Arial" w:cs="Arial"/>
              </w:rPr>
            </w:pPr>
            <w:r w:rsidRPr="00EC4297">
              <w:rPr>
                <w:rFonts w:ascii="Arial" w:hAnsi="Arial" w:cs="Arial"/>
              </w:rPr>
              <w:t>Media clasei</w:t>
            </w:r>
          </w:p>
        </w:tc>
        <w:tc>
          <w:tcPr>
            <w:tcW w:w="1108" w:type="dxa"/>
            <w:shd w:val="clear" w:color="auto" w:fill="auto"/>
          </w:tcPr>
          <w:p w:rsidR="00EE356E" w:rsidRPr="00EC4297" w:rsidRDefault="00EE356E" w:rsidP="00EE356E">
            <w:pPr>
              <w:rPr>
                <w:rFonts w:ascii="Arial" w:hAnsi="Arial" w:cs="Arial"/>
              </w:rPr>
            </w:pPr>
            <w:r w:rsidRPr="00EC4297">
              <w:rPr>
                <w:rFonts w:ascii="Arial" w:hAnsi="Arial" w:cs="Arial"/>
              </w:rPr>
              <w:t>3.49</w:t>
            </w:r>
          </w:p>
        </w:tc>
        <w:tc>
          <w:tcPr>
            <w:tcW w:w="1551" w:type="dxa"/>
            <w:tcBorders>
              <w:top w:val="single" w:sz="4" w:space="0" w:color="auto"/>
              <w:left w:val="nil"/>
              <w:bottom w:val="single" w:sz="4" w:space="0" w:color="auto"/>
              <w:right w:val="single" w:sz="4" w:space="0" w:color="auto"/>
            </w:tcBorders>
            <w:shd w:val="clear" w:color="auto" w:fill="auto"/>
            <w:vAlign w:val="bottom"/>
          </w:tcPr>
          <w:p w:rsidR="00EE356E" w:rsidRPr="00EC4297" w:rsidRDefault="00EE356E" w:rsidP="00EE356E">
            <w:pPr>
              <w:jc w:val="right"/>
              <w:rPr>
                <w:rFonts w:ascii="Arial" w:hAnsi="Arial" w:cs="Arial"/>
                <w:color w:val="000000"/>
              </w:rPr>
            </w:pPr>
            <w:r w:rsidRPr="00EC4297">
              <w:rPr>
                <w:rFonts w:ascii="Arial" w:hAnsi="Arial" w:cs="Arial"/>
                <w:color w:val="000000"/>
              </w:rPr>
              <w:t>4.9523</w:t>
            </w:r>
          </w:p>
        </w:tc>
      </w:tr>
    </w:tbl>
    <w:p w:rsidR="00786DFF" w:rsidRDefault="00786DFF" w:rsidP="00786DFF">
      <w:pPr>
        <w:jc w:val="both"/>
      </w:pPr>
    </w:p>
    <w:p w:rsidR="00786DFF" w:rsidRDefault="00786DFF" w:rsidP="00786DFF">
      <w:pPr>
        <w:jc w:val="both"/>
      </w:pPr>
    </w:p>
    <w:p w:rsidR="00AE7557" w:rsidRDefault="00AE7557" w:rsidP="00EE356E"/>
    <w:p w:rsidR="00AE7557" w:rsidRDefault="00AE7557" w:rsidP="00EE356E"/>
    <w:p w:rsidR="00EE356E" w:rsidRDefault="00EE356E" w:rsidP="00EE356E">
      <w:r w:rsidRPr="004B1BAE">
        <w:t xml:space="preserve">Se vor aplica mai multe evaluări  prin aplicarea itemilor specifici Evaluării Naționale.  Se va lucra diferențiat, organizându-se grupe pentru predare-învățare astfel: grupe remediale şi grupe de performanță. Rezolvarea de teste cu structura asemănătoare testelor la sfârșitul fiecărei unități de învățare. </w:t>
      </w:r>
    </w:p>
    <w:p w:rsidR="00EE356E" w:rsidRPr="004B1BAE" w:rsidRDefault="00EE356E" w:rsidP="00EE356E">
      <w:r>
        <w:t>Pregătiri pentru clasele VIII au fost ținute încă de la începutul acestui an școlar. Prezența la aceste pregătiri în cazul clasei VIII.A a fost 100 % dar din clasa a VIII.B în majoritatea cazurilor numai 30 %-40</w:t>
      </w:r>
      <w:r w:rsidRPr="004B1BAE">
        <w:t xml:space="preserve"> </w:t>
      </w:r>
      <w:r>
        <w:t xml:space="preserve">%. Precizez că la participarea la aceste pregătiri nu pot obliga pe nimeni și nu le pot da sancțiuni nefiind incluse în planul cadru. Vă rog să mă ajutați cu idei de a mări procentul participărilor la pregătiri. Totodată observ că chiar dacă participă la pregătiri, unii dintre elevi tot nu învață ce le este cerută și când le întreb și revenim la unele probleme tot nu știu să rezolve. </w:t>
      </w:r>
    </w:p>
    <w:p w:rsidR="00EE356E" w:rsidRPr="00A74F52" w:rsidRDefault="00EE356E" w:rsidP="00EE356E">
      <w:pPr>
        <w:jc w:val="center"/>
        <w:rPr>
          <w:b/>
        </w:rPr>
      </w:pPr>
    </w:p>
    <w:p w:rsidR="00786DFF" w:rsidRDefault="00786DFF" w:rsidP="00786DFF">
      <w:pPr>
        <w:rPr>
          <w:rFonts w:ascii="Arial" w:hAnsi="Arial" w:cs="Arial"/>
          <w:b/>
        </w:rPr>
      </w:pPr>
      <w:r>
        <w:rPr>
          <w:rFonts w:ascii="Arial" w:hAnsi="Arial" w:cs="Arial"/>
          <w:b/>
        </w:rPr>
        <w:t>LIMBA ȘI LITERATURA  MAGHIARĂ</w:t>
      </w:r>
    </w:p>
    <w:p w:rsidR="00786DFF" w:rsidRDefault="00786DFF" w:rsidP="00786DFF">
      <w:pPr>
        <w:rPr>
          <w:rFonts w:ascii="Arial" w:hAnsi="Arial" w:cs="Arial"/>
          <w:b/>
        </w:rPr>
      </w:pPr>
      <w:r>
        <w:rPr>
          <w:rFonts w:ascii="Arial" w:hAnsi="Arial" w:cs="Arial"/>
          <w:b/>
        </w:rPr>
        <w:t xml:space="preserve">CLASA A </w:t>
      </w:r>
      <w:r w:rsidRPr="003A7508">
        <w:rPr>
          <w:rFonts w:ascii="Arial" w:hAnsi="Arial" w:cs="Arial"/>
          <w:b/>
        </w:rPr>
        <w:t>VIII.B</w:t>
      </w:r>
    </w:p>
    <w:p w:rsidR="00F965B6" w:rsidRDefault="00F965B6" w:rsidP="00786DFF">
      <w:pPr>
        <w:rPr>
          <w:rFonts w:ascii="Arial" w:hAnsi="Arial" w:cs="Arial"/>
          <w:b/>
        </w:rPr>
      </w:pPr>
    </w:p>
    <w:p w:rsidR="00786DFF" w:rsidRPr="00AE5C5F" w:rsidRDefault="00786DFF" w:rsidP="00786DFF">
      <w:r w:rsidRPr="00AE5C5F">
        <w:rPr>
          <w:b/>
        </w:rPr>
        <w:t>Analiza SWOT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786DFF" w:rsidRPr="00AE5C5F" w:rsidTr="00786DFF">
        <w:tc>
          <w:tcPr>
            <w:tcW w:w="4644" w:type="dxa"/>
            <w:shd w:val="clear" w:color="auto" w:fill="auto"/>
          </w:tcPr>
          <w:p w:rsidR="00786DFF" w:rsidRPr="00AE5C5F" w:rsidRDefault="00786DFF" w:rsidP="00786DFF">
            <w:pPr>
              <w:jc w:val="center"/>
              <w:rPr>
                <w:b/>
              </w:rPr>
            </w:pPr>
            <w:r w:rsidRPr="00AE5C5F">
              <w:rPr>
                <w:b/>
              </w:rPr>
              <w:t>Puncte tari</w:t>
            </w:r>
          </w:p>
        </w:tc>
        <w:tc>
          <w:tcPr>
            <w:tcW w:w="4644" w:type="dxa"/>
            <w:shd w:val="clear" w:color="auto" w:fill="auto"/>
          </w:tcPr>
          <w:p w:rsidR="00786DFF" w:rsidRPr="00AE5C5F" w:rsidRDefault="00786DFF" w:rsidP="00786DFF">
            <w:pPr>
              <w:jc w:val="center"/>
              <w:rPr>
                <w:b/>
              </w:rPr>
            </w:pPr>
            <w:r w:rsidRPr="00AE5C5F">
              <w:rPr>
                <w:b/>
              </w:rPr>
              <w:t>Puncte slabe</w:t>
            </w:r>
          </w:p>
        </w:tc>
      </w:tr>
      <w:tr w:rsidR="00786DFF" w:rsidRPr="00AE5C5F" w:rsidTr="00786DFF">
        <w:tc>
          <w:tcPr>
            <w:tcW w:w="4644" w:type="dxa"/>
            <w:shd w:val="clear" w:color="auto" w:fill="auto"/>
          </w:tcPr>
          <w:p w:rsidR="00786DFF" w:rsidRPr="00193C3E" w:rsidRDefault="00786DFF" w:rsidP="00786DFF">
            <w:r>
              <w:t>-identificarea informațiilor din textul II.</w:t>
            </w:r>
          </w:p>
          <w:p w:rsidR="00786DFF" w:rsidRPr="00AE5C5F" w:rsidRDefault="00786DFF" w:rsidP="00786DFF">
            <w:r w:rsidRPr="00AE5C5F">
              <w:t>- identificarea parţială a 2 teme literare din text</w:t>
            </w:r>
          </w:p>
          <w:p w:rsidR="00786DFF" w:rsidRPr="00AE5C5F" w:rsidRDefault="00786DFF" w:rsidP="00786DFF">
            <w:r w:rsidRPr="00AE5C5F">
              <w:t>- identificarea corectă a două figuri de stil diferite</w:t>
            </w:r>
          </w:p>
          <w:p w:rsidR="00786DFF" w:rsidRPr="00AE5C5F" w:rsidRDefault="00786DFF" w:rsidP="00786DFF">
            <w:r w:rsidRPr="00AE5C5F">
              <w:t>- cunoaşterea, în general, a ele</w:t>
            </w:r>
            <w:r>
              <w:t>mentelor specifice lirei</w:t>
            </w:r>
          </w:p>
          <w:p w:rsidR="00786DFF" w:rsidRDefault="00786DFF" w:rsidP="00786DFF">
            <w:r w:rsidRPr="00AE5C5F">
              <w:t>- cunoaşterea structurii discursului de tip argumentativ</w:t>
            </w:r>
          </w:p>
          <w:p w:rsidR="00786DFF" w:rsidRPr="00AE5C5F" w:rsidRDefault="00786DFF" w:rsidP="00786DFF">
            <w:r>
              <w:t>-identificarea informațiilor din textul II.</w:t>
            </w:r>
          </w:p>
          <w:p w:rsidR="00786DFF" w:rsidRPr="00AE5C5F" w:rsidRDefault="00786DFF" w:rsidP="00786DFF"/>
        </w:tc>
        <w:tc>
          <w:tcPr>
            <w:tcW w:w="4644" w:type="dxa"/>
            <w:shd w:val="clear" w:color="auto" w:fill="auto"/>
          </w:tcPr>
          <w:p w:rsidR="00786DFF" w:rsidRDefault="00786DFF" w:rsidP="00786DFF">
            <w:r w:rsidRPr="00AE5C5F">
              <w:t xml:space="preserve">- confuzia dintre teme/motive </w:t>
            </w:r>
          </w:p>
          <w:p w:rsidR="00786DFF" w:rsidRPr="00AE5C5F" w:rsidRDefault="00786DFF" w:rsidP="00786DFF">
            <w:r>
              <w:t>-</w:t>
            </w:r>
            <w:r w:rsidRPr="00AE5C5F">
              <w:t xml:space="preserve"> ne</w:t>
            </w:r>
            <w:r>
              <w:t>identificarea cronologiei din text</w:t>
            </w:r>
          </w:p>
          <w:p w:rsidR="00786DFF" w:rsidRPr="00AE5C5F" w:rsidRDefault="00786DFF" w:rsidP="00786DFF">
            <w:r w:rsidRPr="00AE5C5F">
              <w:t>- neidentificarea unui element ce conferă muzicalitate poeziei, confuzie cu imaginile artistice auditive</w:t>
            </w:r>
          </w:p>
          <w:p w:rsidR="00786DFF" w:rsidRPr="00AE5C5F" w:rsidRDefault="00786DFF" w:rsidP="00786DFF">
            <w:r w:rsidRPr="00AE5C5F">
              <w:t>a sensurilor cuvântului în diverse contexte</w:t>
            </w:r>
          </w:p>
          <w:p w:rsidR="00786DFF" w:rsidRPr="00AE5C5F" w:rsidRDefault="00786DFF" w:rsidP="00786DFF">
            <w:r w:rsidRPr="00AE5C5F">
              <w:t>-comentarea parţia</w:t>
            </w:r>
            <w:r>
              <w:t>l adecvată şi nuanţată a metaforei</w:t>
            </w:r>
            <w:r w:rsidRPr="00AE5C5F">
              <w:t xml:space="preserve"> indicate</w:t>
            </w:r>
          </w:p>
          <w:p w:rsidR="00786DFF" w:rsidRPr="00AE5C5F" w:rsidRDefault="00786DFF" w:rsidP="00786DFF">
            <w:r w:rsidRPr="00AE5C5F">
              <w:t>- frecvenţa greşelilor de ortografie şi de punctuaţie; greşeli de exprimare</w:t>
            </w:r>
          </w:p>
          <w:p w:rsidR="00786DFF" w:rsidRPr="00AE5C5F" w:rsidRDefault="00786DFF" w:rsidP="00786DFF">
            <w:r w:rsidRPr="00AE5C5F">
              <w:t>- absenţa conectorilor argumentativi, utilizarea parţial adecvată a mijloacelor lingvistice necesare exprimării unei opinii</w:t>
            </w:r>
          </w:p>
          <w:p w:rsidR="00786DFF" w:rsidRPr="00AE5C5F" w:rsidRDefault="00786DFF" w:rsidP="00786DFF">
            <w:r w:rsidRPr="00AE5C5F">
              <w:t>- formulare parţial adecvată a ideilor în scris</w:t>
            </w:r>
          </w:p>
        </w:tc>
      </w:tr>
    </w:tbl>
    <w:p w:rsidR="00BF7C8A" w:rsidRDefault="00BF7C8A" w:rsidP="00677935">
      <w:pPr>
        <w:jc w:val="both"/>
        <w:rPr>
          <w:b/>
        </w:rPr>
      </w:pPr>
    </w:p>
    <w:p w:rsidR="00E54F51" w:rsidRPr="00431169" w:rsidRDefault="00E54F51" w:rsidP="00E54F51">
      <w:pPr>
        <w:jc w:val="center"/>
        <w:rPr>
          <w:b/>
        </w:rPr>
      </w:pPr>
      <w:r w:rsidRPr="00431169">
        <w:rPr>
          <w:b/>
        </w:rPr>
        <w:t>RAPORT SINTETIC</w:t>
      </w:r>
    </w:p>
    <w:p w:rsidR="00E54F51" w:rsidRDefault="00E54F51" w:rsidP="00E54F51">
      <w:pPr>
        <w:jc w:val="both"/>
      </w:pPr>
      <w:r>
        <w:t>cu privire la:</w:t>
      </w:r>
    </w:p>
    <w:p w:rsidR="00E54F51" w:rsidRDefault="00E54F51" w:rsidP="00195DDD">
      <w:pPr>
        <w:pStyle w:val="ListParagraph"/>
        <w:numPr>
          <w:ilvl w:val="0"/>
          <w:numId w:val="95"/>
        </w:numPr>
        <w:jc w:val="both"/>
      </w:pPr>
      <w:r>
        <w:t>Analiza rezultatelor obținute la examenele naționale din anul școlar 2017-2018 (analize comparative la nivel de catedră, la nivelul unității de învățământ)</w:t>
      </w:r>
    </w:p>
    <w:p w:rsidR="00E54F51" w:rsidRDefault="00E54F51" w:rsidP="00195DDD">
      <w:pPr>
        <w:pStyle w:val="ListParagraph"/>
        <w:numPr>
          <w:ilvl w:val="0"/>
          <w:numId w:val="95"/>
        </w:numPr>
        <w:jc w:val="both"/>
      </w:pPr>
      <w:r>
        <w:t xml:space="preserve">Propunerile de măsuri punctuale pentru ameliorarea rezultatelor obținute la examenele naționale(plan de măsuri) </w:t>
      </w:r>
    </w:p>
    <w:p w:rsidR="00E54F51" w:rsidRDefault="00E54F51" w:rsidP="00195DDD">
      <w:pPr>
        <w:pStyle w:val="ListParagraph"/>
        <w:numPr>
          <w:ilvl w:val="0"/>
          <w:numId w:val="95"/>
        </w:numPr>
        <w:jc w:val="both"/>
      </w:pPr>
      <w:r>
        <w:t>Monitorizarea programelor de pregătire la disciplinele de examen (graficul lucrărilor semestriale, program de pregătire suplimentară)</w:t>
      </w:r>
    </w:p>
    <w:p w:rsidR="00E54F51" w:rsidRDefault="00E54F51" w:rsidP="00E54F51">
      <w:pPr>
        <w:jc w:val="both"/>
      </w:pPr>
    </w:p>
    <w:p w:rsidR="00E54F51" w:rsidRPr="006159D0" w:rsidRDefault="00E54F51" w:rsidP="00E54F51">
      <w:pPr>
        <w:pStyle w:val="ListParagraph"/>
        <w:jc w:val="center"/>
        <w:rPr>
          <w:b/>
        </w:rPr>
      </w:pPr>
      <w:r w:rsidRPr="006159D0">
        <w:rPr>
          <w:b/>
        </w:rPr>
        <w:t>EXAMENUL DE EVALUARE NAȚIONALĂ</w:t>
      </w:r>
    </w:p>
    <w:p w:rsidR="00E54F51" w:rsidRDefault="00E54F51" w:rsidP="00E54F51">
      <w:pPr>
        <w:pStyle w:val="ListParagraph"/>
        <w:jc w:val="both"/>
      </w:pPr>
    </w:p>
    <w:p w:rsidR="00E54F51" w:rsidRPr="007729F6" w:rsidRDefault="00E54F51" w:rsidP="00195DDD">
      <w:pPr>
        <w:pStyle w:val="ListParagraph"/>
        <w:numPr>
          <w:ilvl w:val="0"/>
          <w:numId w:val="96"/>
        </w:numPr>
        <w:jc w:val="both"/>
        <w:rPr>
          <w:b/>
        </w:rPr>
      </w:pPr>
      <w:r w:rsidRPr="007729F6">
        <w:rPr>
          <w:b/>
        </w:rPr>
        <w:t xml:space="preserve">Analiza rezultatelor obținute la </w:t>
      </w:r>
      <w:r>
        <w:rPr>
          <w:b/>
        </w:rPr>
        <w:t>EN din anul școlar 2017-2018</w:t>
      </w:r>
    </w:p>
    <w:p w:rsidR="00E54F51" w:rsidRPr="007729F6" w:rsidRDefault="00E54F51" w:rsidP="00195DDD">
      <w:pPr>
        <w:pStyle w:val="ListParagraph"/>
        <w:numPr>
          <w:ilvl w:val="1"/>
          <w:numId w:val="96"/>
        </w:numPr>
        <w:jc w:val="both"/>
        <w:rPr>
          <w:b/>
        </w:rPr>
      </w:pPr>
      <w:r w:rsidRPr="007729F6">
        <w:rPr>
          <w:b/>
        </w:rPr>
        <w:t>Analize comparative la nivel de catedră</w:t>
      </w:r>
    </w:p>
    <w:p w:rsidR="00E54F51" w:rsidRPr="007729F6" w:rsidRDefault="00E54F51" w:rsidP="00195DDD">
      <w:pPr>
        <w:pStyle w:val="ListParagraph"/>
        <w:numPr>
          <w:ilvl w:val="2"/>
          <w:numId w:val="96"/>
        </w:numPr>
        <w:jc w:val="both"/>
        <w:rPr>
          <w:b/>
        </w:rPr>
      </w:pPr>
      <w:r w:rsidRPr="007729F6">
        <w:rPr>
          <w:b/>
        </w:rPr>
        <w:t>Limba și literatura română</w:t>
      </w:r>
    </w:p>
    <w:p w:rsidR="00E54F51" w:rsidRPr="00646B3D" w:rsidRDefault="00E54F51" w:rsidP="00E54F51">
      <w:pPr>
        <w:jc w:val="center"/>
        <w:rPr>
          <w:b/>
        </w:rPr>
      </w:pPr>
      <w:r w:rsidRPr="004A4EB2">
        <w:rPr>
          <w:b/>
        </w:rPr>
        <w:lastRenderedPageBreak/>
        <w:t>Analiza SWOT</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66"/>
        <w:gridCol w:w="966"/>
        <w:gridCol w:w="967"/>
        <w:gridCol w:w="443"/>
        <w:gridCol w:w="525"/>
        <w:gridCol w:w="967"/>
        <w:gridCol w:w="967"/>
        <w:gridCol w:w="859"/>
        <w:gridCol w:w="859"/>
        <w:gridCol w:w="428"/>
        <w:gridCol w:w="71"/>
      </w:tblGrid>
      <w:tr w:rsidR="00E54F51" w:rsidTr="00AE7557">
        <w:trPr>
          <w:gridAfter w:val="1"/>
          <w:wAfter w:w="72" w:type="dxa"/>
        </w:trPr>
        <w:tc>
          <w:tcPr>
            <w:tcW w:w="4644" w:type="dxa"/>
            <w:gridSpan w:val="5"/>
          </w:tcPr>
          <w:p w:rsidR="00E54F51" w:rsidRPr="004A4EB2" w:rsidRDefault="00E54F51" w:rsidP="00E54F51">
            <w:pPr>
              <w:spacing w:after="100" w:afterAutospacing="1"/>
              <w:contextualSpacing/>
              <w:jc w:val="center"/>
              <w:rPr>
                <w:b/>
              </w:rPr>
            </w:pPr>
            <w:r w:rsidRPr="004A4EB2">
              <w:rPr>
                <w:b/>
              </w:rPr>
              <w:t>Puncte tari</w:t>
            </w:r>
          </w:p>
        </w:tc>
        <w:tc>
          <w:tcPr>
            <w:tcW w:w="4644" w:type="dxa"/>
            <w:gridSpan w:val="6"/>
          </w:tcPr>
          <w:p w:rsidR="00E54F51" w:rsidRPr="004A4EB2" w:rsidRDefault="00E54F51" w:rsidP="00E54F51">
            <w:pPr>
              <w:spacing w:after="100" w:afterAutospacing="1"/>
              <w:contextualSpacing/>
              <w:jc w:val="center"/>
              <w:rPr>
                <w:b/>
              </w:rPr>
            </w:pPr>
            <w:r w:rsidRPr="004A4EB2">
              <w:rPr>
                <w:b/>
              </w:rPr>
              <w:t>Puncte slabe</w:t>
            </w:r>
          </w:p>
        </w:tc>
      </w:tr>
      <w:tr w:rsidR="00E54F51" w:rsidTr="00AE7557">
        <w:trPr>
          <w:gridAfter w:val="1"/>
          <w:wAfter w:w="72" w:type="dxa"/>
        </w:trPr>
        <w:tc>
          <w:tcPr>
            <w:tcW w:w="4644" w:type="dxa"/>
            <w:gridSpan w:val="5"/>
          </w:tcPr>
          <w:p w:rsidR="00E54F51" w:rsidRDefault="00E54F51" w:rsidP="00E54F51">
            <w:pPr>
              <w:spacing w:after="100" w:afterAutospacing="1"/>
              <w:contextualSpacing/>
              <w:jc w:val="both"/>
              <w:rPr>
                <w:lang w:val="it-IT"/>
              </w:rPr>
            </w:pPr>
            <w:r>
              <w:t>-</w:t>
            </w:r>
            <w:r w:rsidRPr="00A91E50">
              <w:rPr>
                <w:lang w:val="it-IT"/>
              </w:rPr>
              <w:t>în comparaţie c</w:t>
            </w:r>
            <w:r>
              <w:rPr>
                <w:lang w:val="it-IT"/>
              </w:rPr>
              <w:t xml:space="preserve">u simularea din luna noiembrie </w:t>
            </w:r>
            <w:r>
              <w:t xml:space="preserve">și luna martie </w:t>
            </w:r>
            <w:r w:rsidRPr="00A91E50">
              <w:rPr>
                <w:lang w:val="it-IT"/>
              </w:rPr>
              <w:t>rezul</w:t>
            </w:r>
            <w:r>
              <w:rPr>
                <w:lang w:val="it-IT"/>
              </w:rPr>
              <w:t xml:space="preserve">tatele obţinute de elevii claselor a VIII-a A și </w:t>
            </w:r>
            <w:r w:rsidRPr="00A91E50">
              <w:rPr>
                <w:lang w:val="it-IT"/>
              </w:rPr>
              <w:t xml:space="preserve"> a VIII-B, la  </w:t>
            </w:r>
            <w:r w:rsidRPr="00A91E50">
              <w:rPr>
                <w:i/>
                <w:lang w:val="it-IT"/>
              </w:rPr>
              <w:t>Evaluarea Naţională</w:t>
            </w:r>
            <w:r w:rsidRPr="00A91E50">
              <w:rPr>
                <w:lang w:val="it-IT"/>
              </w:rPr>
              <w:t>, au fost mai bune, constatându-se un anumit progres</w:t>
            </w:r>
          </w:p>
          <w:p w:rsidR="00E54F51" w:rsidRDefault="00E54F51" w:rsidP="00E54F51">
            <w:pPr>
              <w:spacing w:after="100" w:afterAutospacing="1"/>
              <w:contextualSpacing/>
              <w:jc w:val="both"/>
              <w:rPr>
                <w:lang w:val="it-IT"/>
              </w:rPr>
            </w:pPr>
            <w:r>
              <w:rPr>
                <w:lang w:val="it-IT"/>
              </w:rPr>
              <w:t>-</w:t>
            </w:r>
            <w:r w:rsidRPr="00A91E50">
              <w:rPr>
                <w:lang w:val="it-IT"/>
              </w:rPr>
              <w:t>cunosc conceptele operaţionale</w:t>
            </w:r>
          </w:p>
          <w:p w:rsidR="00E54F51" w:rsidRDefault="00E54F51" w:rsidP="00E54F51">
            <w:pPr>
              <w:spacing w:after="100" w:afterAutospacing="1"/>
              <w:contextualSpacing/>
              <w:jc w:val="both"/>
              <w:rPr>
                <w:lang w:val="it-IT"/>
              </w:rPr>
            </w:pPr>
            <w:r>
              <w:rPr>
                <w:lang w:val="it-IT"/>
              </w:rPr>
              <w:t>-</w:t>
            </w:r>
            <w:r w:rsidRPr="00A91E50">
              <w:rPr>
                <w:lang w:val="it-IT"/>
              </w:rPr>
              <w:t>sunt capabili să redacteze diferite texte</w:t>
            </w:r>
          </w:p>
          <w:p w:rsidR="00E54F51" w:rsidRPr="00A91E50" w:rsidRDefault="00E54F51" w:rsidP="00E54F51">
            <w:pPr>
              <w:spacing w:after="100" w:afterAutospacing="1"/>
              <w:contextualSpacing/>
              <w:jc w:val="both"/>
              <w:rPr>
                <w:lang w:val="it-IT"/>
              </w:rPr>
            </w:pPr>
            <w:r>
              <w:rPr>
                <w:lang w:val="it-IT"/>
              </w:rPr>
              <w:t>-</w:t>
            </w:r>
            <w:r w:rsidRPr="00A91E50">
              <w:rPr>
                <w:lang w:val="it-IT"/>
              </w:rPr>
              <w:t>pot redacta diverse tipuri de compuneri</w:t>
            </w:r>
          </w:p>
          <w:p w:rsidR="00E54F51" w:rsidRPr="00BA37D7" w:rsidRDefault="00E54F51" w:rsidP="00E54F51">
            <w:pPr>
              <w:pStyle w:val="ListParagraph"/>
              <w:spacing w:after="100" w:afterAutospacing="1"/>
            </w:pPr>
          </w:p>
        </w:tc>
        <w:tc>
          <w:tcPr>
            <w:tcW w:w="4644" w:type="dxa"/>
            <w:gridSpan w:val="6"/>
          </w:tcPr>
          <w:p w:rsidR="00E54F51" w:rsidRDefault="00E54F51" w:rsidP="00E54F51">
            <w:pPr>
              <w:tabs>
                <w:tab w:val="left" w:pos="705"/>
              </w:tabs>
              <w:spacing w:after="100" w:afterAutospacing="1"/>
              <w:contextualSpacing/>
              <w:rPr>
                <w:lang w:val="it-IT"/>
              </w:rPr>
            </w:pPr>
            <w:r>
              <w:t>-</w:t>
            </w:r>
            <w:r w:rsidRPr="00A91E50">
              <w:rPr>
                <w:lang w:val="it-IT"/>
              </w:rPr>
              <w:t>dezinteresul provocat de sistem, elevul având certitudinea că va fi repartizat, indiferent de  rezultatele obţinute, la un liceu</w:t>
            </w:r>
          </w:p>
          <w:p w:rsidR="00E54F51" w:rsidRPr="00A91E50" w:rsidRDefault="00E54F51" w:rsidP="00E54F51">
            <w:pPr>
              <w:tabs>
                <w:tab w:val="left" w:pos="705"/>
              </w:tabs>
              <w:spacing w:after="100" w:afterAutospacing="1"/>
              <w:contextualSpacing/>
              <w:rPr>
                <w:lang w:val="it-IT"/>
              </w:rPr>
            </w:pPr>
            <w:r>
              <w:rPr>
                <w:lang w:val="it-IT"/>
              </w:rPr>
              <w:t>-</w:t>
            </w:r>
            <w:r w:rsidRPr="007729F6">
              <w:rPr>
                <w:lang w:val="it-IT"/>
              </w:rPr>
              <w:t>vocabularul extrem de sarac</w:t>
            </w:r>
          </w:p>
          <w:p w:rsidR="00E54F51" w:rsidRPr="007729F6" w:rsidRDefault="00E54F51" w:rsidP="00E54F51">
            <w:pPr>
              <w:tabs>
                <w:tab w:val="left" w:pos="705"/>
              </w:tabs>
              <w:spacing w:after="100" w:afterAutospacing="1"/>
              <w:contextualSpacing/>
              <w:rPr>
                <w:lang w:val="it-IT"/>
              </w:rPr>
            </w:pPr>
            <w:r w:rsidRPr="007729F6">
              <w:rPr>
                <w:lang w:val="it-IT"/>
              </w:rPr>
              <w:t>-probleme de înţelegere a textului  şi a cerinţelor</w:t>
            </w:r>
          </w:p>
          <w:p w:rsidR="00E54F51" w:rsidRPr="007729F6" w:rsidRDefault="00E54F51" w:rsidP="00E54F51">
            <w:pPr>
              <w:tabs>
                <w:tab w:val="left" w:pos="705"/>
              </w:tabs>
              <w:spacing w:after="100" w:afterAutospacing="1"/>
              <w:contextualSpacing/>
              <w:rPr>
                <w:lang w:val="it-IT"/>
              </w:rPr>
            </w:pPr>
            <w:r w:rsidRPr="007729F6">
              <w:rPr>
                <w:lang w:val="it-IT"/>
              </w:rPr>
              <w:t>-nerespectarea cerinţelor</w:t>
            </w:r>
          </w:p>
          <w:p w:rsidR="00E54F51" w:rsidRPr="007729F6" w:rsidRDefault="00E54F51" w:rsidP="00E54F51">
            <w:pPr>
              <w:tabs>
                <w:tab w:val="left" w:pos="705"/>
              </w:tabs>
              <w:spacing w:after="100" w:afterAutospacing="1"/>
              <w:contextualSpacing/>
              <w:rPr>
                <w:lang w:val="it-IT"/>
              </w:rPr>
            </w:pPr>
            <w:r w:rsidRPr="007729F6">
              <w:rPr>
                <w:lang w:val="it-IT"/>
              </w:rPr>
              <w:t>-superficialitatea în pregătirea pentru examen</w:t>
            </w:r>
          </w:p>
          <w:p w:rsidR="00E54F51" w:rsidRPr="007729F6" w:rsidRDefault="00E54F51" w:rsidP="00E54F51">
            <w:pPr>
              <w:tabs>
                <w:tab w:val="left" w:pos="705"/>
              </w:tabs>
              <w:spacing w:after="100" w:afterAutospacing="1"/>
              <w:contextualSpacing/>
              <w:rPr>
                <w:lang w:val="it-IT"/>
              </w:rPr>
            </w:pPr>
            <w:r>
              <w:rPr>
                <w:lang w:val="it-IT"/>
              </w:rPr>
              <w:t>-</w:t>
            </w:r>
            <w:r w:rsidRPr="007729F6">
              <w:rPr>
                <w:lang w:val="it-IT"/>
              </w:rPr>
              <w:t>numărul mare de absenţe (pregătirea pentru concursuri şi festivaluri) acumulate în anul scolar 2013-2014</w:t>
            </w:r>
          </w:p>
          <w:p w:rsidR="00E54F51" w:rsidRPr="007729F6" w:rsidRDefault="00E54F51" w:rsidP="00E54F51">
            <w:pPr>
              <w:tabs>
                <w:tab w:val="left" w:pos="705"/>
              </w:tabs>
              <w:spacing w:after="100" w:afterAutospacing="1"/>
              <w:contextualSpacing/>
              <w:rPr>
                <w:lang w:val="it-IT"/>
              </w:rPr>
            </w:pPr>
            <w:r>
              <w:rPr>
                <w:lang w:val="it-IT"/>
              </w:rPr>
              <w:t>-</w:t>
            </w:r>
            <w:r w:rsidRPr="007729F6">
              <w:rPr>
                <w:lang w:val="it-IT"/>
              </w:rPr>
              <w:t>frecvenţa redusă la orele de pregătire, accentul fiind pus pe disciplinele de specialitate</w:t>
            </w:r>
          </w:p>
          <w:p w:rsidR="00E54F51" w:rsidRPr="007729F6" w:rsidRDefault="00E54F51" w:rsidP="00E54F51">
            <w:pPr>
              <w:tabs>
                <w:tab w:val="left" w:pos="705"/>
              </w:tabs>
              <w:spacing w:after="100" w:afterAutospacing="1"/>
              <w:contextualSpacing/>
              <w:rPr>
                <w:lang w:val="it-IT"/>
              </w:rPr>
            </w:pPr>
            <w:r>
              <w:rPr>
                <w:lang w:val="it-IT"/>
              </w:rPr>
              <w:t>-</w:t>
            </w:r>
            <w:r w:rsidRPr="007729F6">
              <w:rPr>
                <w:lang w:val="it-IT"/>
              </w:rPr>
              <w:t xml:space="preserve">atitudinea părinţilor  şi, implicit, a elevilor faţă de şcoală </w:t>
            </w:r>
          </w:p>
          <w:p w:rsidR="00E54F51" w:rsidRPr="007729F6" w:rsidRDefault="00E54F51" w:rsidP="00E54F51">
            <w:pPr>
              <w:tabs>
                <w:tab w:val="left" w:pos="705"/>
              </w:tabs>
              <w:spacing w:after="100" w:afterAutospacing="1"/>
              <w:contextualSpacing/>
              <w:rPr>
                <w:lang w:val="it-IT"/>
              </w:rPr>
            </w:pPr>
            <w:r w:rsidRPr="007729F6">
              <w:rPr>
                <w:lang w:val="it-IT"/>
              </w:rPr>
              <w:t>-numărul mare de repetenţi</w:t>
            </w:r>
          </w:p>
          <w:p w:rsidR="00E54F51" w:rsidRPr="007729F6" w:rsidRDefault="00E54F51" w:rsidP="00E54F51">
            <w:pPr>
              <w:tabs>
                <w:tab w:val="left" w:pos="705"/>
              </w:tabs>
              <w:spacing w:after="100" w:afterAutospacing="1"/>
              <w:contextualSpacing/>
              <w:rPr>
                <w:lang w:val="it-IT"/>
              </w:rPr>
            </w:pPr>
            <w:r>
              <w:rPr>
                <w:lang w:val="it-IT"/>
              </w:rPr>
              <w:t>-</w:t>
            </w:r>
            <w:r w:rsidRPr="007729F6">
              <w:rPr>
                <w:lang w:val="it-IT"/>
              </w:rPr>
              <w:t>greşeli de ortografie, de punctuaţie şi de exprimare</w:t>
            </w:r>
          </w:p>
          <w:p w:rsidR="00E54F51" w:rsidRPr="007729F6" w:rsidRDefault="00E54F51" w:rsidP="00E54F51">
            <w:pPr>
              <w:tabs>
                <w:tab w:val="left" w:pos="705"/>
              </w:tabs>
              <w:spacing w:after="100" w:afterAutospacing="1"/>
              <w:contextualSpacing/>
              <w:rPr>
                <w:lang w:val="it-IT"/>
              </w:rPr>
            </w:pPr>
            <w:r w:rsidRPr="007729F6">
              <w:rPr>
                <w:lang w:val="it-IT"/>
              </w:rPr>
              <w:t>-nu cunosc sinonime contextuale</w:t>
            </w:r>
          </w:p>
          <w:p w:rsidR="00E54F51" w:rsidRPr="007729F6" w:rsidRDefault="00E54F51" w:rsidP="00E54F51">
            <w:pPr>
              <w:tabs>
                <w:tab w:val="left" w:pos="705"/>
              </w:tabs>
              <w:spacing w:after="100" w:afterAutospacing="1"/>
              <w:contextualSpacing/>
              <w:rPr>
                <w:lang w:val="it-IT"/>
              </w:rPr>
            </w:pPr>
            <w:r w:rsidRPr="007729F6">
              <w:rPr>
                <w:lang w:val="it-IT"/>
              </w:rPr>
              <w:t>-nu pot interpreta, la un anumit nivel, unele texte</w:t>
            </w:r>
          </w:p>
          <w:p w:rsidR="00E54F51" w:rsidRPr="007729F6" w:rsidRDefault="00E54F51" w:rsidP="00E54F51">
            <w:pPr>
              <w:tabs>
                <w:tab w:val="left" w:pos="705"/>
              </w:tabs>
              <w:spacing w:after="100" w:afterAutospacing="1"/>
              <w:contextualSpacing/>
              <w:rPr>
                <w:lang w:val="it-IT"/>
              </w:rPr>
            </w:pPr>
            <w:r>
              <w:rPr>
                <w:lang w:val="it-IT"/>
              </w:rPr>
              <w:t>-</w:t>
            </w:r>
            <w:r w:rsidRPr="007729F6">
              <w:rPr>
                <w:lang w:val="it-IT"/>
              </w:rPr>
              <w:t>Nu cunosc (cu unele excepţii) conectorii specifici textului argumentativ</w:t>
            </w:r>
          </w:p>
        </w:tc>
      </w:tr>
      <w:tr w:rsidR="00E54F51" w:rsidRPr="0001746A" w:rsidTr="00AE7557">
        <w:tblPrEx>
          <w:jc w:val="center"/>
        </w:tblPrEx>
        <w:trPr>
          <w:jc w:val="center"/>
        </w:trPr>
        <w:tc>
          <w:tcPr>
            <w:tcW w:w="1270" w:type="dxa"/>
            <w:shd w:val="clear" w:color="auto" w:fill="auto"/>
          </w:tcPr>
          <w:p w:rsidR="00E54F51" w:rsidRPr="00F2243F" w:rsidRDefault="00E54F51" w:rsidP="00AE7557">
            <w:pPr>
              <w:rPr>
                <w:b/>
              </w:rPr>
            </w:pPr>
            <w:r>
              <w:rPr>
                <w:b/>
              </w:rPr>
              <w:t>Note</w:t>
            </w:r>
            <w:r w:rsidRPr="0001746A">
              <w:rPr>
                <w:b/>
              </w:rPr>
              <w:t xml:space="preserve"> </w:t>
            </w:r>
            <w:r>
              <w:rPr>
                <w:b/>
              </w:rPr>
              <w:t>la Evaluarea Naţională</w:t>
            </w:r>
          </w:p>
          <w:p w:rsidR="00E54F51" w:rsidRPr="0001746A" w:rsidRDefault="00E54F51" w:rsidP="00AE7557">
            <w:pPr>
              <w:rPr>
                <w:b/>
              </w:rPr>
            </w:pPr>
          </w:p>
        </w:tc>
        <w:tc>
          <w:tcPr>
            <w:tcW w:w="976" w:type="dxa"/>
            <w:shd w:val="clear" w:color="auto" w:fill="auto"/>
          </w:tcPr>
          <w:p w:rsidR="00E54F51" w:rsidRPr="0001746A" w:rsidRDefault="00E54F51" w:rsidP="00AE7557">
            <w:pPr>
              <w:rPr>
                <w:b/>
              </w:rPr>
            </w:pPr>
            <w:r w:rsidRPr="0001746A">
              <w:rPr>
                <w:b/>
              </w:rPr>
              <w:t>1-1,99</w:t>
            </w:r>
          </w:p>
        </w:tc>
        <w:tc>
          <w:tcPr>
            <w:tcW w:w="976" w:type="dxa"/>
            <w:shd w:val="clear" w:color="auto" w:fill="auto"/>
          </w:tcPr>
          <w:p w:rsidR="00E54F51" w:rsidRPr="0001746A" w:rsidRDefault="00E54F51" w:rsidP="00AE7557">
            <w:pPr>
              <w:rPr>
                <w:b/>
              </w:rPr>
            </w:pPr>
            <w:r w:rsidRPr="0001746A">
              <w:rPr>
                <w:b/>
              </w:rPr>
              <w:t>2-2,99</w:t>
            </w:r>
          </w:p>
        </w:tc>
        <w:tc>
          <w:tcPr>
            <w:tcW w:w="977" w:type="dxa"/>
            <w:shd w:val="clear" w:color="auto" w:fill="auto"/>
          </w:tcPr>
          <w:p w:rsidR="00E54F51" w:rsidRPr="0001746A" w:rsidRDefault="00E54F51" w:rsidP="00AE7557">
            <w:pPr>
              <w:rPr>
                <w:b/>
              </w:rPr>
            </w:pPr>
            <w:r w:rsidRPr="0001746A">
              <w:rPr>
                <w:b/>
              </w:rPr>
              <w:t>3-3,99</w:t>
            </w:r>
          </w:p>
        </w:tc>
        <w:tc>
          <w:tcPr>
            <w:tcW w:w="977" w:type="dxa"/>
            <w:gridSpan w:val="2"/>
            <w:shd w:val="clear" w:color="auto" w:fill="auto"/>
          </w:tcPr>
          <w:p w:rsidR="00E54F51" w:rsidRPr="0001746A" w:rsidRDefault="00E54F51" w:rsidP="00AE7557">
            <w:pPr>
              <w:rPr>
                <w:b/>
              </w:rPr>
            </w:pPr>
            <w:r w:rsidRPr="0001746A">
              <w:rPr>
                <w:b/>
              </w:rPr>
              <w:t>4-4,99</w:t>
            </w:r>
          </w:p>
        </w:tc>
        <w:tc>
          <w:tcPr>
            <w:tcW w:w="977" w:type="dxa"/>
            <w:shd w:val="clear" w:color="auto" w:fill="auto"/>
          </w:tcPr>
          <w:p w:rsidR="00E54F51" w:rsidRPr="0001746A" w:rsidRDefault="00E54F51" w:rsidP="00AE7557">
            <w:pPr>
              <w:rPr>
                <w:b/>
              </w:rPr>
            </w:pPr>
            <w:r w:rsidRPr="0001746A">
              <w:rPr>
                <w:b/>
              </w:rPr>
              <w:t>5-5,99</w:t>
            </w:r>
          </w:p>
        </w:tc>
        <w:tc>
          <w:tcPr>
            <w:tcW w:w="977" w:type="dxa"/>
            <w:shd w:val="clear" w:color="auto" w:fill="auto"/>
          </w:tcPr>
          <w:p w:rsidR="00E54F51" w:rsidRPr="0001746A" w:rsidRDefault="00E54F51" w:rsidP="00AE7557">
            <w:pPr>
              <w:rPr>
                <w:b/>
              </w:rPr>
            </w:pPr>
            <w:r w:rsidRPr="0001746A">
              <w:rPr>
                <w:b/>
              </w:rPr>
              <w:t>6-6,99</w:t>
            </w:r>
          </w:p>
        </w:tc>
        <w:tc>
          <w:tcPr>
            <w:tcW w:w="865" w:type="dxa"/>
            <w:shd w:val="clear" w:color="auto" w:fill="auto"/>
          </w:tcPr>
          <w:p w:rsidR="00E54F51" w:rsidRPr="0001746A" w:rsidRDefault="00E54F51" w:rsidP="00AE7557">
            <w:pPr>
              <w:rPr>
                <w:b/>
              </w:rPr>
            </w:pPr>
            <w:r w:rsidRPr="0001746A">
              <w:rPr>
                <w:b/>
              </w:rPr>
              <w:t>7-7,99</w:t>
            </w:r>
          </w:p>
        </w:tc>
        <w:tc>
          <w:tcPr>
            <w:tcW w:w="865" w:type="dxa"/>
            <w:shd w:val="clear" w:color="auto" w:fill="auto"/>
          </w:tcPr>
          <w:p w:rsidR="00E54F51" w:rsidRPr="0001746A" w:rsidRDefault="00E54F51" w:rsidP="00AE7557">
            <w:pPr>
              <w:rPr>
                <w:b/>
              </w:rPr>
            </w:pPr>
            <w:r w:rsidRPr="0001746A">
              <w:rPr>
                <w:b/>
              </w:rPr>
              <w:t>8-8,99</w:t>
            </w:r>
          </w:p>
        </w:tc>
        <w:tc>
          <w:tcPr>
            <w:tcW w:w="500" w:type="dxa"/>
            <w:gridSpan w:val="2"/>
            <w:shd w:val="clear" w:color="auto" w:fill="auto"/>
          </w:tcPr>
          <w:p w:rsidR="00E54F51" w:rsidRPr="0001746A" w:rsidRDefault="00E54F51" w:rsidP="00AE7557">
            <w:pPr>
              <w:rPr>
                <w:b/>
              </w:rPr>
            </w:pPr>
            <w:r w:rsidRPr="0001746A">
              <w:rPr>
                <w:b/>
              </w:rPr>
              <w:t>9-</w:t>
            </w:r>
            <w:r>
              <w:rPr>
                <w:b/>
              </w:rPr>
              <w:t xml:space="preserve"> 10</w:t>
            </w:r>
          </w:p>
        </w:tc>
      </w:tr>
      <w:tr w:rsidR="00E54F51" w:rsidRPr="0001746A" w:rsidTr="00AE7557">
        <w:tblPrEx>
          <w:jc w:val="center"/>
        </w:tblPrEx>
        <w:trPr>
          <w:jc w:val="center"/>
        </w:trPr>
        <w:tc>
          <w:tcPr>
            <w:tcW w:w="1270" w:type="dxa"/>
            <w:shd w:val="clear" w:color="auto" w:fill="auto"/>
          </w:tcPr>
          <w:p w:rsidR="00E54F51" w:rsidRPr="0001746A" w:rsidRDefault="00E54F51" w:rsidP="00E54F51">
            <w:pPr>
              <w:rPr>
                <w:b/>
              </w:rPr>
            </w:pPr>
            <w:r w:rsidRPr="0001746A">
              <w:rPr>
                <w:b/>
              </w:rPr>
              <w:t>Nr. elevi</w:t>
            </w:r>
          </w:p>
        </w:tc>
        <w:tc>
          <w:tcPr>
            <w:tcW w:w="976" w:type="dxa"/>
            <w:shd w:val="clear" w:color="auto" w:fill="auto"/>
          </w:tcPr>
          <w:p w:rsidR="00E54F51" w:rsidRPr="0001746A" w:rsidRDefault="00E54F51" w:rsidP="00E54F51">
            <w:pPr>
              <w:jc w:val="center"/>
              <w:rPr>
                <w:b/>
              </w:rPr>
            </w:pPr>
            <w:r>
              <w:rPr>
                <w:b/>
              </w:rPr>
              <w:t>1</w:t>
            </w:r>
          </w:p>
        </w:tc>
        <w:tc>
          <w:tcPr>
            <w:tcW w:w="976" w:type="dxa"/>
            <w:shd w:val="clear" w:color="auto" w:fill="auto"/>
          </w:tcPr>
          <w:p w:rsidR="00E54F51" w:rsidRPr="0001746A" w:rsidRDefault="00E54F51" w:rsidP="00E54F51">
            <w:pPr>
              <w:jc w:val="center"/>
              <w:rPr>
                <w:b/>
              </w:rPr>
            </w:pPr>
            <w:r>
              <w:rPr>
                <w:b/>
              </w:rPr>
              <w:t>3</w:t>
            </w:r>
          </w:p>
        </w:tc>
        <w:tc>
          <w:tcPr>
            <w:tcW w:w="977" w:type="dxa"/>
            <w:shd w:val="clear" w:color="auto" w:fill="auto"/>
          </w:tcPr>
          <w:p w:rsidR="00E54F51" w:rsidRPr="0001746A" w:rsidRDefault="00E54F51" w:rsidP="00E54F51">
            <w:pPr>
              <w:jc w:val="center"/>
              <w:rPr>
                <w:b/>
              </w:rPr>
            </w:pPr>
            <w:r>
              <w:rPr>
                <w:b/>
              </w:rPr>
              <w:t>7</w:t>
            </w:r>
          </w:p>
        </w:tc>
        <w:tc>
          <w:tcPr>
            <w:tcW w:w="977" w:type="dxa"/>
            <w:gridSpan w:val="2"/>
            <w:shd w:val="clear" w:color="auto" w:fill="auto"/>
          </w:tcPr>
          <w:p w:rsidR="00E54F51" w:rsidRPr="0001746A" w:rsidRDefault="00E54F51" w:rsidP="00E54F51">
            <w:pPr>
              <w:jc w:val="center"/>
              <w:rPr>
                <w:b/>
              </w:rPr>
            </w:pPr>
            <w:r>
              <w:rPr>
                <w:b/>
              </w:rPr>
              <w:t>2</w:t>
            </w:r>
          </w:p>
        </w:tc>
        <w:tc>
          <w:tcPr>
            <w:tcW w:w="977" w:type="dxa"/>
            <w:shd w:val="clear" w:color="auto" w:fill="auto"/>
          </w:tcPr>
          <w:p w:rsidR="00E54F51" w:rsidRPr="0001746A" w:rsidRDefault="00E54F51" w:rsidP="00E54F51">
            <w:pPr>
              <w:jc w:val="center"/>
              <w:rPr>
                <w:b/>
              </w:rPr>
            </w:pPr>
            <w:r>
              <w:rPr>
                <w:b/>
              </w:rPr>
              <w:t>11</w:t>
            </w:r>
          </w:p>
        </w:tc>
        <w:tc>
          <w:tcPr>
            <w:tcW w:w="977" w:type="dxa"/>
            <w:shd w:val="clear" w:color="auto" w:fill="auto"/>
          </w:tcPr>
          <w:p w:rsidR="00E54F51" w:rsidRPr="0001746A" w:rsidRDefault="00E54F51" w:rsidP="00E54F51">
            <w:pPr>
              <w:jc w:val="center"/>
              <w:rPr>
                <w:b/>
              </w:rPr>
            </w:pPr>
            <w:r>
              <w:rPr>
                <w:b/>
              </w:rPr>
              <w:t>3</w:t>
            </w:r>
          </w:p>
        </w:tc>
        <w:tc>
          <w:tcPr>
            <w:tcW w:w="865" w:type="dxa"/>
            <w:shd w:val="clear" w:color="auto" w:fill="auto"/>
          </w:tcPr>
          <w:p w:rsidR="00E54F51" w:rsidRPr="0001746A" w:rsidRDefault="00E54F51" w:rsidP="00E54F51">
            <w:pPr>
              <w:jc w:val="center"/>
              <w:rPr>
                <w:b/>
              </w:rPr>
            </w:pPr>
            <w:r>
              <w:rPr>
                <w:b/>
              </w:rPr>
              <w:t>2</w:t>
            </w:r>
          </w:p>
        </w:tc>
        <w:tc>
          <w:tcPr>
            <w:tcW w:w="865" w:type="dxa"/>
            <w:shd w:val="clear" w:color="auto" w:fill="auto"/>
          </w:tcPr>
          <w:p w:rsidR="00E54F51" w:rsidRPr="0001746A" w:rsidRDefault="00E54F51" w:rsidP="00E54F51">
            <w:pPr>
              <w:jc w:val="center"/>
              <w:rPr>
                <w:b/>
              </w:rPr>
            </w:pPr>
            <w:r>
              <w:rPr>
                <w:b/>
              </w:rPr>
              <w:t>2</w:t>
            </w:r>
          </w:p>
        </w:tc>
        <w:tc>
          <w:tcPr>
            <w:tcW w:w="500" w:type="dxa"/>
            <w:gridSpan w:val="2"/>
            <w:shd w:val="clear" w:color="auto" w:fill="auto"/>
          </w:tcPr>
          <w:p w:rsidR="00E54F51" w:rsidRPr="0001746A" w:rsidRDefault="00E54F51" w:rsidP="00E54F51">
            <w:pPr>
              <w:jc w:val="center"/>
              <w:rPr>
                <w:b/>
              </w:rPr>
            </w:pPr>
            <w:r>
              <w:rPr>
                <w:b/>
              </w:rPr>
              <w:t>1</w:t>
            </w:r>
          </w:p>
        </w:tc>
      </w:tr>
    </w:tbl>
    <w:p w:rsidR="00E54F51" w:rsidRPr="00F2243F" w:rsidRDefault="00E54F51" w:rsidP="00E54F51">
      <w:pPr>
        <w:rPr>
          <w:b/>
        </w:rPr>
      </w:pPr>
      <w:r w:rsidRPr="00F2243F">
        <w:rPr>
          <w:b/>
        </w:rPr>
        <w:t xml:space="preserve">Promovabilitate: </w:t>
      </w:r>
      <w:r>
        <w:rPr>
          <w:b/>
        </w:rPr>
        <w:t>56,25</w:t>
      </w:r>
      <w:r w:rsidRPr="00F2243F">
        <w:rPr>
          <w:b/>
        </w:rPr>
        <w:t>%</w:t>
      </w:r>
    </w:p>
    <w:p w:rsidR="00E54F51" w:rsidRDefault="00E54F51" w:rsidP="00E54F51">
      <w:pPr>
        <w:jc w:val="both"/>
      </w:pPr>
    </w:p>
    <w:p w:rsidR="00E54F51" w:rsidRPr="00646B3D" w:rsidRDefault="00E54F51" w:rsidP="00195DDD">
      <w:pPr>
        <w:pStyle w:val="ListParagraph"/>
        <w:numPr>
          <w:ilvl w:val="2"/>
          <w:numId w:val="96"/>
        </w:numPr>
        <w:jc w:val="both"/>
        <w:rPr>
          <w:b/>
        </w:rPr>
      </w:pPr>
      <w:r w:rsidRPr="007729F6">
        <w:rPr>
          <w:b/>
        </w:rPr>
        <w:t>Limba și literatura maghiară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E54F51" w:rsidTr="00E54F51">
        <w:trPr>
          <w:jc w:val="center"/>
        </w:trPr>
        <w:tc>
          <w:tcPr>
            <w:tcW w:w="4644" w:type="dxa"/>
          </w:tcPr>
          <w:p w:rsidR="00E54F51" w:rsidRPr="00B36DC7" w:rsidRDefault="00E54F51" w:rsidP="00E54F51">
            <w:pPr>
              <w:jc w:val="center"/>
              <w:rPr>
                <w:b/>
              </w:rPr>
            </w:pPr>
            <w:r w:rsidRPr="00B36DC7">
              <w:rPr>
                <w:b/>
              </w:rPr>
              <w:t>Puncte tari</w:t>
            </w:r>
          </w:p>
        </w:tc>
        <w:tc>
          <w:tcPr>
            <w:tcW w:w="4644" w:type="dxa"/>
          </w:tcPr>
          <w:p w:rsidR="00E54F51" w:rsidRPr="00B36DC7" w:rsidRDefault="00E54F51" w:rsidP="00E54F51">
            <w:pPr>
              <w:jc w:val="center"/>
              <w:rPr>
                <w:b/>
              </w:rPr>
            </w:pPr>
            <w:r w:rsidRPr="00B36DC7">
              <w:rPr>
                <w:b/>
              </w:rPr>
              <w:t>Puncte slabe</w:t>
            </w:r>
          </w:p>
        </w:tc>
      </w:tr>
      <w:tr w:rsidR="00E54F51" w:rsidTr="00E54F51">
        <w:trPr>
          <w:jc w:val="center"/>
        </w:trPr>
        <w:tc>
          <w:tcPr>
            <w:tcW w:w="4644" w:type="dxa"/>
          </w:tcPr>
          <w:p w:rsidR="00E54F51" w:rsidRDefault="00E54F51" w:rsidP="00195DDD">
            <w:pPr>
              <w:pStyle w:val="ListParagraph"/>
              <w:numPr>
                <w:ilvl w:val="0"/>
                <w:numId w:val="97"/>
              </w:numPr>
              <w:spacing w:after="200"/>
              <w:jc w:val="both"/>
              <w:rPr>
                <w:lang w:val="it-IT"/>
              </w:rPr>
            </w:pPr>
            <w:r w:rsidRPr="00B36DC7">
              <w:rPr>
                <w:lang w:val="it-IT"/>
              </w:rPr>
              <w:t>rezultatele obţinut</w:t>
            </w:r>
            <w:r>
              <w:rPr>
                <w:lang w:val="it-IT"/>
              </w:rPr>
              <w:t>e de elevii clasei a VIII-B, la</w:t>
            </w:r>
            <w:r w:rsidRPr="00B36DC7">
              <w:rPr>
                <w:lang w:val="it-IT"/>
              </w:rPr>
              <w:t xml:space="preserve"> </w:t>
            </w:r>
            <w:r w:rsidRPr="00B36DC7">
              <w:rPr>
                <w:i/>
                <w:lang w:val="it-IT"/>
              </w:rPr>
              <w:t>Evaluarea Naţională</w:t>
            </w:r>
            <w:r>
              <w:rPr>
                <w:i/>
                <w:lang w:val="it-IT"/>
              </w:rPr>
              <w:t xml:space="preserve"> fa</w:t>
            </w:r>
            <w:r>
              <w:rPr>
                <w:i/>
                <w:lang w:val="hu-HU"/>
              </w:rPr>
              <w:t>ță de simulări</w:t>
            </w:r>
            <w:r w:rsidRPr="00B36DC7">
              <w:rPr>
                <w:lang w:val="it-IT"/>
              </w:rPr>
              <w:t>, au fost mai bune, constatându-se un anumit progres</w:t>
            </w:r>
          </w:p>
          <w:p w:rsidR="00E54F51" w:rsidRDefault="00E54F51" w:rsidP="00195DDD">
            <w:pPr>
              <w:pStyle w:val="ListParagraph"/>
              <w:numPr>
                <w:ilvl w:val="0"/>
                <w:numId w:val="97"/>
              </w:numPr>
              <w:spacing w:after="200"/>
              <w:jc w:val="both"/>
              <w:rPr>
                <w:lang w:val="it-IT"/>
              </w:rPr>
            </w:pPr>
            <w:r w:rsidRPr="00130572">
              <w:rPr>
                <w:lang w:val="it-IT"/>
              </w:rPr>
              <w:t>după multă exersare pot înțelege mai bine metatextul</w:t>
            </w:r>
          </w:p>
          <w:p w:rsidR="00E54F51" w:rsidRDefault="00E54F51" w:rsidP="00195DDD">
            <w:pPr>
              <w:pStyle w:val="ListParagraph"/>
              <w:numPr>
                <w:ilvl w:val="0"/>
                <w:numId w:val="97"/>
              </w:numPr>
              <w:spacing w:after="200"/>
              <w:jc w:val="both"/>
              <w:rPr>
                <w:lang w:val="it-IT"/>
              </w:rPr>
            </w:pPr>
            <w:r w:rsidRPr="00130572">
              <w:rPr>
                <w:lang w:val="it-IT"/>
              </w:rPr>
              <w:t>pot rezolva problemele de gramatică după multă exersare</w:t>
            </w:r>
          </w:p>
          <w:p w:rsidR="00E54F51" w:rsidRDefault="00E54F51" w:rsidP="00195DDD">
            <w:pPr>
              <w:pStyle w:val="ListParagraph"/>
              <w:numPr>
                <w:ilvl w:val="0"/>
                <w:numId w:val="97"/>
              </w:numPr>
              <w:spacing w:after="200"/>
              <w:jc w:val="both"/>
              <w:rPr>
                <w:lang w:val="it-IT"/>
              </w:rPr>
            </w:pPr>
            <w:r w:rsidRPr="00130572">
              <w:rPr>
                <w:lang w:val="it-IT"/>
              </w:rPr>
              <w:t>pot redacta diferite tipuri de compunere</w:t>
            </w:r>
          </w:p>
          <w:p w:rsidR="00E54F51" w:rsidRPr="00130572" w:rsidRDefault="00E54F51" w:rsidP="00195DDD">
            <w:pPr>
              <w:pStyle w:val="ListParagraph"/>
              <w:numPr>
                <w:ilvl w:val="0"/>
                <w:numId w:val="97"/>
              </w:numPr>
              <w:spacing w:after="200"/>
              <w:jc w:val="both"/>
              <w:rPr>
                <w:lang w:val="it-IT"/>
              </w:rPr>
            </w:pPr>
            <w:r w:rsidRPr="00130572">
              <w:rPr>
                <w:lang w:val="it-IT"/>
              </w:rPr>
              <w:t>după multă exersare pot localiza și analiza mijloacele poetice</w:t>
            </w:r>
          </w:p>
        </w:tc>
        <w:tc>
          <w:tcPr>
            <w:tcW w:w="4644" w:type="dxa"/>
          </w:tcPr>
          <w:p w:rsidR="00E54F51" w:rsidRDefault="00E54F51" w:rsidP="00195DDD">
            <w:pPr>
              <w:pStyle w:val="ListParagraph"/>
              <w:numPr>
                <w:ilvl w:val="0"/>
                <w:numId w:val="97"/>
              </w:numPr>
              <w:tabs>
                <w:tab w:val="left" w:pos="705"/>
              </w:tabs>
              <w:spacing w:after="200"/>
              <w:rPr>
                <w:lang w:val="it-IT"/>
              </w:rPr>
            </w:pPr>
            <w:r w:rsidRPr="00003A4E">
              <w:rPr>
                <w:lang w:val="it-IT"/>
              </w:rPr>
              <w:t>elevii nu sunt interesați în a prinde un loc într</w:t>
            </w:r>
            <w:r>
              <w:rPr>
                <w:lang w:val="it-IT"/>
              </w:rPr>
              <w:t>-</w:t>
            </w:r>
            <w:r w:rsidRPr="00003A4E">
              <w:rPr>
                <w:lang w:val="it-IT"/>
              </w:rPr>
              <w:t>o școală bună</w:t>
            </w:r>
            <w:r w:rsidRPr="00130572">
              <w:rPr>
                <w:lang w:val="it-IT"/>
              </w:rPr>
              <w:t xml:space="preserve"> </w:t>
            </w:r>
          </w:p>
          <w:p w:rsidR="00E54F51" w:rsidRDefault="00E54F51" w:rsidP="00195DDD">
            <w:pPr>
              <w:pStyle w:val="ListParagraph"/>
              <w:numPr>
                <w:ilvl w:val="0"/>
                <w:numId w:val="97"/>
              </w:numPr>
              <w:tabs>
                <w:tab w:val="left" w:pos="705"/>
              </w:tabs>
              <w:spacing w:after="200"/>
              <w:rPr>
                <w:lang w:val="it-IT"/>
              </w:rPr>
            </w:pPr>
            <w:r w:rsidRPr="00130572">
              <w:t>cerințele nu sunt înțelese</w:t>
            </w:r>
          </w:p>
          <w:p w:rsidR="00E54F51" w:rsidRDefault="00E54F51" w:rsidP="00195DDD">
            <w:pPr>
              <w:pStyle w:val="ListParagraph"/>
              <w:numPr>
                <w:ilvl w:val="0"/>
                <w:numId w:val="97"/>
              </w:numPr>
              <w:tabs>
                <w:tab w:val="left" w:pos="705"/>
              </w:tabs>
              <w:spacing w:after="200"/>
              <w:rPr>
                <w:lang w:val="it-IT"/>
              </w:rPr>
            </w:pPr>
            <w:r w:rsidRPr="00130572">
              <w:t>textele sunt  înțelese eronat</w:t>
            </w:r>
          </w:p>
          <w:p w:rsidR="00E54F51" w:rsidRDefault="00E54F51" w:rsidP="00195DDD">
            <w:pPr>
              <w:pStyle w:val="ListParagraph"/>
              <w:numPr>
                <w:ilvl w:val="0"/>
                <w:numId w:val="97"/>
              </w:numPr>
              <w:tabs>
                <w:tab w:val="left" w:pos="705"/>
              </w:tabs>
              <w:spacing w:after="200"/>
              <w:rPr>
                <w:lang w:val="it-IT"/>
              </w:rPr>
            </w:pPr>
            <w:r w:rsidRPr="00130572">
              <w:rPr>
                <w:lang w:val="it-IT"/>
              </w:rPr>
              <w:t>au un vocabular sărac din cauza lipsei lecturii</w:t>
            </w:r>
          </w:p>
          <w:p w:rsidR="00E54F51" w:rsidRDefault="00E54F51" w:rsidP="00195DDD">
            <w:pPr>
              <w:pStyle w:val="ListParagraph"/>
              <w:numPr>
                <w:ilvl w:val="0"/>
                <w:numId w:val="97"/>
              </w:numPr>
              <w:tabs>
                <w:tab w:val="left" w:pos="705"/>
              </w:tabs>
              <w:spacing w:after="200"/>
              <w:rPr>
                <w:lang w:val="it-IT"/>
              </w:rPr>
            </w:pPr>
            <w:r w:rsidRPr="00130572">
              <w:rPr>
                <w:lang w:val="it-IT"/>
              </w:rPr>
              <w:t>greşeli de ortografie, de punctuaţie şi de exprimare</w:t>
            </w:r>
          </w:p>
          <w:p w:rsidR="00E54F51" w:rsidRDefault="00E54F51" w:rsidP="00195DDD">
            <w:pPr>
              <w:pStyle w:val="ListParagraph"/>
              <w:numPr>
                <w:ilvl w:val="0"/>
                <w:numId w:val="97"/>
              </w:numPr>
              <w:tabs>
                <w:tab w:val="left" w:pos="705"/>
              </w:tabs>
              <w:spacing w:after="200"/>
              <w:rPr>
                <w:lang w:val="it-IT"/>
              </w:rPr>
            </w:pPr>
            <w:r w:rsidRPr="00130572">
              <w:rPr>
                <w:lang w:val="it-IT"/>
              </w:rPr>
              <w:t>superficialitatea și lipsa de interes în pregătirea pentru examen</w:t>
            </w:r>
          </w:p>
          <w:p w:rsidR="00E54F51" w:rsidRDefault="00E54F51" w:rsidP="00195DDD">
            <w:pPr>
              <w:pStyle w:val="ListParagraph"/>
              <w:numPr>
                <w:ilvl w:val="0"/>
                <w:numId w:val="97"/>
              </w:numPr>
              <w:tabs>
                <w:tab w:val="left" w:pos="705"/>
              </w:tabs>
              <w:spacing w:after="200"/>
              <w:rPr>
                <w:lang w:val="it-IT"/>
              </w:rPr>
            </w:pPr>
            <w:r w:rsidRPr="00130572">
              <w:rPr>
                <w:lang w:val="it-IT"/>
              </w:rPr>
              <w:t xml:space="preserve">numărul mare de absenţe </w:t>
            </w:r>
          </w:p>
          <w:p w:rsidR="00E54F51" w:rsidRDefault="00E54F51" w:rsidP="00195DDD">
            <w:pPr>
              <w:pStyle w:val="ListParagraph"/>
              <w:numPr>
                <w:ilvl w:val="0"/>
                <w:numId w:val="97"/>
              </w:numPr>
              <w:tabs>
                <w:tab w:val="left" w:pos="705"/>
              </w:tabs>
              <w:spacing w:after="200"/>
              <w:rPr>
                <w:lang w:val="it-IT"/>
              </w:rPr>
            </w:pPr>
            <w:r w:rsidRPr="00130572">
              <w:t>numărul mare de repetenţi</w:t>
            </w:r>
          </w:p>
          <w:p w:rsidR="00E54F51" w:rsidRDefault="00E54F51" w:rsidP="00195DDD">
            <w:pPr>
              <w:pStyle w:val="ListParagraph"/>
              <w:numPr>
                <w:ilvl w:val="0"/>
                <w:numId w:val="97"/>
              </w:numPr>
              <w:tabs>
                <w:tab w:val="left" w:pos="705"/>
              </w:tabs>
              <w:spacing w:after="200"/>
              <w:rPr>
                <w:lang w:val="it-IT"/>
              </w:rPr>
            </w:pPr>
            <w:r w:rsidRPr="00130572">
              <w:rPr>
                <w:lang w:val="it-IT"/>
              </w:rPr>
              <w:t>frecvenţ</w:t>
            </w:r>
            <w:r>
              <w:rPr>
                <w:lang w:val="it-IT"/>
              </w:rPr>
              <w:t>a redusă la orele de pregătire,</w:t>
            </w:r>
          </w:p>
          <w:p w:rsidR="00E54F51" w:rsidRPr="00130572" w:rsidRDefault="00E54F51" w:rsidP="00195DDD">
            <w:pPr>
              <w:pStyle w:val="ListParagraph"/>
              <w:numPr>
                <w:ilvl w:val="0"/>
                <w:numId w:val="97"/>
              </w:numPr>
              <w:tabs>
                <w:tab w:val="left" w:pos="705"/>
              </w:tabs>
              <w:spacing w:after="200"/>
              <w:rPr>
                <w:lang w:val="it-IT"/>
              </w:rPr>
            </w:pPr>
            <w:r w:rsidRPr="00130572">
              <w:rPr>
                <w:lang w:val="it-IT"/>
              </w:rPr>
              <w:t xml:space="preserve">atitudinea părinţilor şi, implicit, a </w:t>
            </w:r>
            <w:r w:rsidRPr="00130572">
              <w:rPr>
                <w:lang w:val="it-IT"/>
              </w:rPr>
              <w:lastRenderedPageBreak/>
              <w:t xml:space="preserve">elevilor faţă de şcoală </w:t>
            </w:r>
          </w:p>
        </w:tc>
      </w:tr>
    </w:tbl>
    <w:p w:rsidR="00E54F51" w:rsidRDefault="00E54F51" w:rsidP="00E54F51"/>
    <w:tbl>
      <w:tblPr>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779"/>
        <w:gridCol w:w="705"/>
        <w:gridCol w:w="1075"/>
        <w:gridCol w:w="953"/>
        <w:gridCol w:w="1322"/>
        <w:gridCol w:w="953"/>
        <w:gridCol w:w="953"/>
        <w:gridCol w:w="953"/>
        <w:gridCol w:w="953"/>
        <w:gridCol w:w="802"/>
      </w:tblGrid>
      <w:tr w:rsidR="00E54F51" w:rsidRPr="007729F6" w:rsidTr="00AE7557">
        <w:tc>
          <w:tcPr>
            <w:tcW w:w="1135" w:type="dxa"/>
            <w:tcBorders>
              <w:top w:val="single" w:sz="4" w:space="0" w:color="auto"/>
              <w:left w:val="single" w:sz="4" w:space="0" w:color="auto"/>
              <w:bottom w:val="single" w:sz="4" w:space="0" w:color="auto"/>
              <w:right w:val="single" w:sz="4" w:space="0" w:color="auto"/>
            </w:tcBorders>
          </w:tcPr>
          <w:p w:rsidR="00E54F51" w:rsidRPr="007729F6" w:rsidRDefault="00E54F51" w:rsidP="00E54F51">
            <w:r w:rsidRPr="007729F6">
              <w:t>Note la Evaluarea Naţională</w:t>
            </w:r>
          </w:p>
        </w:tc>
        <w:tc>
          <w:tcPr>
            <w:tcW w:w="781"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r w:rsidRPr="007729F6">
              <w:t>1-1,99</w:t>
            </w:r>
          </w:p>
        </w:tc>
        <w:tc>
          <w:tcPr>
            <w:tcW w:w="706"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2-2,99</w:t>
            </w:r>
          </w:p>
        </w:tc>
        <w:tc>
          <w:tcPr>
            <w:tcW w:w="1081"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3-3,99</w:t>
            </w:r>
          </w:p>
        </w:tc>
        <w:tc>
          <w:tcPr>
            <w:tcW w:w="957"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4-4,99</w:t>
            </w:r>
          </w:p>
        </w:tc>
        <w:tc>
          <w:tcPr>
            <w:tcW w:w="1331"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5-5,99</w:t>
            </w:r>
          </w:p>
        </w:tc>
        <w:tc>
          <w:tcPr>
            <w:tcW w:w="957"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t>6-6,99</w:t>
            </w:r>
          </w:p>
        </w:tc>
        <w:tc>
          <w:tcPr>
            <w:tcW w:w="957"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7-7,99</w:t>
            </w:r>
          </w:p>
        </w:tc>
        <w:tc>
          <w:tcPr>
            <w:tcW w:w="957"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8-8,99</w:t>
            </w:r>
          </w:p>
        </w:tc>
        <w:tc>
          <w:tcPr>
            <w:tcW w:w="957"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9-9,99</w:t>
            </w:r>
          </w:p>
        </w:tc>
        <w:tc>
          <w:tcPr>
            <w:tcW w:w="806" w:type="dxa"/>
            <w:tcBorders>
              <w:top w:val="single" w:sz="4" w:space="0" w:color="auto"/>
              <w:left w:val="single" w:sz="4" w:space="0" w:color="auto"/>
              <w:bottom w:val="single" w:sz="4" w:space="0" w:color="auto"/>
              <w:right w:val="single" w:sz="4" w:space="0" w:color="auto"/>
            </w:tcBorders>
            <w:hideMark/>
          </w:tcPr>
          <w:p w:rsidR="00E54F51" w:rsidRPr="007729F6" w:rsidRDefault="00E54F51" w:rsidP="00E54F51">
            <w:pPr>
              <w:jc w:val="center"/>
            </w:pPr>
            <w:r w:rsidRPr="007729F6">
              <w:t>10</w:t>
            </w:r>
          </w:p>
        </w:tc>
      </w:tr>
      <w:tr w:rsidR="00E54F51" w:rsidRPr="007729F6" w:rsidTr="00AE7557">
        <w:trPr>
          <w:trHeight w:val="378"/>
        </w:trPr>
        <w:tc>
          <w:tcPr>
            <w:tcW w:w="1135"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rsidRPr="007729F6">
              <w:t>Nr. elevi</w:t>
            </w:r>
          </w:p>
        </w:tc>
        <w:tc>
          <w:tcPr>
            <w:tcW w:w="781"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w:t>
            </w:r>
          </w:p>
        </w:tc>
        <w:tc>
          <w:tcPr>
            <w:tcW w:w="706"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w:t>
            </w:r>
          </w:p>
        </w:tc>
        <w:tc>
          <w:tcPr>
            <w:tcW w:w="1081"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w:t>
            </w:r>
          </w:p>
        </w:tc>
        <w:tc>
          <w:tcPr>
            <w:tcW w:w="957"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w:t>
            </w:r>
          </w:p>
        </w:tc>
        <w:tc>
          <w:tcPr>
            <w:tcW w:w="1331"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1</w:t>
            </w:r>
          </w:p>
        </w:tc>
        <w:tc>
          <w:tcPr>
            <w:tcW w:w="957"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5</w:t>
            </w:r>
          </w:p>
        </w:tc>
        <w:tc>
          <w:tcPr>
            <w:tcW w:w="957"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6</w:t>
            </w:r>
          </w:p>
        </w:tc>
        <w:tc>
          <w:tcPr>
            <w:tcW w:w="957"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7</w:t>
            </w:r>
          </w:p>
        </w:tc>
        <w:tc>
          <w:tcPr>
            <w:tcW w:w="957"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t>1</w:t>
            </w:r>
          </w:p>
        </w:tc>
        <w:tc>
          <w:tcPr>
            <w:tcW w:w="806" w:type="dxa"/>
            <w:tcBorders>
              <w:top w:val="single" w:sz="4" w:space="0" w:color="auto"/>
              <w:left w:val="single" w:sz="4" w:space="0" w:color="auto"/>
              <w:bottom w:val="single" w:sz="4" w:space="0" w:color="auto"/>
              <w:right w:val="single" w:sz="4" w:space="0" w:color="auto"/>
            </w:tcBorders>
          </w:tcPr>
          <w:p w:rsidR="00E54F51" w:rsidRPr="007729F6" w:rsidRDefault="00E54F51" w:rsidP="00E54F51">
            <w:pPr>
              <w:jc w:val="center"/>
            </w:pPr>
            <w:r w:rsidRPr="007729F6">
              <w:t>0</w:t>
            </w:r>
          </w:p>
        </w:tc>
      </w:tr>
    </w:tbl>
    <w:p w:rsidR="00E54F51" w:rsidRPr="00F2243F" w:rsidRDefault="00E54F51" w:rsidP="00E54F51">
      <w:pPr>
        <w:rPr>
          <w:b/>
        </w:rPr>
      </w:pPr>
      <w:r w:rsidRPr="00F2243F">
        <w:rPr>
          <w:b/>
        </w:rPr>
        <w:t xml:space="preserve">Promovabilitate: </w:t>
      </w:r>
      <w:r>
        <w:rPr>
          <w:b/>
        </w:rPr>
        <w:t xml:space="preserve">100 </w:t>
      </w:r>
      <w:r w:rsidRPr="00F2243F">
        <w:rPr>
          <w:b/>
        </w:rPr>
        <w:t>%</w:t>
      </w:r>
    </w:p>
    <w:p w:rsidR="00E54F51" w:rsidRPr="007729F6" w:rsidRDefault="00E54F51" w:rsidP="00E54F51">
      <w:pPr>
        <w:pStyle w:val="ListParagraph"/>
        <w:ind w:left="1440"/>
        <w:jc w:val="both"/>
        <w:rPr>
          <w:b/>
        </w:rPr>
      </w:pPr>
    </w:p>
    <w:p w:rsidR="00E54F51" w:rsidRDefault="00E54F51" w:rsidP="00195DDD">
      <w:pPr>
        <w:pStyle w:val="ListParagraph"/>
        <w:numPr>
          <w:ilvl w:val="2"/>
          <w:numId w:val="96"/>
        </w:numPr>
        <w:jc w:val="both"/>
        <w:rPr>
          <w:b/>
        </w:rPr>
      </w:pPr>
      <w:r w:rsidRPr="007729F6">
        <w:rPr>
          <w:b/>
        </w:rPr>
        <w:t>Matematică</w:t>
      </w:r>
    </w:p>
    <w:tbl>
      <w:tblPr>
        <w:tblW w:w="8958" w:type="dxa"/>
        <w:jc w:val="center"/>
        <w:tblLook w:val="04A0" w:firstRow="1" w:lastRow="0" w:firstColumn="1" w:lastColumn="0" w:noHBand="0" w:noVBand="1"/>
      </w:tblPr>
      <w:tblGrid>
        <w:gridCol w:w="2880"/>
        <w:gridCol w:w="676"/>
        <w:gridCol w:w="676"/>
        <w:gridCol w:w="810"/>
        <w:gridCol w:w="720"/>
        <w:gridCol w:w="810"/>
        <w:gridCol w:w="766"/>
        <w:gridCol w:w="764"/>
        <w:gridCol w:w="856"/>
      </w:tblGrid>
      <w:tr w:rsidR="00E54F51" w:rsidRPr="002A7EBC" w:rsidTr="00AE7557">
        <w:trPr>
          <w:trHeight w:val="295"/>
          <w:jc w:val="center"/>
        </w:trPr>
        <w:tc>
          <w:tcPr>
            <w:tcW w:w="2880" w:type="dxa"/>
            <w:tcBorders>
              <w:top w:val="nil"/>
              <w:left w:val="nil"/>
              <w:bottom w:val="nil"/>
              <w:right w:val="nil"/>
            </w:tcBorders>
            <w:shd w:val="clear" w:color="auto" w:fill="auto"/>
            <w:noWrap/>
            <w:vAlign w:val="bottom"/>
            <w:hideMark/>
          </w:tcPr>
          <w:p w:rsidR="00E54F51" w:rsidRPr="002A7EBC" w:rsidRDefault="00E54F51" w:rsidP="00E54F51">
            <w:pPr>
              <w:rPr>
                <w:sz w:val="20"/>
                <w:szCs w:val="20"/>
              </w:rPr>
            </w:pPr>
          </w:p>
        </w:tc>
        <w:tc>
          <w:tcPr>
            <w:tcW w:w="676" w:type="dxa"/>
            <w:tcBorders>
              <w:top w:val="nil"/>
              <w:left w:val="nil"/>
              <w:bottom w:val="nil"/>
              <w:right w:val="nil"/>
            </w:tcBorders>
            <w:shd w:val="clear" w:color="auto" w:fill="auto"/>
            <w:noWrap/>
            <w:vAlign w:val="bottom"/>
            <w:hideMark/>
          </w:tcPr>
          <w:p w:rsidR="00E54F51" w:rsidRPr="002A7EBC" w:rsidRDefault="00E54F51" w:rsidP="00E54F51">
            <w:pPr>
              <w:rPr>
                <w:sz w:val="20"/>
                <w:szCs w:val="20"/>
              </w:rPr>
            </w:pPr>
          </w:p>
        </w:tc>
        <w:tc>
          <w:tcPr>
            <w:tcW w:w="676" w:type="dxa"/>
            <w:tcBorders>
              <w:top w:val="nil"/>
              <w:left w:val="nil"/>
              <w:bottom w:val="nil"/>
              <w:right w:val="nil"/>
            </w:tcBorders>
            <w:shd w:val="clear" w:color="auto" w:fill="auto"/>
            <w:noWrap/>
            <w:vAlign w:val="bottom"/>
            <w:hideMark/>
          </w:tcPr>
          <w:p w:rsidR="00E54F51" w:rsidRPr="002A7EBC" w:rsidRDefault="00E54F51" w:rsidP="00E54F51">
            <w:pPr>
              <w:rPr>
                <w:sz w:val="20"/>
                <w:szCs w:val="20"/>
              </w:rPr>
            </w:pPr>
          </w:p>
        </w:tc>
        <w:tc>
          <w:tcPr>
            <w:tcW w:w="810" w:type="dxa"/>
            <w:tcBorders>
              <w:top w:val="nil"/>
              <w:left w:val="nil"/>
              <w:bottom w:val="nil"/>
              <w:right w:val="nil"/>
            </w:tcBorders>
            <w:shd w:val="clear" w:color="auto" w:fill="auto"/>
            <w:noWrap/>
            <w:vAlign w:val="bottom"/>
            <w:hideMark/>
          </w:tcPr>
          <w:p w:rsidR="00E54F51" w:rsidRPr="002A7EBC" w:rsidRDefault="00E54F51" w:rsidP="00E54F51">
            <w:pPr>
              <w:rPr>
                <w:sz w:val="20"/>
                <w:szCs w:val="20"/>
              </w:rPr>
            </w:pPr>
          </w:p>
        </w:tc>
        <w:tc>
          <w:tcPr>
            <w:tcW w:w="1530" w:type="dxa"/>
            <w:gridSpan w:val="2"/>
            <w:tcBorders>
              <w:top w:val="nil"/>
              <w:left w:val="nil"/>
              <w:bottom w:val="nil"/>
              <w:right w:val="nil"/>
            </w:tcBorders>
            <w:shd w:val="clear" w:color="auto" w:fill="auto"/>
            <w:noWrap/>
            <w:vAlign w:val="bottom"/>
            <w:hideMark/>
          </w:tcPr>
          <w:p w:rsidR="00E54F51" w:rsidRPr="002A7EBC" w:rsidRDefault="00E54F51" w:rsidP="00E54F51">
            <w:pPr>
              <w:rPr>
                <w:color w:val="000000"/>
              </w:rPr>
            </w:pPr>
            <w:r w:rsidRPr="002A7EBC">
              <w:rPr>
                <w:color w:val="000000"/>
              </w:rPr>
              <w:t>note între</w:t>
            </w:r>
          </w:p>
        </w:tc>
        <w:tc>
          <w:tcPr>
            <w:tcW w:w="766" w:type="dxa"/>
            <w:tcBorders>
              <w:top w:val="nil"/>
              <w:left w:val="nil"/>
              <w:bottom w:val="nil"/>
              <w:right w:val="nil"/>
            </w:tcBorders>
            <w:shd w:val="clear" w:color="auto" w:fill="auto"/>
            <w:noWrap/>
            <w:vAlign w:val="bottom"/>
            <w:hideMark/>
          </w:tcPr>
          <w:p w:rsidR="00E54F51" w:rsidRPr="002A7EBC" w:rsidRDefault="00E54F51" w:rsidP="00E54F51">
            <w:pPr>
              <w:rPr>
                <w:color w:val="000000"/>
              </w:rPr>
            </w:pPr>
          </w:p>
        </w:tc>
        <w:tc>
          <w:tcPr>
            <w:tcW w:w="764" w:type="dxa"/>
            <w:tcBorders>
              <w:top w:val="nil"/>
              <w:left w:val="nil"/>
              <w:bottom w:val="nil"/>
              <w:right w:val="nil"/>
            </w:tcBorders>
            <w:shd w:val="clear" w:color="auto" w:fill="auto"/>
            <w:noWrap/>
            <w:vAlign w:val="bottom"/>
            <w:hideMark/>
          </w:tcPr>
          <w:p w:rsidR="00E54F51" w:rsidRPr="002A7EBC" w:rsidRDefault="00E54F51" w:rsidP="00E54F51">
            <w:pPr>
              <w:rPr>
                <w:sz w:val="20"/>
                <w:szCs w:val="20"/>
              </w:rPr>
            </w:pPr>
          </w:p>
        </w:tc>
        <w:tc>
          <w:tcPr>
            <w:tcW w:w="856" w:type="dxa"/>
            <w:tcBorders>
              <w:top w:val="nil"/>
              <w:left w:val="nil"/>
              <w:bottom w:val="nil"/>
              <w:right w:val="nil"/>
            </w:tcBorders>
            <w:shd w:val="clear" w:color="auto" w:fill="auto"/>
            <w:noWrap/>
            <w:vAlign w:val="bottom"/>
            <w:hideMark/>
          </w:tcPr>
          <w:p w:rsidR="00E54F51" w:rsidRPr="002A7EBC" w:rsidRDefault="00E54F51" w:rsidP="00E54F51">
            <w:pPr>
              <w:rPr>
                <w:sz w:val="20"/>
                <w:szCs w:val="20"/>
              </w:rPr>
            </w:pPr>
          </w:p>
        </w:tc>
      </w:tr>
      <w:tr w:rsidR="00E54F51" w:rsidRPr="002A7EBC" w:rsidTr="00AE7557">
        <w:trPr>
          <w:trHeight w:val="295"/>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 </w:t>
            </w:r>
          </w:p>
        </w:tc>
        <w:tc>
          <w:tcPr>
            <w:tcW w:w="676"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[2,3]</w:t>
            </w:r>
          </w:p>
        </w:tc>
        <w:tc>
          <w:tcPr>
            <w:tcW w:w="676"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(3,4]</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(4,5]</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(5,6]</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(6,7]</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(7,8]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(8,9]</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(9,10]</w:t>
            </w:r>
          </w:p>
        </w:tc>
      </w:tr>
      <w:tr w:rsidR="00E54F51" w:rsidRPr="002A7EBC" w:rsidTr="00AE7557">
        <w:trPr>
          <w:trHeight w:val="295"/>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E54F51" w:rsidRPr="00843B6A" w:rsidRDefault="00E54F51" w:rsidP="00E54F51">
            <w:pPr>
              <w:jc w:val="center"/>
              <w:rPr>
                <w:color w:val="000000"/>
                <w:lang w:val="it-IT"/>
              </w:rPr>
            </w:pPr>
            <w:r w:rsidRPr="00843B6A">
              <w:rPr>
                <w:color w:val="000000"/>
                <w:lang w:val="it-IT"/>
              </w:rPr>
              <w:t xml:space="preserve">Elevi clasa a VIII-a </w:t>
            </w:r>
            <w:r>
              <w:rPr>
                <w:color w:val="000000"/>
                <w:lang w:val="it-IT"/>
              </w:rPr>
              <w:t>A, B evaluare națională iunie 2018</w:t>
            </w:r>
          </w:p>
        </w:tc>
        <w:tc>
          <w:tcPr>
            <w:tcW w:w="676" w:type="dxa"/>
            <w:tcBorders>
              <w:top w:val="nil"/>
              <w:left w:val="nil"/>
              <w:bottom w:val="single" w:sz="4" w:space="0" w:color="auto"/>
              <w:right w:val="single" w:sz="4" w:space="0" w:color="auto"/>
            </w:tcBorders>
            <w:shd w:val="clear" w:color="auto" w:fill="auto"/>
            <w:noWrap/>
            <w:vAlign w:val="center"/>
            <w:hideMark/>
          </w:tcPr>
          <w:p w:rsidR="00E54F51" w:rsidRPr="00843B6A" w:rsidRDefault="00E54F51" w:rsidP="00E54F51">
            <w:pPr>
              <w:jc w:val="center"/>
              <w:rPr>
                <w:color w:val="000000"/>
                <w:lang w:val="it-IT"/>
              </w:rPr>
            </w:pPr>
            <w:r w:rsidRPr="00843B6A">
              <w:rPr>
                <w:color w:val="000000"/>
                <w:lang w:val="it-IT"/>
              </w:rPr>
              <w:t> </w:t>
            </w:r>
            <w:r>
              <w:rPr>
                <w:color w:val="000000"/>
                <w:lang w:val="it-IT"/>
              </w:rPr>
              <w:t>1</w:t>
            </w:r>
          </w:p>
        </w:tc>
        <w:tc>
          <w:tcPr>
            <w:tcW w:w="676" w:type="dxa"/>
            <w:tcBorders>
              <w:top w:val="nil"/>
              <w:left w:val="nil"/>
              <w:bottom w:val="single" w:sz="4" w:space="0" w:color="auto"/>
              <w:right w:val="single" w:sz="4" w:space="0" w:color="auto"/>
            </w:tcBorders>
            <w:shd w:val="clear" w:color="auto" w:fill="auto"/>
            <w:noWrap/>
            <w:vAlign w:val="center"/>
            <w:hideMark/>
          </w:tcPr>
          <w:p w:rsidR="00E54F51" w:rsidRPr="00843B6A" w:rsidRDefault="00E54F51" w:rsidP="00E54F51">
            <w:pPr>
              <w:jc w:val="center"/>
              <w:rPr>
                <w:color w:val="000000"/>
                <w:lang w:val="it-IT"/>
              </w:rPr>
            </w:pPr>
            <w:r>
              <w:rPr>
                <w:color w:val="000000"/>
                <w:lang w:val="it-IT"/>
              </w:rPr>
              <w:t>4</w:t>
            </w:r>
            <w:r w:rsidRPr="00843B6A">
              <w:rPr>
                <w:color w:val="000000"/>
                <w:lang w:val="it-IT"/>
              </w:rPr>
              <w:t> </w:t>
            </w:r>
          </w:p>
        </w:tc>
        <w:tc>
          <w:tcPr>
            <w:tcW w:w="810" w:type="dxa"/>
            <w:tcBorders>
              <w:top w:val="nil"/>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Pr>
                <w:color w:val="000000"/>
              </w:rPr>
              <w:t>12</w:t>
            </w:r>
          </w:p>
        </w:tc>
        <w:tc>
          <w:tcPr>
            <w:tcW w:w="720" w:type="dxa"/>
            <w:tcBorders>
              <w:top w:val="nil"/>
              <w:left w:val="nil"/>
              <w:bottom w:val="single" w:sz="4" w:space="0" w:color="auto"/>
              <w:right w:val="single" w:sz="4" w:space="0" w:color="auto"/>
            </w:tcBorders>
            <w:shd w:val="clear" w:color="auto" w:fill="auto"/>
            <w:noWrap/>
            <w:vAlign w:val="center"/>
            <w:hideMark/>
          </w:tcPr>
          <w:p w:rsidR="00E54F51" w:rsidRDefault="00E54F51" w:rsidP="00E54F51">
            <w:pPr>
              <w:jc w:val="center"/>
              <w:rPr>
                <w:color w:val="000000"/>
              </w:rPr>
            </w:pPr>
            <w:r>
              <w:rPr>
                <w:color w:val="000000"/>
              </w:rPr>
              <w:t>12</w:t>
            </w:r>
          </w:p>
          <w:p w:rsidR="00E54F51" w:rsidRPr="002A7EBC" w:rsidRDefault="00E54F51" w:rsidP="00E54F51">
            <w:pPr>
              <w:jc w:val="center"/>
              <w:rPr>
                <w:color w:val="000000"/>
              </w:rPr>
            </w:pPr>
          </w:p>
        </w:tc>
        <w:tc>
          <w:tcPr>
            <w:tcW w:w="810" w:type="dxa"/>
            <w:tcBorders>
              <w:top w:val="nil"/>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Pr>
                <w:color w:val="000000"/>
              </w:rPr>
              <w:t>2</w:t>
            </w:r>
          </w:p>
        </w:tc>
        <w:tc>
          <w:tcPr>
            <w:tcW w:w="766" w:type="dxa"/>
            <w:tcBorders>
              <w:top w:val="nil"/>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 </w:t>
            </w:r>
          </w:p>
        </w:tc>
        <w:tc>
          <w:tcPr>
            <w:tcW w:w="764" w:type="dxa"/>
            <w:tcBorders>
              <w:top w:val="nil"/>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r w:rsidRPr="002A7EBC">
              <w:rPr>
                <w:color w:val="000000"/>
              </w:rPr>
              <w:t> </w:t>
            </w:r>
          </w:p>
        </w:tc>
        <w:tc>
          <w:tcPr>
            <w:tcW w:w="856" w:type="dxa"/>
            <w:tcBorders>
              <w:top w:val="nil"/>
              <w:left w:val="nil"/>
              <w:bottom w:val="single" w:sz="4" w:space="0" w:color="auto"/>
              <w:right w:val="single" w:sz="4" w:space="0" w:color="auto"/>
            </w:tcBorders>
            <w:shd w:val="clear" w:color="auto" w:fill="auto"/>
            <w:noWrap/>
            <w:vAlign w:val="center"/>
            <w:hideMark/>
          </w:tcPr>
          <w:p w:rsidR="00E54F51" w:rsidRPr="002A7EBC" w:rsidRDefault="00E54F51" w:rsidP="00E54F51">
            <w:pPr>
              <w:jc w:val="center"/>
              <w:rPr>
                <w:color w:val="000000"/>
              </w:rPr>
            </w:pPr>
          </w:p>
        </w:tc>
      </w:tr>
    </w:tbl>
    <w:p w:rsidR="00E54F51" w:rsidRDefault="00E54F51" w:rsidP="00E54F51">
      <w:pPr>
        <w:pStyle w:val="ListParagraph"/>
        <w:ind w:left="1440"/>
        <w:jc w:val="both"/>
        <w:rPr>
          <w:b/>
        </w:rPr>
      </w:pPr>
    </w:p>
    <w:p w:rsidR="00E54F51" w:rsidRDefault="00E54F51" w:rsidP="00E54F51">
      <w:pPr>
        <w:rPr>
          <w:b/>
        </w:rPr>
      </w:pPr>
      <w:r w:rsidRPr="00F2243F">
        <w:rPr>
          <w:b/>
        </w:rPr>
        <w:t xml:space="preserve">Promovabilitate: </w:t>
      </w:r>
      <w:r>
        <w:rPr>
          <w:b/>
        </w:rPr>
        <w:t xml:space="preserve">43.75 </w:t>
      </w:r>
      <w:r w:rsidRPr="00F2243F">
        <w:rPr>
          <w:b/>
        </w:rPr>
        <w:t>%</w:t>
      </w:r>
    </w:p>
    <w:p w:rsidR="00E54F51" w:rsidRPr="00C57D9F" w:rsidRDefault="00E54F51" w:rsidP="00E54F51">
      <w:pPr>
        <w:jc w:val="both"/>
        <w:rPr>
          <w:b/>
        </w:rPr>
      </w:pPr>
    </w:p>
    <w:p w:rsidR="00E54F51" w:rsidRPr="007729F6" w:rsidRDefault="00E54F51" w:rsidP="00195DDD">
      <w:pPr>
        <w:pStyle w:val="ListParagraph"/>
        <w:numPr>
          <w:ilvl w:val="1"/>
          <w:numId w:val="96"/>
        </w:numPr>
        <w:jc w:val="both"/>
        <w:rPr>
          <w:b/>
        </w:rPr>
      </w:pPr>
      <w:r w:rsidRPr="007729F6">
        <w:rPr>
          <w:b/>
        </w:rPr>
        <w:t>Analiza la nivelul unității de învățământ</w:t>
      </w:r>
    </w:p>
    <w:p w:rsidR="00E54F51" w:rsidRPr="00A91E50" w:rsidRDefault="00E54F51" w:rsidP="00E54F51">
      <w:pPr>
        <w:pStyle w:val="ListParagraph"/>
        <w:ind w:left="1080"/>
        <w:jc w:val="center"/>
        <w:rPr>
          <w:rFonts w:ascii="Arial" w:hAnsi="Arial" w:cs="Arial"/>
          <w:b/>
        </w:rPr>
      </w:pPr>
      <w:r w:rsidRPr="00A91E50">
        <w:rPr>
          <w:rFonts w:ascii="Arial" w:hAnsi="Arial" w:cs="Arial"/>
          <w:b/>
        </w:rPr>
        <w:t>STATISTICA REZULTATELOR</w:t>
      </w:r>
    </w:p>
    <w:p w:rsidR="00E54F51" w:rsidRPr="00A91E50" w:rsidRDefault="00E54F51" w:rsidP="00E54F51">
      <w:pPr>
        <w:pStyle w:val="ListParagraph"/>
        <w:ind w:left="1080"/>
        <w:jc w:val="center"/>
        <w:rPr>
          <w:rFonts w:ascii="Arial" w:hAnsi="Arial" w:cs="Arial"/>
          <w:b/>
        </w:rPr>
      </w:pPr>
      <w:r w:rsidRPr="00A91E50">
        <w:rPr>
          <w:rFonts w:ascii="Arial" w:hAnsi="Arial" w:cs="Arial"/>
          <w:b/>
        </w:rPr>
        <w:t>La examenul de</w:t>
      </w:r>
      <w:r>
        <w:rPr>
          <w:rFonts w:ascii="Arial" w:hAnsi="Arial" w:cs="Arial"/>
          <w:b/>
        </w:rPr>
        <w:t xml:space="preserve"> Evaluare Naţională – Iunie 2018</w:t>
      </w:r>
    </w:p>
    <w:p w:rsidR="00E54F51" w:rsidRPr="00A91E50" w:rsidRDefault="00E54F51" w:rsidP="00E54F51">
      <w:pPr>
        <w:pStyle w:val="ListParagraph"/>
        <w:spacing w:line="360" w:lineRule="auto"/>
        <w:ind w:left="1080"/>
        <w:jc w:val="center"/>
        <w:rPr>
          <w:rFonts w:ascii="Arial" w:hAnsi="Arial" w:cs="Arial"/>
        </w:rPr>
      </w:pPr>
      <w:r w:rsidRPr="00A91E50">
        <w:rPr>
          <w:rFonts w:ascii="Arial" w:hAnsi="Arial" w:cs="Arial"/>
        </w:rPr>
        <w:t>LIMBA ROMANA</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1276"/>
        <w:gridCol w:w="792"/>
        <w:gridCol w:w="792"/>
        <w:gridCol w:w="792"/>
        <w:gridCol w:w="792"/>
        <w:gridCol w:w="792"/>
        <w:gridCol w:w="792"/>
        <w:gridCol w:w="792"/>
        <w:gridCol w:w="792"/>
        <w:gridCol w:w="792"/>
      </w:tblGrid>
      <w:tr w:rsidR="00E54F51" w:rsidRPr="003540C8" w:rsidTr="00AE7557">
        <w:trPr>
          <w:jc w:val="center"/>
        </w:trPr>
        <w:tc>
          <w:tcPr>
            <w:tcW w:w="1091" w:type="dxa"/>
          </w:tcPr>
          <w:p w:rsidR="00E54F51" w:rsidRPr="003540C8" w:rsidRDefault="00E54F51" w:rsidP="00E54F51">
            <w:pPr>
              <w:spacing w:line="360" w:lineRule="auto"/>
              <w:jc w:val="center"/>
              <w:rPr>
                <w:rFonts w:ascii="Arial" w:hAnsi="Arial" w:cs="Arial"/>
                <w:b/>
              </w:rPr>
            </w:pPr>
            <w:r w:rsidRPr="003540C8">
              <w:rPr>
                <w:rFonts w:ascii="Arial" w:hAnsi="Arial" w:cs="Arial"/>
                <w:b/>
              </w:rPr>
              <w:t xml:space="preserve">Clasa </w:t>
            </w:r>
          </w:p>
        </w:tc>
        <w:tc>
          <w:tcPr>
            <w:tcW w:w="1276" w:type="dxa"/>
          </w:tcPr>
          <w:p w:rsidR="00E54F51" w:rsidRPr="003540C8" w:rsidRDefault="00E54F51" w:rsidP="00E54F51">
            <w:pPr>
              <w:spacing w:line="360" w:lineRule="auto"/>
              <w:jc w:val="center"/>
              <w:rPr>
                <w:rFonts w:ascii="Arial" w:hAnsi="Arial" w:cs="Arial"/>
                <w:b/>
              </w:rPr>
            </w:pPr>
            <w:r>
              <w:rPr>
                <w:rFonts w:ascii="Arial" w:hAnsi="Arial" w:cs="Arial"/>
                <w:b/>
              </w:rPr>
              <w:t>Efectiv elevi</w:t>
            </w:r>
          </w:p>
        </w:tc>
        <w:tc>
          <w:tcPr>
            <w:tcW w:w="792" w:type="dxa"/>
          </w:tcPr>
          <w:p w:rsidR="00E54F51" w:rsidRPr="00717AC4" w:rsidRDefault="00E54F51" w:rsidP="00E54F51">
            <w:pPr>
              <w:jc w:val="center"/>
              <w:rPr>
                <w:b/>
                <w:sz w:val="28"/>
                <w:szCs w:val="28"/>
              </w:rPr>
            </w:pPr>
            <w:r w:rsidRPr="00717AC4">
              <w:rPr>
                <w:b/>
                <w:sz w:val="28"/>
                <w:szCs w:val="28"/>
                <w:lang w:val="hu-HU"/>
              </w:rPr>
              <w:t xml:space="preserve">Note </w:t>
            </w:r>
            <w:r w:rsidRPr="00717AC4">
              <w:rPr>
                <w:b/>
                <w:sz w:val="28"/>
                <w:szCs w:val="28"/>
              </w:rPr>
              <w:t>între 1 şi 1,99</w:t>
            </w:r>
          </w:p>
        </w:tc>
        <w:tc>
          <w:tcPr>
            <w:tcW w:w="792" w:type="dxa"/>
          </w:tcPr>
          <w:p w:rsidR="00E54F51" w:rsidRPr="00717AC4" w:rsidRDefault="00E54F51" w:rsidP="00E54F51">
            <w:pPr>
              <w:jc w:val="center"/>
              <w:rPr>
                <w:b/>
                <w:sz w:val="28"/>
                <w:szCs w:val="28"/>
              </w:rPr>
            </w:pPr>
            <w:r w:rsidRPr="00717AC4">
              <w:rPr>
                <w:b/>
                <w:sz w:val="28"/>
                <w:szCs w:val="28"/>
                <w:lang w:val="hu-HU"/>
              </w:rPr>
              <w:t xml:space="preserve">Note </w:t>
            </w:r>
            <w:r w:rsidRPr="00717AC4">
              <w:rPr>
                <w:b/>
                <w:sz w:val="28"/>
                <w:szCs w:val="28"/>
              </w:rPr>
              <w:t>între 2 şi 2,99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3 şi 3,99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4 şi 4,99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5 şi 5,99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6 şi 6,99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7 şi 7,99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8 şi 8,99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9 şi 10</w:t>
            </w:r>
          </w:p>
        </w:tc>
      </w:tr>
      <w:tr w:rsidR="00E54F51" w:rsidTr="00AE7557">
        <w:trPr>
          <w:jc w:val="center"/>
        </w:trPr>
        <w:tc>
          <w:tcPr>
            <w:tcW w:w="1091" w:type="dxa"/>
          </w:tcPr>
          <w:p w:rsidR="00E54F51" w:rsidRDefault="00E54F51" w:rsidP="00E54F51">
            <w:pPr>
              <w:spacing w:line="360" w:lineRule="auto"/>
              <w:jc w:val="center"/>
              <w:rPr>
                <w:rFonts w:ascii="Arial" w:hAnsi="Arial" w:cs="Arial"/>
              </w:rPr>
            </w:pPr>
            <w:r>
              <w:rPr>
                <w:rFonts w:ascii="Arial" w:hAnsi="Arial" w:cs="Arial"/>
              </w:rPr>
              <w:t>VIII A</w:t>
            </w:r>
          </w:p>
        </w:tc>
        <w:tc>
          <w:tcPr>
            <w:tcW w:w="1276" w:type="dxa"/>
          </w:tcPr>
          <w:p w:rsidR="00E54F51" w:rsidRDefault="00E54F51" w:rsidP="00E54F51">
            <w:pPr>
              <w:spacing w:line="360" w:lineRule="auto"/>
              <w:jc w:val="center"/>
              <w:rPr>
                <w:rFonts w:ascii="Arial" w:hAnsi="Arial" w:cs="Arial"/>
              </w:rPr>
            </w:pPr>
            <w:r>
              <w:rPr>
                <w:rFonts w:ascii="Arial" w:hAnsi="Arial" w:cs="Arial"/>
              </w:rPr>
              <w:t xml:space="preserve">  11</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3</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r>
      <w:tr w:rsidR="00E54F51" w:rsidTr="00AE7557">
        <w:trPr>
          <w:jc w:val="center"/>
        </w:trPr>
        <w:tc>
          <w:tcPr>
            <w:tcW w:w="1091" w:type="dxa"/>
          </w:tcPr>
          <w:p w:rsidR="00E54F51" w:rsidRDefault="00E54F51" w:rsidP="00E54F51">
            <w:pPr>
              <w:spacing w:line="360" w:lineRule="auto"/>
              <w:jc w:val="center"/>
              <w:rPr>
                <w:rFonts w:ascii="Arial" w:hAnsi="Arial" w:cs="Arial"/>
              </w:rPr>
            </w:pPr>
            <w:r>
              <w:rPr>
                <w:rFonts w:ascii="Arial" w:hAnsi="Arial" w:cs="Arial"/>
              </w:rPr>
              <w:t>VIII B</w:t>
            </w:r>
          </w:p>
        </w:tc>
        <w:tc>
          <w:tcPr>
            <w:tcW w:w="1276" w:type="dxa"/>
          </w:tcPr>
          <w:p w:rsidR="00E54F51" w:rsidRDefault="00E54F51" w:rsidP="00E54F51">
            <w:pPr>
              <w:spacing w:line="360" w:lineRule="auto"/>
              <w:jc w:val="center"/>
              <w:rPr>
                <w:rFonts w:ascii="Arial" w:hAnsi="Arial" w:cs="Arial"/>
              </w:rPr>
            </w:pPr>
            <w:r>
              <w:rPr>
                <w:rFonts w:ascii="Arial" w:hAnsi="Arial" w:cs="Arial"/>
              </w:rPr>
              <w:t>21</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c>
          <w:tcPr>
            <w:tcW w:w="792" w:type="dxa"/>
          </w:tcPr>
          <w:p w:rsidR="00E54F51" w:rsidRDefault="00E54F51" w:rsidP="00E54F51">
            <w:pPr>
              <w:spacing w:line="360" w:lineRule="auto"/>
              <w:jc w:val="center"/>
              <w:rPr>
                <w:rFonts w:ascii="Arial" w:hAnsi="Arial" w:cs="Arial"/>
              </w:rPr>
            </w:pPr>
            <w:r>
              <w:rPr>
                <w:rFonts w:ascii="Arial" w:hAnsi="Arial" w:cs="Arial"/>
              </w:rPr>
              <w:t>7</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9</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r>
      <w:tr w:rsidR="00E54F51" w:rsidRPr="00593C1F" w:rsidTr="00AE7557">
        <w:trPr>
          <w:jc w:val="center"/>
        </w:trPr>
        <w:tc>
          <w:tcPr>
            <w:tcW w:w="1091" w:type="dxa"/>
          </w:tcPr>
          <w:p w:rsidR="00E54F51" w:rsidRPr="00593C1F" w:rsidRDefault="00E54F51" w:rsidP="00E54F51">
            <w:pPr>
              <w:spacing w:line="360" w:lineRule="auto"/>
              <w:jc w:val="center"/>
              <w:rPr>
                <w:rFonts w:ascii="Arial" w:hAnsi="Arial" w:cs="Arial"/>
                <w:b/>
              </w:rPr>
            </w:pPr>
            <w:r w:rsidRPr="00593C1F">
              <w:rPr>
                <w:rFonts w:ascii="Arial" w:hAnsi="Arial" w:cs="Arial"/>
                <w:b/>
              </w:rPr>
              <w:t>TOTAL</w:t>
            </w:r>
          </w:p>
        </w:tc>
        <w:tc>
          <w:tcPr>
            <w:tcW w:w="1276" w:type="dxa"/>
          </w:tcPr>
          <w:p w:rsidR="00E54F51" w:rsidRPr="00593C1F" w:rsidRDefault="00E54F51" w:rsidP="00E54F51">
            <w:pPr>
              <w:spacing w:line="360" w:lineRule="auto"/>
              <w:jc w:val="center"/>
              <w:rPr>
                <w:rFonts w:ascii="Arial" w:hAnsi="Arial" w:cs="Arial"/>
                <w:b/>
              </w:rPr>
            </w:pPr>
            <w:r>
              <w:rPr>
                <w:rFonts w:ascii="Arial" w:hAnsi="Arial" w:cs="Arial"/>
                <w:b/>
              </w:rPr>
              <w:t>32</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1</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7</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2</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11</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3</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2</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2</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2</w:t>
            </w:r>
          </w:p>
        </w:tc>
        <w:tc>
          <w:tcPr>
            <w:tcW w:w="792" w:type="dxa"/>
          </w:tcPr>
          <w:p w:rsidR="00E54F51" w:rsidRPr="008337D8" w:rsidRDefault="00E54F51" w:rsidP="00E54F51">
            <w:pPr>
              <w:spacing w:line="360" w:lineRule="auto"/>
              <w:jc w:val="center"/>
              <w:rPr>
                <w:rFonts w:ascii="Arial" w:hAnsi="Arial" w:cs="Arial"/>
                <w:b/>
              </w:rPr>
            </w:pPr>
            <w:r>
              <w:rPr>
                <w:rFonts w:ascii="Arial" w:hAnsi="Arial" w:cs="Arial"/>
                <w:b/>
              </w:rPr>
              <w:t>1</w:t>
            </w:r>
          </w:p>
        </w:tc>
      </w:tr>
    </w:tbl>
    <w:p w:rsidR="00E54F51" w:rsidRPr="00A91E50" w:rsidRDefault="00E54F51" w:rsidP="00E54F51">
      <w:pPr>
        <w:pStyle w:val="ListParagraph"/>
        <w:spacing w:line="360" w:lineRule="auto"/>
        <w:ind w:left="1080"/>
        <w:jc w:val="center"/>
        <w:rPr>
          <w:rFonts w:ascii="Arial" w:hAnsi="Arial" w:cs="Arial"/>
        </w:rPr>
      </w:pPr>
      <w:r w:rsidRPr="00A91E50">
        <w:rPr>
          <w:rFonts w:ascii="Arial" w:hAnsi="Arial" w:cs="Arial"/>
        </w:rPr>
        <w:t>LIMBA MAGHIARA</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1276"/>
        <w:gridCol w:w="792"/>
        <w:gridCol w:w="792"/>
        <w:gridCol w:w="792"/>
        <w:gridCol w:w="792"/>
        <w:gridCol w:w="792"/>
        <w:gridCol w:w="792"/>
        <w:gridCol w:w="792"/>
        <w:gridCol w:w="792"/>
        <w:gridCol w:w="792"/>
      </w:tblGrid>
      <w:tr w:rsidR="00E54F51" w:rsidRPr="003540C8" w:rsidTr="00AE7557">
        <w:trPr>
          <w:jc w:val="center"/>
        </w:trPr>
        <w:tc>
          <w:tcPr>
            <w:tcW w:w="1091" w:type="dxa"/>
          </w:tcPr>
          <w:p w:rsidR="00E54F51" w:rsidRPr="003540C8" w:rsidRDefault="00E54F51" w:rsidP="00E54F51">
            <w:pPr>
              <w:spacing w:line="360" w:lineRule="auto"/>
              <w:jc w:val="center"/>
              <w:rPr>
                <w:rFonts w:ascii="Arial" w:hAnsi="Arial" w:cs="Arial"/>
                <w:b/>
              </w:rPr>
            </w:pPr>
            <w:r w:rsidRPr="003540C8">
              <w:rPr>
                <w:rFonts w:ascii="Arial" w:hAnsi="Arial" w:cs="Arial"/>
                <w:b/>
              </w:rPr>
              <w:t xml:space="preserve">Clasa </w:t>
            </w:r>
          </w:p>
        </w:tc>
        <w:tc>
          <w:tcPr>
            <w:tcW w:w="1276" w:type="dxa"/>
          </w:tcPr>
          <w:p w:rsidR="00E54F51" w:rsidRPr="003540C8" w:rsidRDefault="00E54F51" w:rsidP="00E54F51">
            <w:pPr>
              <w:spacing w:line="360" w:lineRule="auto"/>
              <w:jc w:val="center"/>
              <w:rPr>
                <w:rFonts w:ascii="Arial" w:hAnsi="Arial" w:cs="Arial"/>
                <w:b/>
              </w:rPr>
            </w:pPr>
            <w:r>
              <w:rPr>
                <w:rFonts w:ascii="Arial" w:hAnsi="Arial" w:cs="Arial"/>
                <w:b/>
              </w:rPr>
              <w:t>Efectiv elevi</w:t>
            </w:r>
          </w:p>
        </w:tc>
        <w:tc>
          <w:tcPr>
            <w:tcW w:w="792" w:type="dxa"/>
          </w:tcPr>
          <w:p w:rsidR="00E54F51" w:rsidRPr="00717AC4" w:rsidRDefault="00E54F51" w:rsidP="00E54F51">
            <w:pPr>
              <w:jc w:val="center"/>
              <w:rPr>
                <w:b/>
                <w:sz w:val="28"/>
                <w:szCs w:val="28"/>
              </w:rPr>
            </w:pPr>
            <w:r w:rsidRPr="00717AC4">
              <w:rPr>
                <w:b/>
                <w:sz w:val="28"/>
                <w:szCs w:val="28"/>
                <w:lang w:val="hu-HU"/>
              </w:rPr>
              <w:t xml:space="preserve">Note </w:t>
            </w:r>
            <w:r w:rsidRPr="00717AC4">
              <w:rPr>
                <w:b/>
                <w:sz w:val="28"/>
                <w:szCs w:val="28"/>
              </w:rPr>
              <w:t>între 1 şi 1,99</w:t>
            </w:r>
          </w:p>
        </w:tc>
        <w:tc>
          <w:tcPr>
            <w:tcW w:w="792" w:type="dxa"/>
          </w:tcPr>
          <w:p w:rsidR="00E54F51" w:rsidRPr="00717AC4" w:rsidRDefault="00E54F51" w:rsidP="00E54F51">
            <w:pPr>
              <w:jc w:val="center"/>
              <w:rPr>
                <w:b/>
                <w:sz w:val="28"/>
                <w:szCs w:val="28"/>
              </w:rPr>
            </w:pPr>
            <w:r w:rsidRPr="00717AC4">
              <w:rPr>
                <w:b/>
                <w:sz w:val="28"/>
                <w:szCs w:val="28"/>
                <w:lang w:val="hu-HU"/>
              </w:rPr>
              <w:t xml:space="preserve">Note </w:t>
            </w:r>
            <w:r w:rsidRPr="00717AC4">
              <w:rPr>
                <w:b/>
                <w:sz w:val="28"/>
                <w:szCs w:val="28"/>
              </w:rPr>
              <w:t>între 2 şi 2,99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3 şi 3,99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4 şi 4,99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5 şi 5,99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6 şi 6,99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7 şi 7,99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8 şi 8,99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9 şi 10</w:t>
            </w:r>
          </w:p>
        </w:tc>
      </w:tr>
      <w:tr w:rsidR="00E54F51" w:rsidTr="00AE7557">
        <w:trPr>
          <w:jc w:val="center"/>
        </w:trPr>
        <w:tc>
          <w:tcPr>
            <w:tcW w:w="1091" w:type="dxa"/>
          </w:tcPr>
          <w:p w:rsidR="00E54F51" w:rsidRDefault="00E54F51" w:rsidP="00E54F51">
            <w:pPr>
              <w:spacing w:line="360" w:lineRule="auto"/>
              <w:jc w:val="center"/>
              <w:rPr>
                <w:rFonts w:ascii="Arial" w:hAnsi="Arial" w:cs="Arial"/>
              </w:rPr>
            </w:pPr>
            <w:r>
              <w:rPr>
                <w:rFonts w:ascii="Arial" w:hAnsi="Arial" w:cs="Arial"/>
              </w:rPr>
              <w:t>VIII B</w:t>
            </w:r>
          </w:p>
        </w:tc>
        <w:tc>
          <w:tcPr>
            <w:tcW w:w="1276" w:type="dxa"/>
          </w:tcPr>
          <w:p w:rsidR="00E54F51" w:rsidRDefault="00E54F51" w:rsidP="00E54F51">
            <w:pPr>
              <w:spacing w:line="360" w:lineRule="auto"/>
              <w:jc w:val="center"/>
              <w:rPr>
                <w:rFonts w:ascii="Arial" w:hAnsi="Arial" w:cs="Arial"/>
              </w:rPr>
            </w:pPr>
            <w:r>
              <w:rPr>
                <w:rFonts w:ascii="Arial" w:hAnsi="Arial" w:cs="Arial"/>
              </w:rPr>
              <w:t>21</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5</w:t>
            </w:r>
          </w:p>
        </w:tc>
        <w:tc>
          <w:tcPr>
            <w:tcW w:w="792" w:type="dxa"/>
          </w:tcPr>
          <w:p w:rsidR="00E54F51" w:rsidRDefault="00E54F51" w:rsidP="00E54F51">
            <w:pPr>
              <w:spacing w:line="360" w:lineRule="auto"/>
              <w:jc w:val="center"/>
              <w:rPr>
                <w:rFonts w:ascii="Arial" w:hAnsi="Arial" w:cs="Arial"/>
              </w:rPr>
            </w:pPr>
            <w:r>
              <w:rPr>
                <w:rFonts w:ascii="Arial" w:hAnsi="Arial" w:cs="Arial"/>
              </w:rPr>
              <w:t>6</w:t>
            </w:r>
          </w:p>
        </w:tc>
        <w:tc>
          <w:tcPr>
            <w:tcW w:w="792" w:type="dxa"/>
          </w:tcPr>
          <w:p w:rsidR="00E54F51" w:rsidRDefault="00E54F51" w:rsidP="00E54F51">
            <w:pPr>
              <w:spacing w:line="360" w:lineRule="auto"/>
              <w:jc w:val="center"/>
              <w:rPr>
                <w:rFonts w:ascii="Arial" w:hAnsi="Arial" w:cs="Arial"/>
              </w:rPr>
            </w:pPr>
            <w:r>
              <w:rPr>
                <w:rFonts w:ascii="Arial" w:hAnsi="Arial" w:cs="Arial"/>
              </w:rPr>
              <w:t>7</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r>
      <w:tr w:rsidR="00E54F51" w:rsidRPr="00593C1F" w:rsidTr="00AE7557">
        <w:trPr>
          <w:jc w:val="center"/>
        </w:trPr>
        <w:tc>
          <w:tcPr>
            <w:tcW w:w="1091" w:type="dxa"/>
          </w:tcPr>
          <w:p w:rsidR="00E54F51" w:rsidRPr="00593C1F" w:rsidRDefault="00E54F51" w:rsidP="00E54F51">
            <w:pPr>
              <w:spacing w:line="360" w:lineRule="auto"/>
              <w:jc w:val="center"/>
              <w:rPr>
                <w:rFonts w:ascii="Arial" w:hAnsi="Arial" w:cs="Arial"/>
                <w:b/>
              </w:rPr>
            </w:pPr>
            <w:r w:rsidRPr="00593C1F">
              <w:rPr>
                <w:rFonts w:ascii="Arial" w:hAnsi="Arial" w:cs="Arial"/>
                <w:b/>
              </w:rPr>
              <w:t>TOTAL</w:t>
            </w:r>
          </w:p>
        </w:tc>
        <w:tc>
          <w:tcPr>
            <w:tcW w:w="1276" w:type="dxa"/>
          </w:tcPr>
          <w:p w:rsidR="00E54F51" w:rsidRPr="00593C1F" w:rsidRDefault="00E54F51" w:rsidP="00E54F51">
            <w:pPr>
              <w:spacing w:line="360" w:lineRule="auto"/>
              <w:jc w:val="center"/>
              <w:rPr>
                <w:rFonts w:ascii="Arial" w:hAnsi="Arial" w:cs="Arial"/>
                <w:b/>
              </w:rPr>
            </w:pPr>
            <w:r>
              <w:rPr>
                <w:rFonts w:ascii="Arial" w:hAnsi="Arial" w:cs="Arial"/>
                <w:b/>
              </w:rPr>
              <w:t>21</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2</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5</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6</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7</w:t>
            </w:r>
          </w:p>
        </w:tc>
        <w:tc>
          <w:tcPr>
            <w:tcW w:w="792" w:type="dxa"/>
          </w:tcPr>
          <w:p w:rsidR="00E54F51" w:rsidRPr="00900C31" w:rsidRDefault="00E54F51" w:rsidP="00E54F51">
            <w:pPr>
              <w:spacing w:line="360" w:lineRule="auto"/>
              <w:jc w:val="center"/>
              <w:rPr>
                <w:rFonts w:ascii="Arial" w:hAnsi="Arial" w:cs="Arial"/>
                <w:b/>
              </w:rPr>
            </w:pPr>
            <w:r>
              <w:rPr>
                <w:rFonts w:ascii="Arial" w:hAnsi="Arial" w:cs="Arial"/>
                <w:b/>
              </w:rPr>
              <w:t>1</w:t>
            </w:r>
          </w:p>
        </w:tc>
      </w:tr>
    </w:tbl>
    <w:p w:rsidR="00E54F51" w:rsidRPr="00A91E50" w:rsidRDefault="00E54F51" w:rsidP="00E54F51">
      <w:pPr>
        <w:pStyle w:val="ListParagraph"/>
        <w:ind w:left="1080"/>
        <w:jc w:val="center"/>
        <w:rPr>
          <w:rFonts w:ascii="Arial" w:hAnsi="Arial" w:cs="Arial"/>
        </w:rPr>
      </w:pPr>
      <w:r w:rsidRPr="00A91E50">
        <w:rPr>
          <w:rFonts w:ascii="Arial" w:hAnsi="Arial" w:cs="Arial"/>
        </w:rPr>
        <w:t>MATEMATICA</w:t>
      </w:r>
    </w:p>
    <w:p w:rsidR="00E54F51" w:rsidRPr="00A91E50" w:rsidRDefault="00E54F51" w:rsidP="00E54F51">
      <w:pPr>
        <w:pStyle w:val="ListParagraph"/>
        <w:ind w:left="1080"/>
        <w:rPr>
          <w:rFonts w:ascii="Arial" w:hAnsi="Arial" w:cs="Arial"/>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1276"/>
        <w:gridCol w:w="792"/>
        <w:gridCol w:w="792"/>
        <w:gridCol w:w="792"/>
        <w:gridCol w:w="792"/>
        <w:gridCol w:w="792"/>
        <w:gridCol w:w="792"/>
        <w:gridCol w:w="792"/>
        <w:gridCol w:w="792"/>
        <w:gridCol w:w="792"/>
      </w:tblGrid>
      <w:tr w:rsidR="00E54F51" w:rsidRPr="003540C8" w:rsidTr="00AE7557">
        <w:trPr>
          <w:jc w:val="center"/>
        </w:trPr>
        <w:tc>
          <w:tcPr>
            <w:tcW w:w="1091" w:type="dxa"/>
          </w:tcPr>
          <w:p w:rsidR="00E54F51" w:rsidRPr="003540C8" w:rsidRDefault="00E54F51" w:rsidP="00E54F51">
            <w:pPr>
              <w:spacing w:line="360" w:lineRule="auto"/>
              <w:jc w:val="center"/>
              <w:rPr>
                <w:rFonts w:ascii="Arial" w:hAnsi="Arial" w:cs="Arial"/>
                <w:b/>
              </w:rPr>
            </w:pPr>
            <w:r w:rsidRPr="003540C8">
              <w:rPr>
                <w:rFonts w:ascii="Arial" w:hAnsi="Arial" w:cs="Arial"/>
                <w:b/>
              </w:rPr>
              <w:t xml:space="preserve">Clasa </w:t>
            </w:r>
          </w:p>
        </w:tc>
        <w:tc>
          <w:tcPr>
            <w:tcW w:w="1276" w:type="dxa"/>
          </w:tcPr>
          <w:p w:rsidR="00E54F51" w:rsidRPr="003540C8" w:rsidRDefault="00E54F51" w:rsidP="00E54F51">
            <w:pPr>
              <w:spacing w:line="360" w:lineRule="auto"/>
              <w:jc w:val="center"/>
              <w:rPr>
                <w:rFonts w:ascii="Arial" w:hAnsi="Arial" w:cs="Arial"/>
                <w:b/>
              </w:rPr>
            </w:pPr>
            <w:r>
              <w:rPr>
                <w:rFonts w:ascii="Arial" w:hAnsi="Arial" w:cs="Arial"/>
                <w:b/>
              </w:rPr>
              <w:t>Efectiv elevi</w:t>
            </w:r>
          </w:p>
        </w:tc>
        <w:tc>
          <w:tcPr>
            <w:tcW w:w="792" w:type="dxa"/>
          </w:tcPr>
          <w:p w:rsidR="00E54F51" w:rsidRPr="00717AC4" w:rsidRDefault="00E54F51" w:rsidP="00E54F51">
            <w:pPr>
              <w:jc w:val="center"/>
              <w:rPr>
                <w:b/>
                <w:sz w:val="28"/>
                <w:szCs w:val="28"/>
              </w:rPr>
            </w:pPr>
            <w:r w:rsidRPr="00717AC4">
              <w:rPr>
                <w:b/>
                <w:sz w:val="28"/>
                <w:szCs w:val="28"/>
                <w:lang w:val="hu-HU"/>
              </w:rPr>
              <w:t xml:space="preserve">Note </w:t>
            </w:r>
            <w:r w:rsidRPr="00717AC4">
              <w:rPr>
                <w:b/>
                <w:sz w:val="28"/>
                <w:szCs w:val="28"/>
              </w:rPr>
              <w:t>între 1 şi 1,99</w:t>
            </w:r>
          </w:p>
        </w:tc>
        <w:tc>
          <w:tcPr>
            <w:tcW w:w="792" w:type="dxa"/>
          </w:tcPr>
          <w:p w:rsidR="00E54F51" w:rsidRPr="00717AC4" w:rsidRDefault="00E54F51" w:rsidP="00E54F51">
            <w:pPr>
              <w:jc w:val="center"/>
              <w:rPr>
                <w:b/>
                <w:sz w:val="28"/>
                <w:szCs w:val="28"/>
              </w:rPr>
            </w:pPr>
            <w:r w:rsidRPr="00717AC4">
              <w:rPr>
                <w:b/>
                <w:sz w:val="28"/>
                <w:szCs w:val="28"/>
                <w:lang w:val="hu-HU"/>
              </w:rPr>
              <w:t xml:space="preserve">Note </w:t>
            </w:r>
            <w:r w:rsidRPr="00717AC4">
              <w:rPr>
                <w:b/>
                <w:sz w:val="28"/>
                <w:szCs w:val="28"/>
              </w:rPr>
              <w:t>între 2 şi 2,99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3 şi 3,99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4 şi 4,99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5 şi 5,99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6 şi 6,99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7 şi 7,99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8 şi 8,99</w:t>
            </w:r>
          </w:p>
        </w:tc>
        <w:tc>
          <w:tcPr>
            <w:tcW w:w="792" w:type="dxa"/>
          </w:tcPr>
          <w:p w:rsidR="00E54F51" w:rsidRPr="00717AC4" w:rsidRDefault="00E54F51" w:rsidP="00E54F51">
            <w:pPr>
              <w:jc w:val="center"/>
              <w:rPr>
                <w:b/>
                <w:sz w:val="28"/>
                <w:szCs w:val="28"/>
                <w:lang w:val="hu-HU"/>
              </w:rPr>
            </w:pPr>
            <w:r w:rsidRPr="00717AC4">
              <w:rPr>
                <w:b/>
                <w:sz w:val="28"/>
                <w:szCs w:val="28"/>
                <w:lang w:val="hu-HU"/>
              </w:rPr>
              <w:t>Note între 9 şi 10</w:t>
            </w:r>
          </w:p>
        </w:tc>
      </w:tr>
      <w:tr w:rsidR="00E54F51" w:rsidTr="00AE7557">
        <w:trPr>
          <w:jc w:val="center"/>
        </w:trPr>
        <w:tc>
          <w:tcPr>
            <w:tcW w:w="1091" w:type="dxa"/>
          </w:tcPr>
          <w:p w:rsidR="00E54F51" w:rsidRDefault="00E54F51" w:rsidP="00E54F51">
            <w:pPr>
              <w:spacing w:line="360" w:lineRule="auto"/>
              <w:jc w:val="center"/>
              <w:rPr>
                <w:rFonts w:ascii="Arial" w:hAnsi="Arial" w:cs="Arial"/>
              </w:rPr>
            </w:pPr>
            <w:r>
              <w:rPr>
                <w:rFonts w:ascii="Arial" w:hAnsi="Arial" w:cs="Arial"/>
              </w:rPr>
              <w:t>VIII A</w:t>
            </w:r>
          </w:p>
        </w:tc>
        <w:tc>
          <w:tcPr>
            <w:tcW w:w="1276" w:type="dxa"/>
          </w:tcPr>
          <w:p w:rsidR="00E54F51" w:rsidRDefault="00E54F51" w:rsidP="00E54F51">
            <w:pPr>
              <w:spacing w:line="360" w:lineRule="auto"/>
              <w:rPr>
                <w:rFonts w:ascii="Arial" w:hAnsi="Arial" w:cs="Arial"/>
              </w:rPr>
            </w:pPr>
            <w:r>
              <w:rPr>
                <w:rFonts w:ascii="Arial" w:hAnsi="Arial" w:cs="Arial"/>
              </w:rPr>
              <w:t>11</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2</w:t>
            </w:r>
          </w:p>
        </w:tc>
        <w:tc>
          <w:tcPr>
            <w:tcW w:w="792" w:type="dxa"/>
          </w:tcPr>
          <w:p w:rsidR="00E54F51" w:rsidRDefault="00E54F51" w:rsidP="00E54F51">
            <w:pPr>
              <w:spacing w:line="360" w:lineRule="auto"/>
              <w:jc w:val="center"/>
              <w:rPr>
                <w:rFonts w:ascii="Arial" w:hAnsi="Arial" w:cs="Arial"/>
              </w:rPr>
            </w:pPr>
            <w:r>
              <w:rPr>
                <w:rFonts w:ascii="Arial" w:hAnsi="Arial" w:cs="Arial"/>
              </w:rPr>
              <w:t>4</w:t>
            </w:r>
          </w:p>
        </w:tc>
        <w:tc>
          <w:tcPr>
            <w:tcW w:w="792" w:type="dxa"/>
          </w:tcPr>
          <w:p w:rsidR="00E54F51" w:rsidRDefault="00E54F51" w:rsidP="00E54F51">
            <w:pPr>
              <w:spacing w:line="360" w:lineRule="auto"/>
              <w:jc w:val="center"/>
              <w:rPr>
                <w:rFonts w:ascii="Arial" w:hAnsi="Arial" w:cs="Arial"/>
              </w:rPr>
            </w:pPr>
            <w:r>
              <w:rPr>
                <w:rFonts w:ascii="Arial" w:hAnsi="Arial" w:cs="Arial"/>
              </w:rPr>
              <w:t>1</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c>
          <w:tcPr>
            <w:tcW w:w="792" w:type="dxa"/>
          </w:tcPr>
          <w:p w:rsidR="00E54F51" w:rsidRDefault="00E54F51" w:rsidP="00E54F51">
            <w:pPr>
              <w:spacing w:line="360" w:lineRule="auto"/>
              <w:jc w:val="center"/>
              <w:rPr>
                <w:rFonts w:ascii="Arial" w:hAnsi="Arial" w:cs="Arial"/>
              </w:rPr>
            </w:pPr>
            <w:r>
              <w:rPr>
                <w:rFonts w:ascii="Arial" w:hAnsi="Arial" w:cs="Arial"/>
              </w:rPr>
              <w:t>-</w:t>
            </w:r>
          </w:p>
        </w:tc>
      </w:tr>
      <w:tr w:rsidR="00E54F51" w:rsidTr="00AE7557">
        <w:trPr>
          <w:jc w:val="center"/>
        </w:trPr>
        <w:tc>
          <w:tcPr>
            <w:tcW w:w="1091" w:type="dxa"/>
          </w:tcPr>
          <w:p w:rsidR="00E54F51" w:rsidRDefault="00E54F51" w:rsidP="00E54F51">
            <w:pPr>
              <w:spacing w:line="360" w:lineRule="auto"/>
              <w:jc w:val="center"/>
              <w:rPr>
                <w:rFonts w:ascii="Arial" w:hAnsi="Arial" w:cs="Arial"/>
              </w:rPr>
            </w:pPr>
            <w:r>
              <w:rPr>
                <w:rFonts w:ascii="Arial" w:hAnsi="Arial" w:cs="Arial"/>
              </w:rPr>
              <w:lastRenderedPageBreak/>
              <w:t>VIII B</w:t>
            </w:r>
          </w:p>
        </w:tc>
        <w:tc>
          <w:tcPr>
            <w:tcW w:w="1276" w:type="dxa"/>
          </w:tcPr>
          <w:p w:rsidR="00E54F51" w:rsidRDefault="00E54F51" w:rsidP="00E54F51">
            <w:pPr>
              <w:spacing w:line="360" w:lineRule="auto"/>
              <w:jc w:val="center"/>
              <w:rPr>
                <w:rFonts w:ascii="Arial" w:hAnsi="Arial" w:cs="Arial"/>
              </w:rPr>
            </w:pPr>
            <w:r>
              <w:rPr>
                <w:rFonts w:ascii="Arial" w:hAnsi="Arial" w:cs="Arial"/>
              </w:rPr>
              <w:t>21</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2</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5</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8</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5</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1</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w:t>
            </w:r>
          </w:p>
        </w:tc>
        <w:tc>
          <w:tcPr>
            <w:tcW w:w="792" w:type="dxa"/>
          </w:tcPr>
          <w:p w:rsidR="00E54F51" w:rsidRPr="00EE4FD6" w:rsidRDefault="00E54F51" w:rsidP="00E54F51">
            <w:pPr>
              <w:spacing w:line="360" w:lineRule="auto"/>
              <w:jc w:val="center"/>
              <w:rPr>
                <w:rFonts w:ascii="Arial" w:hAnsi="Arial" w:cs="Arial"/>
              </w:rPr>
            </w:pPr>
            <w:r>
              <w:rPr>
                <w:rFonts w:ascii="Arial" w:hAnsi="Arial" w:cs="Arial"/>
              </w:rPr>
              <w:t>-</w:t>
            </w:r>
          </w:p>
        </w:tc>
      </w:tr>
      <w:tr w:rsidR="00E54F51" w:rsidRPr="009B119C" w:rsidTr="00AE7557">
        <w:trPr>
          <w:jc w:val="center"/>
        </w:trPr>
        <w:tc>
          <w:tcPr>
            <w:tcW w:w="1091" w:type="dxa"/>
          </w:tcPr>
          <w:p w:rsidR="00E54F51" w:rsidRPr="009B119C" w:rsidRDefault="00E54F51" w:rsidP="00E54F51">
            <w:pPr>
              <w:spacing w:line="360" w:lineRule="auto"/>
              <w:jc w:val="center"/>
              <w:rPr>
                <w:rFonts w:ascii="Arial" w:hAnsi="Arial" w:cs="Arial"/>
                <w:b/>
              </w:rPr>
            </w:pPr>
            <w:r w:rsidRPr="009B119C">
              <w:rPr>
                <w:rFonts w:ascii="Arial" w:hAnsi="Arial" w:cs="Arial"/>
                <w:b/>
              </w:rPr>
              <w:t>TOTAL</w:t>
            </w:r>
          </w:p>
        </w:tc>
        <w:tc>
          <w:tcPr>
            <w:tcW w:w="1276" w:type="dxa"/>
          </w:tcPr>
          <w:p w:rsidR="00E54F51" w:rsidRPr="009B119C" w:rsidRDefault="00E54F51" w:rsidP="00E54F51">
            <w:pPr>
              <w:spacing w:line="360" w:lineRule="auto"/>
              <w:jc w:val="center"/>
              <w:rPr>
                <w:rFonts w:ascii="Arial" w:hAnsi="Arial" w:cs="Arial"/>
                <w:b/>
              </w:rPr>
            </w:pPr>
            <w:r>
              <w:rPr>
                <w:rFonts w:ascii="Arial" w:hAnsi="Arial" w:cs="Arial"/>
                <w:b/>
              </w:rPr>
              <w:t>32</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4</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7</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12</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12</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2</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w:t>
            </w:r>
          </w:p>
        </w:tc>
        <w:tc>
          <w:tcPr>
            <w:tcW w:w="792" w:type="dxa"/>
          </w:tcPr>
          <w:p w:rsidR="00E54F51" w:rsidRPr="009B119C" w:rsidRDefault="00E54F51" w:rsidP="00E54F51">
            <w:pPr>
              <w:spacing w:line="360" w:lineRule="auto"/>
              <w:jc w:val="center"/>
              <w:rPr>
                <w:rFonts w:ascii="Arial" w:hAnsi="Arial" w:cs="Arial"/>
                <w:b/>
              </w:rPr>
            </w:pPr>
            <w:r>
              <w:rPr>
                <w:rFonts w:ascii="Arial" w:hAnsi="Arial" w:cs="Arial"/>
                <w:b/>
              </w:rPr>
              <w:t>-</w:t>
            </w:r>
          </w:p>
        </w:tc>
      </w:tr>
    </w:tbl>
    <w:p w:rsidR="00E54F51" w:rsidRPr="00A91E50" w:rsidRDefault="00E54F51" w:rsidP="00E54F51">
      <w:pPr>
        <w:pStyle w:val="ListParagraph"/>
        <w:ind w:left="1080"/>
        <w:jc w:val="center"/>
        <w:rPr>
          <w:rFonts w:ascii="Arial" w:hAnsi="Arial" w:cs="Arial"/>
        </w:rPr>
      </w:pPr>
      <w:r w:rsidRPr="00A91E50">
        <w:rPr>
          <w:rFonts w:ascii="Arial" w:hAnsi="Arial" w:cs="Arial"/>
        </w:rPr>
        <w:t>MEDII GENERALE</w:t>
      </w: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016"/>
        <w:gridCol w:w="1004"/>
        <w:gridCol w:w="916"/>
        <w:gridCol w:w="916"/>
        <w:gridCol w:w="916"/>
        <w:gridCol w:w="916"/>
        <w:gridCol w:w="916"/>
        <w:gridCol w:w="916"/>
        <w:gridCol w:w="916"/>
        <w:gridCol w:w="916"/>
        <w:gridCol w:w="1016"/>
      </w:tblGrid>
      <w:tr w:rsidR="00E54F51" w:rsidRPr="003540C8" w:rsidTr="00AE7557">
        <w:trPr>
          <w:jc w:val="center"/>
        </w:trPr>
        <w:tc>
          <w:tcPr>
            <w:tcW w:w="1101" w:type="dxa"/>
            <w:shd w:val="clear" w:color="auto" w:fill="D9D9D9" w:themeFill="background1" w:themeFillShade="D9"/>
          </w:tcPr>
          <w:p w:rsidR="00E54F51" w:rsidRPr="003540C8" w:rsidRDefault="00E54F51" w:rsidP="00E54F51">
            <w:pPr>
              <w:spacing w:line="360" w:lineRule="auto"/>
              <w:jc w:val="center"/>
              <w:rPr>
                <w:rFonts w:ascii="Arial" w:hAnsi="Arial" w:cs="Arial"/>
                <w:b/>
              </w:rPr>
            </w:pPr>
            <w:r w:rsidRPr="003540C8">
              <w:rPr>
                <w:rFonts w:ascii="Arial" w:hAnsi="Arial" w:cs="Arial"/>
                <w:b/>
              </w:rPr>
              <w:t xml:space="preserve">Clasa </w:t>
            </w:r>
          </w:p>
        </w:tc>
        <w:tc>
          <w:tcPr>
            <w:tcW w:w="934" w:type="dxa"/>
            <w:shd w:val="clear" w:color="auto" w:fill="D9D9D9" w:themeFill="background1" w:themeFillShade="D9"/>
          </w:tcPr>
          <w:p w:rsidR="00E54F51" w:rsidRPr="003540C8" w:rsidRDefault="00E54F51" w:rsidP="00E54F51">
            <w:pPr>
              <w:spacing w:line="360" w:lineRule="auto"/>
              <w:jc w:val="center"/>
              <w:rPr>
                <w:rFonts w:ascii="Arial" w:hAnsi="Arial" w:cs="Arial"/>
                <w:b/>
              </w:rPr>
            </w:pPr>
            <w:r>
              <w:rPr>
                <w:rFonts w:ascii="Arial" w:hAnsi="Arial" w:cs="Arial"/>
                <w:b/>
              </w:rPr>
              <w:t>Efectiv elevi</w:t>
            </w:r>
          </w:p>
        </w:tc>
        <w:tc>
          <w:tcPr>
            <w:tcW w:w="854" w:type="dxa"/>
            <w:shd w:val="clear" w:color="auto" w:fill="D9D9D9" w:themeFill="background1" w:themeFillShade="D9"/>
          </w:tcPr>
          <w:p w:rsidR="00E54F51" w:rsidRPr="00717AC4" w:rsidRDefault="00E54F51" w:rsidP="00E54F51">
            <w:pPr>
              <w:jc w:val="center"/>
              <w:rPr>
                <w:b/>
                <w:sz w:val="28"/>
                <w:szCs w:val="28"/>
              </w:rPr>
            </w:pPr>
            <w:r>
              <w:rPr>
                <w:b/>
                <w:sz w:val="28"/>
                <w:szCs w:val="28"/>
                <w:lang w:val="hu-HU"/>
              </w:rPr>
              <w:t>Medii</w:t>
            </w:r>
            <w:r w:rsidRPr="00717AC4">
              <w:rPr>
                <w:b/>
                <w:sz w:val="28"/>
                <w:szCs w:val="28"/>
                <w:lang w:val="hu-HU"/>
              </w:rPr>
              <w:t xml:space="preserve"> </w:t>
            </w:r>
            <w:r w:rsidRPr="00717AC4">
              <w:rPr>
                <w:b/>
                <w:sz w:val="28"/>
                <w:szCs w:val="28"/>
              </w:rPr>
              <w:t>între 1 şi 1,99</w:t>
            </w:r>
          </w:p>
        </w:tc>
        <w:tc>
          <w:tcPr>
            <w:tcW w:w="854" w:type="dxa"/>
            <w:shd w:val="clear" w:color="auto" w:fill="D9D9D9" w:themeFill="background1" w:themeFillShade="D9"/>
          </w:tcPr>
          <w:p w:rsidR="00E54F51" w:rsidRPr="00717AC4" w:rsidRDefault="00E54F51" w:rsidP="00E54F51">
            <w:pPr>
              <w:jc w:val="center"/>
              <w:rPr>
                <w:b/>
                <w:sz w:val="28"/>
                <w:szCs w:val="28"/>
              </w:rPr>
            </w:pPr>
            <w:r>
              <w:rPr>
                <w:b/>
                <w:sz w:val="28"/>
                <w:szCs w:val="28"/>
                <w:lang w:val="hu-HU"/>
              </w:rPr>
              <w:t>Medii</w:t>
            </w:r>
            <w:r w:rsidRPr="00717AC4">
              <w:rPr>
                <w:b/>
                <w:sz w:val="28"/>
                <w:szCs w:val="28"/>
                <w:lang w:val="hu-HU"/>
              </w:rPr>
              <w:t xml:space="preserve"> </w:t>
            </w:r>
            <w:r w:rsidRPr="00717AC4">
              <w:rPr>
                <w:b/>
                <w:sz w:val="28"/>
                <w:szCs w:val="28"/>
              </w:rPr>
              <w:t>între 2 şi 2,99</w:t>
            </w:r>
          </w:p>
        </w:tc>
        <w:tc>
          <w:tcPr>
            <w:tcW w:w="854"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3 şi 3,99</w:t>
            </w:r>
          </w:p>
        </w:tc>
        <w:tc>
          <w:tcPr>
            <w:tcW w:w="855"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4 şi 4,99</w:t>
            </w:r>
          </w:p>
        </w:tc>
        <w:tc>
          <w:tcPr>
            <w:tcW w:w="855"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5 şi 5,99</w:t>
            </w:r>
          </w:p>
        </w:tc>
        <w:tc>
          <w:tcPr>
            <w:tcW w:w="855"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6 şi 6,99</w:t>
            </w:r>
          </w:p>
        </w:tc>
        <w:tc>
          <w:tcPr>
            <w:tcW w:w="855"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7 şi 7,99</w:t>
            </w:r>
          </w:p>
        </w:tc>
        <w:tc>
          <w:tcPr>
            <w:tcW w:w="855"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8 şi 8,99</w:t>
            </w:r>
          </w:p>
        </w:tc>
        <w:tc>
          <w:tcPr>
            <w:tcW w:w="855" w:type="dxa"/>
            <w:shd w:val="clear" w:color="auto" w:fill="D9D9D9" w:themeFill="background1" w:themeFillShade="D9"/>
          </w:tcPr>
          <w:p w:rsidR="00E54F51" w:rsidRPr="00717AC4" w:rsidRDefault="00E54F51" w:rsidP="00E54F51">
            <w:pPr>
              <w:jc w:val="center"/>
              <w:rPr>
                <w:b/>
                <w:sz w:val="28"/>
                <w:szCs w:val="28"/>
                <w:lang w:val="hu-HU"/>
              </w:rPr>
            </w:pPr>
            <w:r>
              <w:rPr>
                <w:b/>
                <w:sz w:val="28"/>
                <w:szCs w:val="28"/>
                <w:lang w:val="hu-HU"/>
              </w:rPr>
              <w:t>Medii</w:t>
            </w:r>
            <w:r w:rsidRPr="00717AC4">
              <w:rPr>
                <w:b/>
                <w:sz w:val="28"/>
                <w:szCs w:val="28"/>
                <w:lang w:val="hu-HU"/>
              </w:rPr>
              <w:t xml:space="preserve"> între 9 şi 10</w:t>
            </w:r>
          </w:p>
        </w:tc>
      </w:tr>
      <w:tr w:rsidR="00E54F51" w:rsidTr="00AE7557">
        <w:trPr>
          <w:jc w:val="center"/>
        </w:trPr>
        <w:tc>
          <w:tcPr>
            <w:tcW w:w="1101"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VIII A</w:t>
            </w:r>
          </w:p>
        </w:tc>
        <w:tc>
          <w:tcPr>
            <w:tcW w:w="934"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11</w:t>
            </w:r>
          </w:p>
        </w:tc>
        <w:tc>
          <w:tcPr>
            <w:tcW w:w="854"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w:t>
            </w:r>
          </w:p>
        </w:tc>
        <w:tc>
          <w:tcPr>
            <w:tcW w:w="854"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w:t>
            </w:r>
          </w:p>
        </w:tc>
        <w:tc>
          <w:tcPr>
            <w:tcW w:w="854"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w:t>
            </w:r>
          </w:p>
        </w:tc>
        <w:tc>
          <w:tcPr>
            <w:tcW w:w="855"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w:t>
            </w:r>
          </w:p>
        </w:tc>
        <w:tc>
          <w:tcPr>
            <w:tcW w:w="855"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1</w:t>
            </w:r>
          </w:p>
        </w:tc>
        <w:tc>
          <w:tcPr>
            <w:tcW w:w="855"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8</w:t>
            </w:r>
          </w:p>
        </w:tc>
        <w:tc>
          <w:tcPr>
            <w:tcW w:w="855"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1</w:t>
            </w:r>
          </w:p>
        </w:tc>
        <w:tc>
          <w:tcPr>
            <w:tcW w:w="855"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1</w:t>
            </w:r>
          </w:p>
        </w:tc>
        <w:tc>
          <w:tcPr>
            <w:tcW w:w="855"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w:t>
            </w:r>
          </w:p>
        </w:tc>
      </w:tr>
      <w:tr w:rsidR="00E54F51" w:rsidTr="00AE7557">
        <w:trPr>
          <w:jc w:val="center"/>
        </w:trPr>
        <w:tc>
          <w:tcPr>
            <w:tcW w:w="1101"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VIII B</w:t>
            </w:r>
          </w:p>
        </w:tc>
        <w:tc>
          <w:tcPr>
            <w:tcW w:w="934" w:type="dxa"/>
            <w:shd w:val="clear" w:color="auto" w:fill="D9D9D9" w:themeFill="background1" w:themeFillShade="D9"/>
          </w:tcPr>
          <w:p w:rsidR="00E54F51" w:rsidRDefault="00E54F51" w:rsidP="00E54F51">
            <w:pPr>
              <w:spacing w:line="360" w:lineRule="auto"/>
              <w:jc w:val="center"/>
              <w:rPr>
                <w:rFonts w:ascii="Arial" w:hAnsi="Arial" w:cs="Arial"/>
              </w:rPr>
            </w:pPr>
            <w:r>
              <w:rPr>
                <w:rFonts w:ascii="Arial" w:hAnsi="Arial" w:cs="Arial"/>
              </w:rPr>
              <w:t>21</w:t>
            </w:r>
          </w:p>
        </w:tc>
        <w:tc>
          <w:tcPr>
            <w:tcW w:w="854"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w:t>
            </w:r>
          </w:p>
        </w:tc>
        <w:tc>
          <w:tcPr>
            <w:tcW w:w="854"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w:t>
            </w:r>
          </w:p>
        </w:tc>
        <w:tc>
          <w:tcPr>
            <w:tcW w:w="854"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2</w:t>
            </w:r>
          </w:p>
        </w:tc>
        <w:tc>
          <w:tcPr>
            <w:tcW w:w="855"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7</w:t>
            </w:r>
          </w:p>
        </w:tc>
        <w:tc>
          <w:tcPr>
            <w:tcW w:w="855"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7</w:t>
            </w:r>
          </w:p>
        </w:tc>
        <w:tc>
          <w:tcPr>
            <w:tcW w:w="855"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4</w:t>
            </w:r>
          </w:p>
        </w:tc>
        <w:tc>
          <w:tcPr>
            <w:tcW w:w="855"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1</w:t>
            </w:r>
          </w:p>
        </w:tc>
        <w:tc>
          <w:tcPr>
            <w:tcW w:w="855"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w:t>
            </w:r>
          </w:p>
        </w:tc>
        <w:tc>
          <w:tcPr>
            <w:tcW w:w="855" w:type="dxa"/>
            <w:shd w:val="clear" w:color="auto" w:fill="D9D9D9" w:themeFill="background1" w:themeFillShade="D9"/>
          </w:tcPr>
          <w:p w:rsidR="00E54F51" w:rsidRPr="00EE4FD6" w:rsidRDefault="00E54F51" w:rsidP="00E54F51">
            <w:pPr>
              <w:spacing w:line="360" w:lineRule="auto"/>
              <w:jc w:val="center"/>
              <w:rPr>
                <w:rFonts w:ascii="Arial" w:hAnsi="Arial" w:cs="Arial"/>
              </w:rPr>
            </w:pPr>
            <w:r>
              <w:rPr>
                <w:rFonts w:ascii="Arial" w:hAnsi="Arial" w:cs="Arial"/>
              </w:rPr>
              <w:t>-</w:t>
            </w:r>
          </w:p>
        </w:tc>
      </w:tr>
      <w:tr w:rsidR="00E54F51" w:rsidRPr="009B119C" w:rsidTr="00AE7557">
        <w:trPr>
          <w:jc w:val="center"/>
        </w:trPr>
        <w:tc>
          <w:tcPr>
            <w:tcW w:w="1101"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sidRPr="009B119C">
              <w:rPr>
                <w:rFonts w:ascii="Arial" w:hAnsi="Arial" w:cs="Arial"/>
                <w:b/>
              </w:rPr>
              <w:t>TOTAL</w:t>
            </w:r>
          </w:p>
        </w:tc>
        <w:tc>
          <w:tcPr>
            <w:tcW w:w="934"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32</w:t>
            </w:r>
          </w:p>
        </w:tc>
        <w:tc>
          <w:tcPr>
            <w:tcW w:w="854"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w:t>
            </w:r>
          </w:p>
        </w:tc>
        <w:tc>
          <w:tcPr>
            <w:tcW w:w="854"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w:t>
            </w:r>
          </w:p>
        </w:tc>
        <w:tc>
          <w:tcPr>
            <w:tcW w:w="854"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2</w:t>
            </w:r>
          </w:p>
        </w:tc>
        <w:tc>
          <w:tcPr>
            <w:tcW w:w="855"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7</w:t>
            </w:r>
          </w:p>
        </w:tc>
        <w:tc>
          <w:tcPr>
            <w:tcW w:w="855"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8</w:t>
            </w:r>
          </w:p>
        </w:tc>
        <w:tc>
          <w:tcPr>
            <w:tcW w:w="855"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12</w:t>
            </w:r>
          </w:p>
        </w:tc>
        <w:tc>
          <w:tcPr>
            <w:tcW w:w="855"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2</w:t>
            </w:r>
          </w:p>
        </w:tc>
        <w:tc>
          <w:tcPr>
            <w:tcW w:w="855" w:type="dxa"/>
            <w:shd w:val="clear" w:color="auto" w:fill="D9D9D9" w:themeFill="background1" w:themeFillShade="D9"/>
          </w:tcPr>
          <w:p w:rsidR="00E54F51" w:rsidRPr="009B119C" w:rsidRDefault="00E54F51" w:rsidP="00E54F51">
            <w:pPr>
              <w:spacing w:line="360" w:lineRule="auto"/>
              <w:jc w:val="center"/>
              <w:rPr>
                <w:rFonts w:ascii="Arial" w:hAnsi="Arial" w:cs="Arial"/>
                <w:b/>
              </w:rPr>
            </w:pPr>
            <w:r>
              <w:rPr>
                <w:rFonts w:ascii="Arial" w:hAnsi="Arial" w:cs="Arial"/>
                <w:b/>
              </w:rPr>
              <w:t>1</w:t>
            </w:r>
          </w:p>
        </w:tc>
        <w:tc>
          <w:tcPr>
            <w:tcW w:w="855" w:type="dxa"/>
            <w:shd w:val="clear" w:color="auto" w:fill="D9D9D9" w:themeFill="background1" w:themeFillShade="D9"/>
          </w:tcPr>
          <w:p w:rsidR="00E54F51" w:rsidRPr="00F0610D" w:rsidRDefault="00E54F51" w:rsidP="00E54F51">
            <w:pPr>
              <w:pStyle w:val="ListParagraph"/>
              <w:spacing w:line="360" w:lineRule="auto"/>
              <w:rPr>
                <w:rFonts w:ascii="Arial" w:hAnsi="Arial" w:cs="Arial"/>
                <w:b/>
              </w:rPr>
            </w:pPr>
            <w:r>
              <w:rPr>
                <w:rFonts w:ascii="Arial" w:hAnsi="Arial" w:cs="Arial"/>
                <w:b/>
              </w:rPr>
              <w:t>-</w:t>
            </w:r>
            <w:r w:rsidRPr="00F0610D">
              <w:rPr>
                <w:rFonts w:ascii="Arial" w:hAnsi="Arial" w:cs="Arial"/>
                <w:b/>
              </w:rPr>
              <w:t xml:space="preserve"> </w:t>
            </w:r>
          </w:p>
        </w:tc>
      </w:tr>
    </w:tbl>
    <w:p w:rsidR="00E54F51" w:rsidRDefault="00E54F51" w:rsidP="00E54F51">
      <w:pPr>
        <w:jc w:val="both"/>
      </w:pPr>
    </w:p>
    <w:p w:rsidR="00E54F51" w:rsidRPr="00F0610D" w:rsidRDefault="00E54F51" w:rsidP="00195DDD">
      <w:pPr>
        <w:pStyle w:val="ListParagraph"/>
        <w:numPr>
          <w:ilvl w:val="0"/>
          <w:numId w:val="96"/>
        </w:numPr>
        <w:jc w:val="both"/>
        <w:rPr>
          <w:b/>
        </w:rPr>
      </w:pPr>
      <w:r w:rsidRPr="00F0610D">
        <w:rPr>
          <w:b/>
        </w:rPr>
        <w:t>Propunerile de măsuri punctuale pentru ameliorarea rezultatelor obținute la examenele naționale</w:t>
      </w:r>
    </w:p>
    <w:p w:rsidR="00E54F51" w:rsidRPr="00C57D9F" w:rsidRDefault="00E54F51" w:rsidP="00195DDD">
      <w:pPr>
        <w:pStyle w:val="ListParagraph"/>
        <w:numPr>
          <w:ilvl w:val="1"/>
          <w:numId w:val="96"/>
        </w:numPr>
        <w:jc w:val="both"/>
        <w:rPr>
          <w:b/>
        </w:rPr>
      </w:pPr>
      <w:r w:rsidRPr="007729F6">
        <w:rPr>
          <w:b/>
        </w:rPr>
        <w:t>La nivelul catedrelor</w:t>
      </w:r>
    </w:p>
    <w:p w:rsidR="00E54F51" w:rsidRPr="007729F6" w:rsidRDefault="00E54F51" w:rsidP="00195DDD">
      <w:pPr>
        <w:pStyle w:val="ListParagraph"/>
        <w:numPr>
          <w:ilvl w:val="2"/>
          <w:numId w:val="96"/>
        </w:numPr>
        <w:jc w:val="both"/>
        <w:rPr>
          <w:b/>
        </w:rPr>
      </w:pPr>
      <w:r w:rsidRPr="007729F6">
        <w:rPr>
          <w:b/>
        </w:rPr>
        <w:t>Limba și literatura română</w:t>
      </w:r>
    </w:p>
    <w:p w:rsidR="00E54F51" w:rsidRPr="007729F6" w:rsidRDefault="00E54F51" w:rsidP="00E54F51">
      <w:pPr>
        <w:jc w:val="both"/>
      </w:pPr>
      <w:r w:rsidRPr="007729F6">
        <w:t xml:space="preserve">Rezultatele nesatisfăcatoare obţinute, în ultimii ani, la Limba şi literatura română, la </w:t>
      </w:r>
      <w:r w:rsidRPr="007729F6">
        <w:rPr>
          <w:i/>
        </w:rPr>
        <w:t>Evaluarea Naţională</w:t>
      </w:r>
      <w:r w:rsidRPr="007729F6">
        <w:t>, impun necesitatea respectării unui plan de măsuri care să cuprindă:</w:t>
      </w:r>
    </w:p>
    <w:p w:rsidR="00E54F51" w:rsidRPr="007729F6" w:rsidRDefault="00E54F51" w:rsidP="00195DDD">
      <w:pPr>
        <w:pStyle w:val="ListParagraph"/>
        <w:numPr>
          <w:ilvl w:val="0"/>
          <w:numId w:val="98"/>
        </w:numPr>
        <w:ind w:left="709"/>
        <w:jc w:val="both"/>
      </w:pPr>
      <w:r w:rsidRPr="007729F6">
        <w:t>Combaterea absenteismului</w:t>
      </w:r>
    </w:p>
    <w:p w:rsidR="00E54F51" w:rsidRPr="007729F6" w:rsidRDefault="00E54F51" w:rsidP="00195DDD">
      <w:pPr>
        <w:pStyle w:val="ListParagraph"/>
        <w:numPr>
          <w:ilvl w:val="0"/>
          <w:numId w:val="98"/>
        </w:numPr>
        <w:ind w:left="709"/>
        <w:jc w:val="both"/>
      </w:pPr>
      <w:r w:rsidRPr="007729F6">
        <w:t xml:space="preserve">Participarea elevilor la consultaţiile fixate de către profesor împreună cu elevii (obligatoriu) </w:t>
      </w:r>
    </w:p>
    <w:p w:rsidR="00E54F51" w:rsidRPr="007729F6" w:rsidRDefault="00E54F51" w:rsidP="00195DDD">
      <w:pPr>
        <w:pStyle w:val="ListParagraph"/>
        <w:numPr>
          <w:ilvl w:val="0"/>
          <w:numId w:val="98"/>
        </w:numPr>
        <w:ind w:left="709"/>
        <w:jc w:val="both"/>
      </w:pPr>
      <w:r w:rsidRPr="007729F6">
        <w:t>Atenţia sporită acordată efectuării temelor pentru acasă (verificarea şi notarea lor)</w:t>
      </w:r>
    </w:p>
    <w:p w:rsidR="00E54F51" w:rsidRPr="007729F6" w:rsidRDefault="00E54F51" w:rsidP="00195DDD">
      <w:pPr>
        <w:pStyle w:val="ListParagraph"/>
        <w:numPr>
          <w:ilvl w:val="0"/>
          <w:numId w:val="98"/>
        </w:numPr>
        <w:ind w:left="709"/>
        <w:jc w:val="both"/>
      </w:pPr>
      <w:r w:rsidRPr="007729F6">
        <w:t>Vizionarea unor ecranizări după romanele studiate la clasă (se solicită colaborarea şcolii în vederea furnizării materialului audio- vizual)</w:t>
      </w:r>
    </w:p>
    <w:p w:rsidR="00E54F51" w:rsidRPr="007729F6" w:rsidRDefault="00E54F51" w:rsidP="00195DDD">
      <w:pPr>
        <w:pStyle w:val="ListParagraph"/>
        <w:numPr>
          <w:ilvl w:val="0"/>
          <w:numId w:val="98"/>
        </w:numPr>
        <w:ind w:left="709"/>
        <w:jc w:val="both"/>
      </w:pPr>
      <w:r w:rsidRPr="007729F6">
        <w:t>Notarea la intervale scurte de timp a elevilor</w:t>
      </w:r>
    </w:p>
    <w:p w:rsidR="00E54F51" w:rsidRPr="007729F6" w:rsidRDefault="00E54F51" w:rsidP="00195DDD">
      <w:pPr>
        <w:pStyle w:val="ListParagraph"/>
        <w:numPr>
          <w:ilvl w:val="0"/>
          <w:numId w:val="98"/>
        </w:numPr>
        <w:ind w:left="709"/>
        <w:jc w:val="both"/>
      </w:pPr>
      <w:r w:rsidRPr="007729F6">
        <w:t>Implicarea părinţilor în procesul de învăţare prin informare mai eficientă a acestora cu privire la regresul elevilor, efectuarea temelor şi a sarcinilor de lucru, participarea activă a elevilor la oră</w:t>
      </w:r>
    </w:p>
    <w:p w:rsidR="00E54F51" w:rsidRPr="007729F6" w:rsidRDefault="00E54F51" w:rsidP="00195DDD">
      <w:pPr>
        <w:pStyle w:val="ListParagraph"/>
        <w:numPr>
          <w:ilvl w:val="0"/>
          <w:numId w:val="98"/>
        </w:numPr>
        <w:ind w:left="709"/>
        <w:jc w:val="both"/>
      </w:pPr>
      <w:r w:rsidRPr="007729F6">
        <w:t>Urmărirea progresului şcolar al elevilor, realizarea unor analize comparative:</w:t>
      </w:r>
    </w:p>
    <w:p w:rsidR="00E54F51" w:rsidRPr="007729F6" w:rsidRDefault="00E54F51" w:rsidP="00195DDD">
      <w:pPr>
        <w:pStyle w:val="ListParagraph"/>
        <w:numPr>
          <w:ilvl w:val="0"/>
          <w:numId w:val="99"/>
        </w:numPr>
        <w:ind w:left="709"/>
        <w:jc w:val="both"/>
      </w:pPr>
      <w:r w:rsidRPr="007729F6">
        <w:t xml:space="preserve">note testare iniţială - medie semestrială/ medie anuală; </w:t>
      </w:r>
    </w:p>
    <w:p w:rsidR="00E54F51" w:rsidRPr="007729F6" w:rsidRDefault="00E54F51" w:rsidP="00195DDD">
      <w:pPr>
        <w:pStyle w:val="ListParagraph"/>
        <w:numPr>
          <w:ilvl w:val="0"/>
          <w:numId w:val="99"/>
        </w:numPr>
        <w:ind w:left="709"/>
        <w:jc w:val="both"/>
      </w:pPr>
      <w:r w:rsidRPr="007729F6">
        <w:t>medie semestrul I- medie sem. al II-lea</w:t>
      </w:r>
    </w:p>
    <w:p w:rsidR="00E54F51" w:rsidRPr="007729F6" w:rsidRDefault="00E54F51" w:rsidP="00195DDD">
      <w:pPr>
        <w:pStyle w:val="ListParagraph"/>
        <w:numPr>
          <w:ilvl w:val="0"/>
          <w:numId w:val="99"/>
        </w:numPr>
        <w:ind w:left="709"/>
        <w:jc w:val="both"/>
      </w:pPr>
      <w:r w:rsidRPr="007729F6">
        <w:t xml:space="preserve">medie anuală -  nota obţinută la Examenul de Evaluare Naţională </w:t>
      </w:r>
    </w:p>
    <w:p w:rsidR="00E54F51" w:rsidRPr="007729F6" w:rsidRDefault="00E54F51" w:rsidP="00195DDD">
      <w:pPr>
        <w:pStyle w:val="ListParagraph"/>
        <w:numPr>
          <w:ilvl w:val="0"/>
          <w:numId w:val="98"/>
        </w:numPr>
        <w:ind w:left="709"/>
        <w:jc w:val="both"/>
      </w:pPr>
      <w:r w:rsidRPr="007729F6">
        <w:t>Elaborarea riguroasă a unor fişe de lucru individuale specifice categoriilor la care elevul prezintă lacune</w:t>
      </w:r>
    </w:p>
    <w:p w:rsidR="00E54F51" w:rsidRPr="007729F6" w:rsidRDefault="00E54F51" w:rsidP="00195DDD">
      <w:pPr>
        <w:pStyle w:val="ListParagraph"/>
        <w:numPr>
          <w:ilvl w:val="0"/>
          <w:numId w:val="98"/>
        </w:numPr>
        <w:ind w:left="709"/>
        <w:jc w:val="both"/>
      </w:pPr>
      <w:r w:rsidRPr="007729F6">
        <w:t>Aprofundarea acelor puncte slabe la care elevii au făcut dovada slabei pregătiri</w:t>
      </w:r>
    </w:p>
    <w:p w:rsidR="00E54F51" w:rsidRPr="007729F6" w:rsidRDefault="00E54F51" w:rsidP="00195DDD">
      <w:pPr>
        <w:pStyle w:val="ListParagraph"/>
        <w:numPr>
          <w:ilvl w:val="0"/>
          <w:numId w:val="98"/>
        </w:numPr>
        <w:ind w:left="709"/>
        <w:jc w:val="both"/>
      </w:pPr>
      <w:r w:rsidRPr="007729F6">
        <w:t>Organizarea activităţii de învăţare pe grupe de elevi, în funcţie de valenţele educative, în funcţie de posibilităţile intelectuale diferite ale elevilor, în funcţie de nivelul de cunoştinţe al elevilor; ierarhizarea şi diferenţierea sarcinilor didactice</w:t>
      </w:r>
    </w:p>
    <w:p w:rsidR="00E54F51" w:rsidRPr="007729F6" w:rsidRDefault="00E54F51" w:rsidP="00195DDD">
      <w:pPr>
        <w:pStyle w:val="ListParagraph"/>
        <w:numPr>
          <w:ilvl w:val="0"/>
          <w:numId w:val="98"/>
        </w:numPr>
        <w:ind w:left="709"/>
        <w:jc w:val="both"/>
      </w:pPr>
      <w:r w:rsidRPr="007729F6">
        <w:t>Activităţi de monitorizare a frecvenţei elevilor atât la orele de curs, cât şi la orele de pregătire suplimentară</w:t>
      </w:r>
    </w:p>
    <w:p w:rsidR="00E54F51" w:rsidRPr="007729F6" w:rsidRDefault="00E54F51" w:rsidP="00195DDD">
      <w:pPr>
        <w:pStyle w:val="ListParagraph"/>
        <w:numPr>
          <w:ilvl w:val="0"/>
          <w:numId w:val="98"/>
        </w:numPr>
        <w:ind w:left="709"/>
        <w:jc w:val="both"/>
      </w:pPr>
      <w:r w:rsidRPr="007729F6">
        <w:t>Motivarea elevilor pentru implicarea lor în procesul învăţării prin desfăşurarea unor activităţi didactice complexe care să stimuleze interesul pentru învăţare – folosirea metodelor activ-participative, asigurarea unui cadru propice învăţării, sistem echitabil de recompense – sancţiuni pozitive</w:t>
      </w:r>
    </w:p>
    <w:p w:rsidR="00E54F51" w:rsidRPr="007729F6" w:rsidRDefault="00E54F51" w:rsidP="00195DDD">
      <w:pPr>
        <w:pStyle w:val="ListParagraph"/>
        <w:numPr>
          <w:ilvl w:val="0"/>
          <w:numId w:val="98"/>
        </w:numPr>
        <w:ind w:left="709"/>
        <w:jc w:val="both"/>
      </w:pPr>
      <w:r w:rsidRPr="007729F6">
        <w:t>Efectuarea analizelor pe diferite texte, în vederea îmbunătăţirii tehnicilor de lucru cu textul</w:t>
      </w:r>
    </w:p>
    <w:p w:rsidR="00E54F51" w:rsidRPr="007729F6" w:rsidRDefault="00E54F51" w:rsidP="00195DDD">
      <w:pPr>
        <w:pStyle w:val="ListParagraph"/>
        <w:numPr>
          <w:ilvl w:val="0"/>
          <w:numId w:val="98"/>
        </w:numPr>
        <w:ind w:left="709"/>
        <w:jc w:val="both"/>
      </w:pPr>
      <w:r w:rsidRPr="007729F6">
        <w:t>Redactarea unor compuneri/texte de tip: narativ, descriptiv, informativ, argumentativ</w:t>
      </w:r>
    </w:p>
    <w:p w:rsidR="00E54F51" w:rsidRPr="007729F6" w:rsidRDefault="00E54F51" w:rsidP="00195DDD">
      <w:pPr>
        <w:pStyle w:val="ListParagraph"/>
        <w:numPr>
          <w:ilvl w:val="0"/>
          <w:numId w:val="98"/>
        </w:numPr>
        <w:ind w:left="709"/>
        <w:jc w:val="both"/>
      </w:pPr>
      <w:r w:rsidRPr="007729F6">
        <w:rPr>
          <w:lang w:val="it-IT"/>
        </w:rPr>
        <w:lastRenderedPageBreak/>
        <w:t>Exerci</w:t>
      </w:r>
      <w:r w:rsidRPr="007729F6">
        <w:t>ţii de argumentare, prin exemplificare, a apartenenţei unui text la un gen sau la o specie literară</w:t>
      </w:r>
    </w:p>
    <w:p w:rsidR="00E54F51" w:rsidRPr="007729F6" w:rsidRDefault="00E54F51" w:rsidP="00195DDD">
      <w:pPr>
        <w:pStyle w:val="ListParagraph"/>
        <w:numPr>
          <w:ilvl w:val="0"/>
          <w:numId w:val="98"/>
        </w:numPr>
        <w:ind w:left="709"/>
        <w:jc w:val="both"/>
      </w:pPr>
      <w:r w:rsidRPr="007729F6">
        <w:rPr>
          <w:lang w:val="it-IT"/>
        </w:rPr>
        <w:t>Exerci</w:t>
      </w:r>
      <w:r w:rsidRPr="007729F6">
        <w:t>ţii de transformare a unui text dialogat în vorbire indirectă</w:t>
      </w:r>
    </w:p>
    <w:p w:rsidR="00E54F51" w:rsidRPr="007729F6" w:rsidRDefault="00E54F51" w:rsidP="00195DDD">
      <w:pPr>
        <w:pStyle w:val="ListParagraph"/>
        <w:numPr>
          <w:ilvl w:val="0"/>
          <w:numId w:val="98"/>
        </w:numPr>
        <w:ind w:left="709"/>
        <w:jc w:val="both"/>
      </w:pPr>
      <w:r w:rsidRPr="007729F6">
        <w:rPr>
          <w:lang w:val="it-IT"/>
        </w:rPr>
        <w:t>Realizarea unor</w:t>
      </w:r>
      <w:r w:rsidRPr="007729F6">
        <w:t xml:space="preserve"> caracteri</w:t>
      </w:r>
      <w:r w:rsidRPr="007729F6">
        <w:rPr>
          <w:lang w:val="it-IT"/>
        </w:rPr>
        <w:t>z</w:t>
      </w:r>
      <w:r w:rsidRPr="007729F6">
        <w:t>ări de personaje, pornind de la texte la prima vedere</w:t>
      </w:r>
    </w:p>
    <w:p w:rsidR="00E54F51" w:rsidRPr="007729F6" w:rsidRDefault="00E54F51" w:rsidP="00195DDD">
      <w:pPr>
        <w:pStyle w:val="ListParagraph"/>
        <w:numPr>
          <w:ilvl w:val="0"/>
          <w:numId w:val="98"/>
        </w:numPr>
        <w:ind w:left="709"/>
        <w:jc w:val="both"/>
      </w:pPr>
      <w:r w:rsidRPr="007729F6">
        <w:rPr>
          <w:lang w:val="it-IT"/>
        </w:rPr>
        <w:t>Diversificarea exerci</w:t>
      </w:r>
      <w:r w:rsidRPr="007729F6">
        <w:t>ţiilor lexicale prin care să se exerseze categoriile semantice şi mijloacele de îmbogăţire a vocabularului</w:t>
      </w:r>
    </w:p>
    <w:p w:rsidR="00E54F51" w:rsidRPr="007729F6" w:rsidRDefault="00E54F51" w:rsidP="00195DDD">
      <w:pPr>
        <w:pStyle w:val="ListParagraph"/>
        <w:numPr>
          <w:ilvl w:val="0"/>
          <w:numId w:val="98"/>
        </w:numPr>
        <w:ind w:left="709"/>
        <w:jc w:val="both"/>
      </w:pPr>
      <w:r w:rsidRPr="007729F6">
        <w:t>Însuşirea, prin memorare, a unor expresii şi locuţiuni cu diverse cuvinte; introducerea acestora în enunţuri</w:t>
      </w:r>
    </w:p>
    <w:p w:rsidR="00E54F51" w:rsidRPr="007729F6" w:rsidRDefault="00E54F51" w:rsidP="00195DDD">
      <w:pPr>
        <w:pStyle w:val="ListParagraph"/>
        <w:numPr>
          <w:ilvl w:val="0"/>
          <w:numId w:val="98"/>
        </w:numPr>
        <w:ind w:left="709"/>
        <w:jc w:val="both"/>
      </w:pPr>
      <w:r w:rsidRPr="007729F6">
        <w:t>Explicarea rolului semnelor de ortografie şi de punctuaţie în textele literare, prin exemple concludente</w:t>
      </w:r>
    </w:p>
    <w:p w:rsidR="00E54F51" w:rsidRPr="007729F6" w:rsidRDefault="00E54F51" w:rsidP="00195DDD">
      <w:pPr>
        <w:pStyle w:val="ListParagraph"/>
        <w:numPr>
          <w:ilvl w:val="0"/>
          <w:numId w:val="98"/>
        </w:numPr>
        <w:ind w:left="709"/>
        <w:jc w:val="both"/>
      </w:pPr>
      <w:r w:rsidRPr="007729F6">
        <w:rPr>
          <w:lang w:val="it-IT"/>
        </w:rPr>
        <w:t>Fi</w:t>
      </w:r>
      <w:r w:rsidRPr="007729F6">
        <w:t>şe de lucru cu texte literare în care să identifice şi să comenteze semnificaţia unor imagini artistice sau a unor figurile de stil; să comenteze semnificaţia mesajului unui text</w:t>
      </w:r>
    </w:p>
    <w:p w:rsidR="00E54F51" w:rsidRPr="007729F6" w:rsidRDefault="00E54F51" w:rsidP="00195DDD">
      <w:pPr>
        <w:pStyle w:val="ListParagraph"/>
        <w:numPr>
          <w:ilvl w:val="0"/>
          <w:numId w:val="98"/>
        </w:numPr>
        <w:ind w:left="709"/>
        <w:jc w:val="both"/>
      </w:pPr>
      <w:r w:rsidRPr="007729F6">
        <w:rPr>
          <w:lang w:val="it-IT"/>
        </w:rPr>
        <w:t>Realizarea unor</w:t>
      </w:r>
      <w:r w:rsidRPr="007729F6">
        <w:t xml:space="preserve"> caracteri</w:t>
      </w:r>
      <w:r w:rsidRPr="007729F6">
        <w:rPr>
          <w:lang w:val="it-IT"/>
        </w:rPr>
        <w:t>z</w:t>
      </w:r>
      <w:r w:rsidRPr="007729F6">
        <w:t>ări de personaje, pornind de la texte la prima vedere</w:t>
      </w:r>
    </w:p>
    <w:p w:rsidR="00E54F51" w:rsidRPr="007729F6" w:rsidRDefault="00E54F51" w:rsidP="00195DDD">
      <w:pPr>
        <w:pStyle w:val="ListParagraph"/>
        <w:numPr>
          <w:ilvl w:val="0"/>
          <w:numId w:val="98"/>
        </w:numPr>
        <w:ind w:left="709"/>
        <w:jc w:val="both"/>
      </w:pPr>
      <w:r w:rsidRPr="007729F6">
        <w:rPr>
          <w:lang w:val="it-IT"/>
        </w:rPr>
        <w:t>Lucrul pe diferite tipuri de texte, exersarea exprim</w:t>
      </w:r>
      <w:r w:rsidRPr="007729F6">
        <w:t>ării orale şi scrise, exprimarea opiniilor în legătură cu diferite aspecte ale vieţii/jocuri de argumentare</w:t>
      </w:r>
    </w:p>
    <w:p w:rsidR="00E54F51" w:rsidRPr="007729F6" w:rsidRDefault="00E54F51" w:rsidP="00195DDD">
      <w:pPr>
        <w:pStyle w:val="ListParagraph"/>
        <w:numPr>
          <w:ilvl w:val="0"/>
          <w:numId w:val="98"/>
        </w:numPr>
        <w:ind w:left="709"/>
        <w:jc w:val="both"/>
      </w:pPr>
      <w:r w:rsidRPr="007729F6">
        <w:t>Exerciţii de menţionare a părţilor de vorbire sau de preciyare a funcţiei sintactice a unor cuvinte subliniate</w:t>
      </w:r>
    </w:p>
    <w:p w:rsidR="00E54F51" w:rsidRPr="007729F6" w:rsidRDefault="00E54F51" w:rsidP="00195DDD">
      <w:pPr>
        <w:pStyle w:val="ListParagraph"/>
        <w:numPr>
          <w:ilvl w:val="0"/>
          <w:numId w:val="98"/>
        </w:numPr>
        <w:ind w:left="709"/>
        <w:jc w:val="both"/>
      </w:pPr>
      <w:r w:rsidRPr="007729F6">
        <w:t xml:space="preserve"> Exerciţii de transcriere a unor propoziţii subordonate, precizând felul acestora</w:t>
      </w:r>
    </w:p>
    <w:p w:rsidR="00E54F51" w:rsidRPr="007729F6" w:rsidRDefault="00E54F51" w:rsidP="00195DDD">
      <w:pPr>
        <w:pStyle w:val="ListParagraph"/>
        <w:numPr>
          <w:ilvl w:val="0"/>
          <w:numId w:val="98"/>
        </w:numPr>
        <w:ind w:left="709"/>
        <w:jc w:val="both"/>
      </w:pPr>
      <w:r w:rsidRPr="007729F6">
        <w:t>Construirea unor fraze după o schemă dată</w:t>
      </w:r>
    </w:p>
    <w:p w:rsidR="00E54F51" w:rsidRPr="007729F6" w:rsidRDefault="00E54F51" w:rsidP="00195DDD">
      <w:pPr>
        <w:pStyle w:val="ListParagraph"/>
        <w:numPr>
          <w:ilvl w:val="2"/>
          <w:numId w:val="96"/>
        </w:numPr>
        <w:jc w:val="both"/>
        <w:rPr>
          <w:b/>
        </w:rPr>
      </w:pPr>
      <w:r w:rsidRPr="007729F6">
        <w:rPr>
          <w:b/>
        </w:rPr>
        <w:t>Limba și literatura maghiară</w:t>
      </w:r>
    </w:p>
    <w:p w:rsidR="00E54F51" w:rsidRDefault="00E54F51" w:rsidP="00195DDD">
      <w:pPr>
        <w:pStyle w:val="Standard"/>
        <w:numPr>
          <w:ilvl w:val="3"/>
          <w:numId w:val="100"/>
        </w:numPr>
        <w:ind w:left="1440" w:hanging="720"/>
        <w:rPr>
          <w:lang w:val="it-IT"/>
        </w:rPr>
      </w:pPr>
      <w:r w:rsidRPr="004B221F">
        <w:t>Rezolvarea cat mai multe subiecte model</w:t>
      </w:r>
    </w:p>
    <w:p w:rsidR="00E54F51" w:rsidRDefault="00E54F51" w:rsidP="00195DDD">
      <w:pPr>
        <w:pStyle w:val="Standard"/>
        <w:numPr>
          <w:ilvl w:val="3"/>
          <w:numId w:val="100"/>
        </w:numPr>
        <w:ind w:left="1440" w:hanging="720"/>
        <w:rPr>
          <w:lang w:val="it-IT"/>
        </w:rPr>
      </w:pPr>
      <w:r w:rsidRPr="004B221F">
        <w:t>Teme cu continut literar, sa rezume in scris si oral</w:t>
      </w:r>
    </w:p>
    <w:p w:rsidR="00E54F51" w:rsidRDefault="00E54F51" w:rsidP="00195DDD">
      <w:pPr>
        <w:pStyle w:val="Standard"/>
        <w:numPr>
          <w:ilvl w:val="3"/>
          <w:numId w:val="100"/>
        </w:numPr>
        <w:ind w:left="1440" w:hanging="720"/>
        <w:rPr>
          <w:lang w:val="it-IT"/>
        </w:rPr>
      </w:pPr>
      <w:r w:rsidRPr="004B221F">
        <w:t>Compuneri cu texte de tip argumentativ, informativ, narrativ</w:t>
      </w:r>
    </w:p>
    <w:p w:rsidR="00E54F51" w:rsidRDefault="00E54F51" w:rsidP="00195DDD">
      <w:pPr>
        <w:pStyle w:val="Standard"/>
        <w:numPr>
          <w:ilvl w:val="3"/>
          <w:numId w:val="100"/>
        </w:numPr>
        <w:ind w:left="1440" w:hanging="720"/>
        <w:rPr>
          <w:lang w:val="it-IT"/>
        </w:rPr>
      </w:pPr>
      <w:r w:rsidRPr="004B221F">
        <w:t>Exercitii de identificare a tipului de perspectiva narrativa</w:t>
      </w:r>
    </w:p>
    <w:p w:rsidR="00E54F51" w:rsidRDefault="00E54F51" w:rsidP="00195DDD">
      <w:pPr>
        <w:pStyle w:val="Standard"/>
        <w:numPr>
          <w:ilvl w:val="3"/>
          <w:numId w:val="100"/>
        </w:numPr>
        <w:ind w:left="1440" w:hanging="720"/>
        <w:rPr>
          <w:lang w:val="it-IT"/>
        </w:rPr>
      </w:pPr>
      <w:r w:rsidRPr="004B221F">
        <w:t>Exercitii de argumentare</w:t>
      </w:r>
    </w:p>
    <w:p w:rsidR="00E54F51" w:rsidRDefault="00E54F51" w:rsidP="00195DDD">
      <w:pPr>
        <w:pStyle w:val="Standard"/>
        <w:numPr>
          <w:ilvl w:val="3"/>
          <w:numId w:val="100"/>
        </w:numPr>
        <w:ind w:left="1440" w:hanging="720"/>
        <w:rPr>
          <w:lang w:val="it-IT"/>
        </w:rPr>
      </w:pPr>
      <w:r w:rsidRPr="004B221F">
        <w:t>Exercitii de transformare a textelor. Monolog, dialog, argumentate, discriptiva</w:t>
      </w:r>
    </w:p>
    <w:p w:rsidR="00E54F51" w:rsidRDefault="00E54F51" w:rsidP="00195DDD">
      <w:pPr>
        <w:pStyle w:val="Standard"/>
        <w:numPr>
          <w:ilvl w:val="3"/>
          <w:numId w:val="100"/>
        </w:numPr>
        <w:ind w:left="1440" w:hanging="720"/>
        <w:rPr>
          <w:lang w:val="it-IT"/>
        </w:rPr>
      </w:pPr>
      <w:r w:rsidRPr="004B221F">
        <w:t>Categoriile semantice</w:t>
      </w:r>
    </w:p>
    <w:p w:rsidR="00E54F51" w:rsidRDefault="00E54F51" w:rsidP="00195DDD">
      <w:pPr>
        <w:pStyle w:val="Standard"/>
        <w:numPr>
          <w:ilvl w:val="3"/>
          <w:numId w:val="100"/>
        </w:numPr>
        <w:ind w:left="1440" w:hanging="720"/>
        <w:rPr>
          <w:lang w:val="it-IT"/>
        </w:rPr>
      </w:pPr>
      <w:r w:rsidRPr="004B221F">
        <w:t>Exercitii lexicale</w:t>
      </w:r>
    </w:p>
    <w:p w:rsidR="00E54F51" w:rsidRDefault="00E54F51" w:rsidP="00195DDD">
      <w:pPr>
        <w:pStyle w:val="Standard"/>
        <w:numPr>
          <w:ilvl w:val="3"/>
          <w:numId w:val="100"/>
        </w:numPr>
        <w:ind w:left="1440" w:hanging="720"/>
        <w:rPr>
          <w:lang w:val="it-IT"/>
        </w:rPr>
      </w:pPr>
      <w:r w:rsidRPr="004B221F">
        <w:t>Rolul semnelor de ortografie in texte literare</w:t>
      </w:r>
    </w:p>
    <w:p w:rsidR="00E54F51" w:rsidRDefault="00E54F51" w:rsidP="00195DDD">
      <w:pPr>
        <w:pStyle w:val="Standard"/>
        <w:numPr>
          <w:ilvl w:val="3"/>
          <w:numId w:val="100"/>
        </w:numPr>
        <w:ind w:left="1440" w:hanging="720"/>
        <w:rPr>
          <w:lang w:val="it-IT"/>
        </w:rPr>
      </w:pPr>
      <w:r w:rsidRPr="004B221F">
        <w:t>Explicarea cerintelor la subiectul I</w:t>
      </w:r>
    </w:p>
    <w:p w:rsidR="00E54F51" w:rsidRDefault="00E54F51" w:rsidP="00195DDD">
      <w:pPr>
        <w:pStyle w:val="Standard"/>
        <w:numPr>
          <w:ilvl w:val="3"/>
          <w:numId w:val="100"/>
        </w:numPr>
        <w:ind w:left="1440" w:hanging="720"/>
        <w:rPr>
          <w:lang w:val="it-IT"/>
        </w:rPr>
      </w:pPr>
      <w:r w:rsidRPr="004B221F">
        <w:t>Fise de lucru, sa identifice rolul imagini artistice</w:t>
      </w:r>
    </w:p>
    <w:p w:rsidR="00E54F51" w:rsidRDefault="00E54F51" w:rsidP="00195DDD">
      <w:pPr>
        <w:pStyle w:val="Standard"/>
        <w:numPr>
          <w:ilvl w:val="3"/>
          <w:numId w:val="100"/>
        </w:numPr>
        <w:ind w:left="1440" w:hanging="720"/>
        <w:rPr>
          <w:lang w:val="it-IT"/>
        </w:rPr>
      </w:pPr>
      <w:r w:rsidRPr="004B221F">
        <w:t>Exercitii cu texte literare in care sa identifice rolul figurile de stil</w:t>
      </w:r>
    </w:p>
    <w:p w:rsidR="00E54F51" w:rsidRDefault="00E54F51" w:rsidP="00195DDD">
      <w:pPr>
        <w:pStyle w:val="Standard"/>
        <w:numPr>
          <w:ilvl w:val="3"/>
          <w:numId w:val="100"/>
        </w:numPr>
        <w:ind w:left="1440" w:hanging="720"/>
        <w:rPr>
          <w:lang w:val="it-IT"/>
        </w:rPr>
      </w:pPr>
      <w:r w:rsidRPr="004B221F">
        <w:t>Analize pentru diferite texte pentru inbunatatirea tehnicilor de lucru cu diferite texte</w:t>
      </w:r>
    </w:p>
    <w:p w:rsidR="00E54F51" w:rsidRDefault="00E54F51" w:rsidP="00195DDD">
      <w:pPr>
        <w:pStyle w:val="Standard"/>
        <w:numPr>
          <w:ilvl w:val="3"/>
          <w:numId w:val="100"/>
        </w:numPr>
        <w:ind w:left="1440" w:hanging="720"/>
        <w:rPr>
          <w:lang w:val="it-IT"/>
        </w:rPr>
      </w:pPr>
      <w:r w:rsidRPr="004B221F">
        <w:t>Insusirea prin memorare diverse cuvinte si introducerea acestora in enunturi</w:t>
      </w:r>
    </w:p>
    <w:p w:rsidR="00E54F51" w:rsidRDefault="00E54F51" w:rsidP="00195DDD">
      <w:pPr>
        <w:pStyle w:val="Standard"/>
        <w:numPr>
          <w:ilvl w:val="3"/>
          <w:numId w:val="100"/>
        </w:numPr>
        <w:ind w:left="1440" w:hanging="720"/>
        <w:rPr>
          <w:lang w:val="it-IT"/>
        </w:rPr>
      </w:pPr>
      <w:r w:rsidRPr="004B221F">
        <w:t>Transformarea un dialog in vorbire indirecta</w:t>
      </w:r>
    </w:p>
    <w:p w:rsidR="00E54F51" w:rsidRPr="00F0610D" w:rsidRDefault="00E54F51" w:rsidP="00195DDD">
      <w:pPr>
        <w:pStyle w:val="Standard"/>
        <w:numPr>
          <w:ilvl w:val="3"/>
          <w:numId w:val="100"/>
        </w:numPr>
        <w:ind w:left="1440" w:hanging="720"/>
        <w:rPr>
          <w:lang w:val="it-IT"/>
        </w:rPr>
      </w:pPr>
      <w:r w:rsidRPr="004B221F">
        <w:t>Exersarea exprimarii orale si scrise</w:t>
      </w:r>
    </w:p>
    <w:p w:rsidR="00E54F51" w:rsidRPr="00C57D9F" w:rsidRDefault="00E54F51" w:rsidP="00195DDD">
      <w:pPr>
        <w:pStyle w:val="ListParagraph"/>
        <w:numPr>
          <w:ilvl w:val="2"/>
          <w:numId w:val="96"/>
        </w:numPr>
        <w:jc w:val="both"/>
        <w:rPr>
          <w:b/>
        </w:rPr>
      </w:pPr>
      <w:r w:rsidRPr="00C57D9F">
        <w:rPr>
          <w:b/>
        </w:rPr>
        <w:t>Matematică</w:t>
      </w:r>
    </w:p>
    <w:p w:rsidR="00E54F51" w:rsidRPr="005A4BC5" w:rsidRDefault="00E54F51" w:rsidP="00E54F51">
      <w:pPr>
        <w:jc w:val="both"/>
        <w:rPr>
          <w:b/>
        </w:rPr>
      </w:pPr>
      <w:r w:rsidRPr="005A4BC5">
        <w:rPr>
          <w:b/>
        </w:rPr>
        <w:t xml:space="preserve">Măsuri </w:t>
      </w:r>
      <w:r>
        <w:rPr>
          <w:b/>
        </w:rPr>
        <w:t>ce se vor lua pentru</w:t>
      </w:r>
      <w:r w:rsidRPr="005A4BC5">
        <w:rPr>
          <w:b/>
        </w:rPr>
        <w:t xml:space="preserve"> îmbunătățirea rezultatelor</w:t>
      </w:r>
      <w:r>
        <w:rPr>
          <w:b/>
        </w:rPr>
        <w:t xml:space="preserve"> în anul școlar 2018-2019</w:t>
      </w:r>
      <w:r w:rsidRPr="005A4BC5">
        <w:rPr>
          <w:b/>
        </w:rPr>
        <w:t>:</w:t>
      </w:r>
    </w:p>
    <w:p w:rsidR="00E54F51" w:rsidRPr="004B221F" w:rsidRDefault="00E54F51" w:rsidP="00195DDD">
      <w:pPr>
        <w:pStyle w:val="Listparagraf"/>
        <w:numPr>
          <w:ilvl w:val="0"/>
          <w:numId w:val="101"/>
        </w:numPr>
        <w:spacing w:after="200"/>
        <w:jc w:val="both"/>
        <w:rPr>
          <w:lang w:val="ro-RO"/>
        </w:rPr>
      </w:pPr>
      <w:r w:rsidRPr="004B221F">
        <w:rPr>
          <w:lang w:val="ro-RO"/>
        </w:rPr>
        <w:t>Sarcina de lucru trebuie explicată și mai clar</w:t>
      </w:r>
    </w:p>
    <w:p w:rsidR="00E54F51" w:rsidRPr="004B221F" w:rsidRDefault="00E54F51" w:rsidP="00195DDD">
      <w:pPr>
        <w:pStyle w:val="Listparagraf"/>
        <w:numPr>
          <w:ilvl w:val="0"/>
          <w:numId w:val="101"/>
        </w:numPr>
        <w:spacing w:after="200"/>
        <w:jc w:val="both"/>
        <w:rPr>
          <w:lang w:val="ro-RO"/>
        </w:rPr>
      </w:pPr>
      <w:r w:rsidRPr="004B221F">
        <w:rPr>
          <w:lang w:val="ro-RO"/>
        </w:rPr>
        <w:t>Urmărirea temelor de acasă</w:t>
      </w:r>
    </w:p>
    <w:p w:rsidR="00E54F51" w:rsidRPr="004B221F" w:rsidRDefault="00E54F51" w:rsidP="00195DDD">
      <w:pPr>
        <w:pStyle w:val="Listparagraf"/>
        <w:numPr>
          <w:ilvl w:val="0"/>
          <w:numId w:val="101"/>
        </w:numPr>
        <w:spacing w:after="200"/>
        <w:jc w:val="both"/>
        <w:rPr>
          <w:lang w:val="ro-RO"/>
        </w:rPr>
      </w:pPr>
      <w:r w:rsidRPr="004B221F">
        <w:rPr>
          <w:lang w:val="ro-RO"/>
        </w:rPr>
        <w:t>Învățarea corectă a definițiilor și a teoremelor și a folosirea lor corectă</w:t>
      </w:r>
    </w:p>
    <w:p w:rsidR="00E54F51" w:rsidRPr="00C57D9F" w:rsidRDefault="00E54F51" w:rsidP="00195DDD">
      <w:pPr>
        <w:pStyle w:val="Listparagraf"/>
        <w:numPr>
          <w:ilvl w:val="0"/>
          <w:numId w:val="101"/>
        </w:numPr>
        <w:spacing w:after="200"/>
        <w:jc w:val="both"/>
        <w:rPr>
          <w:lang w:val="ro-RO"/>
        </w:rPr>
      </w:pPr>
      <w:r w:rsidRPr="004B221F">
        <w:rPr>
          <w:lang w:val="ro-RO"/>
        </w:rPr>
        <w:t>Meditații dacă sunt necesare</w:t>
      </w:r>
      <w:r>
        <w:rPr>
          <w:lang w:val="ro-RO"/>
        </w:rPr>
        <w:t xml:space="preserve">  </w:t>
      </w:r>
    </w:p>
    <w:p w:rsidR="00E54F51" w:rsidRPr="007729F6" w:rsidRDefault="00E54F51" w:rsidP="00E54F51">
      <w:pPr>
        <w:ind w:left="720"/>
        <w:jc w:val="both"/>
        <w:rPr>
          <w:b/>
        </w:rPr>
      </w:pPr>
      <w:r>
        <w:rPr>
          <w:b/>
        </w:rPr>
        <w:t>2</w:t>
      </w:r>
      <w:r w:rsidRPr="007729F6">
        <w:rPr>
          <w:b/>
        </w:rPr>
        <w:t>.2. La nivel de unitate</w:t>
      </w:r>
    </w:p>
    <w:p w:rsidR="00E54F51" w:rsidRPr="00A91E50" w:rsidRDefault="00E54F51" w:rsidP="00E54F51">
      <w:pPr>
        <w:pStyle w:val="ListParagraph"/>
        <w:ind w:left="1080"/>
        <w:jc w:val="center"/>
        <w:rPr>
          <w:b/>
        </w:rPr>
      </w:pPr>
      <w:r w:rsidRPr="00A91E50">
        <w:rPr>
          <w:b/>
        </w:rPr>
        <w:t>PLAN DE MĂSURI</w:t>
      </w:r>
      <w:r>
        <w:rPr>
          <w:b/>
        </w:rPr>
        <w:t xml:space="preserve"> LA NIVEL DE UNITATE </w:t>
      </w:r>
    </w:p>
    <w:p w:rsidR="00E54F51" w:rsidRDefault="00E54F51" w:rsidP="00E54F51">
      <w:pPr>
        <w:pStyle w:val="ListParagraph"/>
        <w:ind w:left="1080"/>
        <w:jc w:val="center"/>
      </w:pPr>
      <w:r>
        <w:t>în vederea ridicării performanţelor elevilor din clasele terminale la disciplinele la care vor susţine examene naţionale - clasa a VIII-a</w:t>
      </w:r>
    </w:p>
    <w:p w:rsidR="00E54F51" w:rsidRPr="00A91E50" w:rsidRDefault="00E54F51" w:rsidP="00E54F51">
      <w:pPr>
        <w:pStyle w:val="ListParagraph"/>
        <w:ind w:left="1080"/>
        <w:jc w:val="center"/>
        <w:rPr>
          <w:b/>
        </w:rPr>
      </w:pPr>
      <w:r>
        <w:rPr>
          <w:b/>
        </w:rPr>
        <w:t>anul şcolar 2017-2018</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984"/>
        <w:gridCol w:w="2409"/>
        <w:gridCol w:w="851"/>
        <w:gridCol w:w="2773"/>
        <w:gridCol w:w="1763"/>
      </w:tblGrid>
      <w:tr w:rsidR="00E54F51" w:rsidRPr="00DE5C2E" w:rsidTr="00F03775">
        <w:tc>
          <w:tcPr>
            <w:tcW w:w="569" w:type="dxa"/>
            <w:shd w:val="clear" w:color="auto" w:fill="auto"/>
          </w:tcPr>
          <w:p w:rsidR="00E54F51" w:rsidRPr="00DE5C2E" w:rsidRDefault="00E54F51" w:rsidP="00E54F51">
            <w:pPr>
              <w:jc w:val="center"/>
              <w:rPr>
                <w:b/>
              </w:rPr>
            </w:pPr>
            <w:r w:rsidRPr="00DE5C2E">
              <w:rPr>
                <w:b/>
              </w:rPr>
              <w:lastRenderedPageBreak/>
              <w:t>Nr. crt.</w:t>
            </w:r>
          </w:p>
        </w:tc>
        <w:tc>
          <w:tcPr>
            <w:tcW w:w="1984" w:type="dxa"/>
            <w:shd w:val="clear" w:color="auto" w:fill="auto"/>
          </w:tcPr>
          <w:p w:rsidR="00E54F51" w:rsidRPr="00DE5C2E" w:rsidRDefault="00E54F51" w:rsidP="00E54F51">
            <w:pPr>
              <w:jc w:val="center"/>
              <w:rPr>
                <w:b/>
              </w:rPr>
            </w:pPr>
            <w:r w:rsidRPr="00DE5C2E">
              <w:rPr>
                <w:b/>
              </w:rPr>
              <w:t>Obiective</w:t>
            </w:r>
          </w:p>
        </w:tc>
        <w:tc>
          <w:tcPr>
            <w:tcW w:w="2409" w:type="dxa"/>
            <w:shd w:val="clear" w:color="auto" w:fill="auto"/>
          </w:tcPr>
          <w:p w:rsidR="00E54F51" w:rsidRPr="00DE5C2E" w:rsidRDefault="00E54F51" w:rsidP="00E54F51">
            <w:pPr>
              <w:jc w:val="center"/>
              <w:rPr>
                <w:b/>
              </w:rPr>
            </w:pPr>
            <w:r w:rsidRPr="00DE5C2E">
              <w:rPr>
                <w:b/>
              </w:rPr>
              <w:t>Acţiunea/Activitatea</w:t>
            </w:r>
          </w:p>
        </w:tc>
        <w:tc>
          <w:tcPr>
            <w:tcW w:w="851" w:type="dxa"/>
            <w:shd w:val="clear" w:color="auto" w:fill="auto"/>
          </w:tcPr>
          <w:p w:rsidR="00E54F51" w:rsidRPr="00DE5C2E" w:rsidRDefault="00E54F51" w:rsidP="00E54F51">
            <w:pPr>
              <w:jc w:val="center"/>
              <w:rPr>
                <w:b/>
              </w:rPr>
            </w:pPr>
            <w:r w:rsidRPr="00DE5C2E">
              <w:rPr>
                <w:b/>
              </w:rPr>
              <w:t>Termen</w:t>
            </w:r>
          </w:p>
        </w:tc>
        <w:tc>
          <w:tcPr>
            <w:tcW w:w="2773" w:type="dxa"/>
            <w:shd w:val="clear" w:color="auto" w:fill="auto"/>
          </w:tcPr>
          <w:p w:rsidR="00E54F51" w:rsidRPr="00DE5C2E" w:rsidRDefault="00E54F51" w:rsidP="00E54F51">
            <w:pPr>
              <w:jc w:val="center"/>
              <w:rPr>
                <w:b/>
              </w:rPr>
            </w:pPr>
            <w:r w:rsidRPr="00DE5C2E">
              <w:rPr>
                <w:b/>
              </w:rPr>
              <w:t>Responsabili</w:t>
            </w:r>
          </w:p>
        </w:tc>
        <w:tc>
          <w:tcPr>
            <w:tcW w:w="1763" w:type="dxa"/>
            <w:shd w:val="clear" w:color="auto" w:fill="auto"/>
          </w:tcPr>
          <w:p w:rsidR="00E54F51" w:rsidRPr="00DE5C2E" w:rsidRDefault="00E54F51" w:rsidP="00E54F51">
            <w:pPr>
              <w:jc w:val="center"/>
              <w:rPr>
                <w:b/>
              </w:rPr>
            </w:pPr>
            <w:r w:rsidRPr="00DE5C2E">
              <w:rPr>
                <w:b/>
              </w:rPr>
              <w:t>Observaţii/dovezi</w:t>
            </w:r>
          </w:p>
        </w:tc>
      </w:tr>
      <w:tr w:rsidR="00E54F51" w:rsidTr="00F03775">
        <w:tc>
          <w:tcPr>
            <w:tcW w:w="569" w:type="dxa"/>
            <w:shd w:val="clear" w:color="auto" w:fill="auto"/>
          </w:tcPr>
          <w:p w:rsidR="00E54F51" w:rsidRDefault="00E54F51" w:rsidP="00E54F51">
            <w:r>
              <w:t>1.</w:t>
            </w:r>
          </w:p>
        </w:tc>
        <w:tc>
          <w:tcPr>
            <w:tcW w:w="1984" w:type="dxa"/>
            <w:shd w:val="clear" w:color="auto" w:fill="auto"/>
          </w:tcPr>
          <w:p w:rsidR="00E54F51" w:rsidRDefault="00E54F51" w:rsidP="00E54F51">
            <w:r>
              <w:t xml:space="preserve">Analiza progresului şcolar al elevilor din clasele terminale, </w:t>
            </w:r>
          </w:p>
          <w:p w:rsidR="00E54F51" w:rsidRDefault="00E54F51" w:rsidP="00E54F51">
            <w:r>
              <w:t>anul şcolar 2018-2019</w:t>
            </w:r>
          </w:p>
        </w:tc>
        <w:tc>
          <w:tcPr>
            <w:tcW w:w="2409" w:type="dxa"/>
            <w:shd w:val="clear" w:color="auto" w:fill="auto"/>
          </w:tcPr>
          <w:p w:rsidR="00E54F51" w:rsidRDefault="00E54F51" w:rsidP="00E54F51">
            <w:r>
              <w:t>Comparaţia notelor obţinute pe parcursul şcolarităţii cu cele de la evaluările naţionale</w:t>
            </w:r>
          </w:p>
        </w:tc>
        <w:tc>
          <w:tcPr>
            <w:tcW w:w="851" w:type="dxa"/>
            <w:shd w:val="clear" w:color="auto" w:fill="auto"/>
          </w:tcPr>
          <w:p w:rsidR="00E54F51" w:rsidRDefault="00E54F51" w:rsidP="00E54F51">
            <w:r>
              <w:t>01.10.2018</w:t>
            </w:r>
          </w:p>
        </w:tc>
        <w:tc>
          <w:tcPr>
            <w:tcW w:w="2773" w:type="dxa"/>
            <w:shd w:val="clear" w:color="auto" w:fill="auto"/>
          </w:tcPr>
          <w:p w:rsidR="00E54F51" w:rsidRDefault="00E54F51" w:rsidP="00E54F51">
            <w:pPr>
              <w:rPr>
                <w:i/>
              </w:rPr>
            </w:pPr>
            <w:r>
              <w:rPr>
                <w:i/>
              </w:rPr>
              <w:t xml:space="preserve">Naum Roxana-Maria si Mailat Sorana </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DE5C2E" w:rsidRDefault="00E54F51" w:rsidP="00E54F51">
            <w:pPr>
              <w:rPr>
                <w:i/>
                <w:lang w:val="hu-HU"/>
              </w:rPr>
            </w:pPr>
            <w:r>
              <w:rPr>
                <w:i/>
              </w:rPr>
              <w:t>Nyeste  Nicolae</w:t>
            </w:r>
            <w:r w:rsidRPr="00DE5C2E">
              <w:rPr>
                <w:i/>
              </w:rPr>
              <w:t xml:space="preserve"> (magh.)</w:t>
            </w:r>
          </w:p>
        </w:tc>
        <w:tc>
          <w:tcPr>
            <w:tcW w:w="1763" w:type="dxa"/>
            <w:shd w:val="clear" w:color="auto" w:fill="auto"/>
          </w:tcPr>
          <w:p w:rsidR="00E54F51" w:rsidRDefault="00E54F51" w:rsidP="00E54F51">
            <w:r>
              <w:t xml:space="preserve">Tabel cu rezultatele comparative ale elevilor, </w:t>
            </w:r>
          </w:p>
          <w:p w:rsidR="00E54F51" w:rsidRDefault="00E54F51" w:rsidP="00E54F51">
            <w:r>
              <w:t>Analiza SWOT pentru fiecare disciplină de examen</w:t>
            </w:r>
          </w:p>
        </w:tc>
      </w:tr>
      <w:tr w:rsidR="00E54F51" w:rsidTr="00F03775">
        <w:tc>
          <w:tcPr>
            <w:tcW w:w="569" w:type="dxa"/>
            <w:shd w:val="clear" w:color="auto" w:fill="auto"/>
          </w:tcPr>
          <w:p w:rsidR="00E54F51" w:rsidRDefault="00E54F51" w:rsidP="00E54F51">
            <w:r>
              <w:t>2.</w:t>
            </w:r>
          </w:p>
        </w:tc>
        <w:tc>
          <w:tcPr>
            <w:tcW w:w="1984" w:type="dxa"/>
            <w:shd w:val="clear" w:color="auto" w:fill="auto"/>
          </w:tcPr>
          <w:p w:rsidR="00E54F51" w:rsidRPr="00DE5C2E" w:rsidRDefault="00E54F51" w:rsidP="00E54F51">
            <w:pPr>
              <w:pStyle w:val="Default"/>
              <w:rPr>
                <w:lang w:val="ro-RO"/>
              </w:rPr>
            </w:pPr>
            <w:r w:rsidRPr="00DE5C2E">
              <w:rPr>
                <w:lang w:val="ro-RO"/>
              </w:rPr>
              <w:t xml:space="preserve">Diseminarea şi prelucrarea prevederilor metodologiei de examen publicului ţintă </w:t>
            </w:r>
          </w:p>
          <w:p w:rsidR="00E54F51" w:rsidRPr="002D41F5" w:rsidRDefault="00E54F51" w:rsidP="00E54F51"/>
        </w:tc>
        <w:tc>
          <w:tcPr>
            <w:tcW w:w="2409" w:type="dxa"/>
            <w:shd w:val="clear" w:color="auto" w:fill="auto"/>
          </w:tcPr>
          <w:p w:rsidR="00E54F51" w:rsidRPr="00DE5C2E" w:rsidRDefault="00E54F51" w:rsidP="00E54F51">
            <w:pPr>
              <w:pStyle w:val="Default"/>
              <w:rPr>
                <w:lang w:val="ro-RO"/>
              </w:rPr>
            </w:pPr>
            <w:r w:rsidRPr="00DE5C2E">
              <w:rPr>
                <w:lang w:val="ro-RO"/>
              </w:rPr>
              <w:t xml:space="preserve">Acordarea de consiliere elevilor, părinţilor în fiecare clasă a VIII-a unor şedinţe cu părinţii, precum şi profesorilor în cadrul şedinţelor Comisiilor metodice vizate, conform unui grafic stabilit la de unitate şcolară, </w:t>
            </w:r>
          </w:p>
        </w:tc>
        <w:tc>
          <w:tcPr>
            <w:tcW w:w="851" w:type="dxa"/>
            <w:shd w:val="clear" w:color="auto" w:fill="auto"/>
          </w:tcPr>
          <w:p w:rsidR="00E54F51" w:rsidRDefault="00E54F51" w:rsidP="00E54F51">
            <w:r>
              <w:t>noiembrie 2018</w:t>
            </w:r>
          </w:p>
        </w:tc>
        <w:tc>
          <w:tcPr>
            <w:tcW w:w="2773" w:type="dxa"/>
            <w:shd w:val="clear" w:color="auto" w:fill="auto"/>
          </w:tcPr>
          <w:p w:rsidR="00E54F51" w:rsidRDefault="00E54F51" w:rsidP="00E54F51">
            <w:r>
              <w:t>Director adj.</w:t>
            </w:r>
          </w:p>
          <w:p w:rsidR="00E54F51" w:rsidRDefault="00E54F51" w:rsidP="00E54F51">
            <w:r>
              <w:t>Prof. Naum Roxana</w:t>
            </w:r>
          </w:p>
          <w:p w:rsidR="00E54F51" w:rsidRDefault="00E54F51" w:rsidP="00E54F51">
            <w:r>
              <w:t>Prof. Mailat Sorana</w:t>
            </w:r>
          </w:p>
          <w:p w:rsidR="00E54F51" w:rsidRPr="002D41F5" w:rsidRDefault="00E54F51" w:rsidP="00E54F51">
            <w:r>
              <w:t>Prof. Nyeste Nicolae</w:t>
            </w:r>
          </w:p>
        </w:tc>
        <w:tc>
          <w:tcPr>
            <w:tcW w:w="1763" w:type="dxa"/>
            <w:shd w:val="clear" w:color="auto" w:fill="auto"/>
          </w:tcPr>
          <w:p w:rsidR="00E54F51" w:rsidRDefault="00E54F51" w:rsidP="00E54F51">
            <w:r>
              <w:t>Procese verbale ale şedinţelor cu părinţii</w:t>
            </w:r>
          </w:p>
          <w:p w:rsidR="00E54F51" w:rsidRDefault="00E54F51" w:rsidP="00E54F51">
            <w:r>
              <w:t>Procese verbale ale şedinţelor CM</w:t>
            </w:r>
          </w:p>
        </w:tc>
      </w:tr>
      <w:tr w:rsidR="00E54F51" w:rsidTr="00F03775">
        <w:tc>
          <w:tcPr>
            <w:tcW w:w="569" w:type="dxa"/>
            <w:shd w:val="clear" w:color="auto" w:fill="auto"/>
          </w:tcPr>
          <w:p w:rsidR="00E54F51" w:rsidRDefault="00E54F51" w:rsidP="00E54F51">
            <w:r>
              <w:t>3.</w:t>
            </w:r>
          </w:p>
        </w:tc>
        <w:tc>
          <w:tcPr>
            <w:tcW w:w="1984" w:type="dxa"/>
            <w:shd w:val="clear" w:color="auto" w:fill="auto"/>
          </w:tcPr>
          <w:p w:rsidR="00E54F51" w:rsidRDefault="00E54F51" w:rsidP="00E54F51">
            <w:r>
              <w:t>Prezentarea cu succes a elevilor la examenele naţionale la sfârşitul anului şcolar 2018--2019</w:t>
            </w:r>
          </w:p>
        </w:tc>
        <w:tc>
          <w:tcPr>
            <w:tcW w:w="2409" w:type="dxa"/>
            <w:shd w:val="clear" w:color="auto" w:fill="auto"/>
          </w:tcPr>
          <w:p w:rsidR="00E54F51" w:rsidRDefault="00E54F51" w:rsidP="00E54F51">
            <w:r>
              <w:t>Parcurgerea integrală a programei şcolare</w:t>
            </w:r>
          </w:p>
        </w:tc>
        <w:tc>
          <w:tcPr>
            <w:tcW w:w="851" w:type="dxa"/>
            <w:shd w:val="clear" w:color="auto" w:fill="auto"/>
          </w:tcPr>
          <w:p w:rsidR="00E54F51" w:rsidRDefault="00E54F51" w:rsidP="00E54F51">
            <w:r>
              <w:t>Anul şcolar 2018-2019</w:t>
            </w:r>
          </w:p>
        </w:tc>
        <w:tc>
          <w:tcPr>
            <w:tcW w:w="2773" w:type="dxa"/>
            <w:shd w:val="clear" w:color="auto" w:fill="auto"/>
          </w:tcPr>
          <w:p w:rsidR="00E54F51" w:rsidRDefault="00E54F51" w:rsidP="00E54F51">
            <w:pPr>
              <w:rPr>
                <w:i/>
              </w:rPr>
            </w:pPr>
            <w:r>
              <w:rPr>
                <w:i/>
              </w:rPr>
              <w:t>Mailat Sorana</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Default="00E54F51" w:rsidP="00E54F51">
            <w:r>
              <w:rPr>
                <w:i/>
              </w:rPr>
              <w:t>Nyeste  Nicolae</w:t>
            </w:r>
            <w:r w:rsidRPr="00DE5C2E">
              <w:rPr>
                <w:i/>
              </w:rPr>
              <w:t xml:space="preserve"> (magh.)</w:t>
            </w:r>
          </w:p>
        </w:tc>
        <w:tc>
          <w:tcPr>
            <w:tcW w:w="1763" w:type="dxa"/>
            <w:shd w:val="clear" w:color="auto" w:fill="auto"/>
          </w:tcPr>
          <w:p w:rsidR="00E54F51" w:rsidRDefault="00E54F51" w:rsidP="00E54F51">
            <w:r>
              <w:t>Monitorizare prin interasistenţă lunară</w:t>
            </w:r>
          </w:p>
        </w:tc>
      </w:tr>
      <w:tr w:rsidR="00E54F51" w:rsidTr="00F03775">
        <w:tc>
          <w:tcPr>
            <w:tcW w:w="569" w:type="dxa"/>
            <w:vMerge w:val="restart"/>
            <w:shd w:val="clear" w:color="auto" w:fill="auto"/>
          </w:tcPr>
          <w:p w:rsidR="00E54F51" w:rsidRDefault="00E54F51" w:rsidP="00E54F51"/>
        </w:tc>
        <w:tc>
          <w:tcPr>
            <w:tcW w:w="1984" w:type="dxa"/>
            <w:vMerge w:val="restart"/>
            <w:shd w:val="clear" w:color="auto" w:fill="auto"/>
          </w:tcPr>
          <w:p w:rsidR="00E54F51" w:rsidRDefault="00E54F51" w:rsidP="00E54F51">
            <w:r>
              <w:t>Asigurarea progresului şcolar al tuturor elevilor</w:t>
            </w:r>
          </w:p>
        </w:tc>
        <w:tc>
          <w:tcPr>
            <w:tcW w:w="2409" w:type="dxa"/>
            <w:shd w:val="clear" w:color="auto" w:fill="auto"/>
          </w:tcPr>
          <w:p w:rsidR="00E54F51" w:rsidRDefault="00E54F51" w:rsidP="00E54F51">
            <w:r>
              <w:t xml:space="preserve">Testarea iniţială a elevilor </w:t>
            </w:r>
          </w:p>
        </w:tc>
        <w:tc>
          <w:tcPr>
            <w:tcW w:w="851" w:type="dxa"/>
            <w:shd w:val="clear" w:color="auto" w:fill="auto"/>
          </w:tcPr>
          <w:p w:rsidR="00E54F51" w:rsidRDefault="00E54F51" w:rsidP="00E54F51">
            <w:r>
              <w:t>1.10.2018</w:t>
            </w:r>
          </w:p>
        </w:tc>
        <w:tc>
          <w:tcPr>
            <w:tcW w:w="2773" w:type="dxa"/>
            <w:shd w:val="clear" w:color="auto" w:fill="auto"/>
          </w:tcPr>
          <w:p w:rsidR="00E54F51" w:rsidRDefault="00E54F51" w:rsidP="00E54F51">
            <w:pPr>
              <w:rPr>
                <w:i/>
              </w:rPr>
            </w:pPr>
            <w:r>
              <w:rPr>
                <w:i/>
              </w:rPr>
              <w:t xml:space="preserve">Naum Roxana-Maria si Mailat Sorana </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DE5C2E" w:rsidRDefault="00E54F51" w:rsidP="00E54F51">
            <w:pPr>
              <w:rPr>
                <w:i/>
              </w:rPr>
            </w:pPr>
            <w:r>
              <w:rPr>
                <w:i/>
              </w:rPr>
              <w:t>Nyeste  Nicolae</w:t>
            </w:r>
            <w:r w:rsidRPr="00DE5C2E">
              <w:rPr>
                <w:i/>
              </w:rPr>
              <w:t xml:space="preserve"> (magh.)</w:t>
            </w:r>
          </w:p>
        </w:tc>
        <w:tc>
          <w:tcPr>
            <w:tcW w:w="1763" w:type="dxa"/>
            <w:shd w:val="clear" w:color="auto" w:fill="auto"/>
          </w:tcPr>
          <w:p w:rsidR="00E54F51" w:rsidRDefault="00E54F51" w:rsidP="00E54F51">
            <w:r>
              <w:t>Analiza rezultatelor testării</w:t>
            </w:r>
          </w:p>
          <w:p w:rsidR="00E54F51" w:rsidRDefault="00E54F51" w:rsidP="00E54F51">
            <w:r>
              <w:t>Discutarea rezultatelor testării cu diriginţii şi cu părinţii</w:t>
            </w:r>
          </w:p>
        </w:tc>
      </w:tr>
      <w:tr w:rsidR="00E54F51" w:rsidTr="00F03775">
        <w:tc>
          <w:tcPr>
            <w:tcW w:w="569" w:type="dxa"/>
            <w:vMerge/>
            <w:shd w:val="clear" w:color="auto" w:fill="auto"/>
          </w:tcPr>
          <w:p w:rsidR="00E54F51" w:rsidRDefault="00E54F51" w:rsidP="00E54F51"/>
        </w:tc>
        <w:tc>
          <w:tcPr>
            <w:tcW w:w="1984" w:type="dxa"/>
            <w:vMerge/>
            <w:shd w:val="clear" w:color="auto" w:fill="auto"/>
          </w:tcPr>
          <w:p w:rsidR="00E54F51" w:rsidRDefault="00E54F51" w:rsidP="00E54F51"/>
        </w:tc>
        <w:tc>
          <w:tcPr>
            <w:tcW w:w="2409" w:type="dxa"/>
            <w:shd w:val="clear" w:color="auto" w:fill="auto"/>
          </w:tcPr>
          <w:p w:rsidR="00E54F51" w:rsidRDefault="00E54F51" w:rsidP="00E54F51">
            <w:r>
              <w:t xml:space="preserve">Tratarea diferenţiata si individualizarea predării - învăţării - evaluării </w:t>
            </w:r>
          </w:p>
        </w:tc>
        <w:tc>
          <w:tcPr>
            <w:tcW w:w="851" w:type="dxa"/>
            <w:shd w:val="clear" w:color="auto" w:fill="auto"/>
          </w:tcPr>
          <w:p w:rsidR="00E54F51" w:rsidRDefault="00E54F51" w:rsidP="00E54F51">
            <w:r>
              <w:t>Anul şcolar 2018-2019</w:t>
            </w:r>
          </w:p>
        </w:tc>
        <w:tc>
          <w:tcPr>
            <w:tcW w:w="2773" w:type="dxa"/>
            <w:shd w:val="clear" w:color="auto" w:fill="auto"/>
          </w:tcPr>
          <w:p w:rsidR="00E54F51" w:rsidRDefault="00E54F51" w:rsidP="00E54F51">
            <w:pPr>
              <w:rPr>
                <w:i/>
              </w:rPr>
            </w:pPr>
            <w:r>
              <w:rPr>
                <w:i/>
              </w:rPr>
              <w:t>Mailat Sorana</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DE5C2E" w:rsidRDefault="00E54F51" w:rsidP="00E54F51">
            <w:pPr>
              <w:rPr>
                <w:i/>
              </w:rPr>
            </w:pPr>
            <w:r>
              <w:rPr>
                <w:i/>
              </w:rPr>
              <w:t>Nyeste  Nicolae</w:t>
            </w:r>
            <w:r w:rsidRPr="00DE5C2E">
              <w:rPr>
                <w:i/>
              </w:rPr>
              <w:t xml:space="preserve"> (magh.)</w:t>
            </w:r>
          </w:p>
        </w:tc>
        <w:tc>
          <w:tcPr>
            <w:tcW w:w="1763" w:type="dxa"/>
            <w:shd w:val="clear" w:color="auto" w:fill="auto"/>
          </w:tcPr>
          <w:p w:rsidR="00E54F51" w:rsidRDefault="00E54F51" w:rsidP="00E54F51">
            <w:r>
              <w:t>Teme diferenţiate, cu grade diferite de dificultate</w:t>
            </w:r>
          </w:p>
        </w:tc>
      </w:tr>
      <w:tr w:rsidR="00E54F51" w:rsidTr="00F03775">
        <w:tc>
          <w:tcPr>
            <w:tcW w:w="569" w:type="dxa"/>
            <w:shd w:val="clear" w:color="auto" w:fill="auto"/>
          </w:tcPr>
          <w:p w:rsidR="00E54F51" w:rsidRDefault="00E54F51" w:rsidP="00E54F51">
            <w:r>
              <w:t>4.</w:t>
            </w:r>
          </w:p>
        </w:tc>
        <w:tc>
          <w:tcPr>
            <w:tcW w:w="1984" w:type="dxa"/>
            <w:shd w:val="clear" w:color="auto" w:fill="auto"/>
          </w:tcPr>
          <w:p w:rsidR="00E54F51" w:rsidRDefault="00E54F51" w:rsidP="00E54F51">
            <w:r>
              <w:t xml:space="preserve">Pregătirea eficientă a elevilor, pe tot parcursul anului </w:t>
            </w:r>
          </w:p>
        </w:tc>
        <w:tc>
          <w:tcPr>
            <w:tcW w:w="2409" w:type="dxa"/>
            <w:shd w:val="clear" w:color="auto" w:fill="auto"/>
          </w:tcPr>
          <w:p w:rsidR="00E54F51" w:rsidRDefault="00E54F51" w:rsidP="00E54F51">
            <w:r>
              <w:t>Asigurarea unui program de activităţi remediale</w:t>
            </w:r>
          </w:p>
        </w:tc>
        <w:tc>
          <w:tcPr>
            <w:tcW w:w="851" w:type="dxa"/>
            <w:shd w:val="clear" w:color="auto" w:fill="auto"/>
          </w:tcPr>
          <w:p w:rsidR="00E54F51" w:rsidRDefault="00E54F51" w:rsidP="00E54F51">
            <w:r>
              <w:t>Anul şcolar 2018-2019</w:t>
            </w:r>
          </w:p>
        </w:tc>
        <w:tc>
          <w:tcPr>
            <w:tcW w:w="2773" w:type="dxa"/>
            <w:shd w:val="clear" w:color="auto" w:fill="auto"/>
          </w:tcPr>
          <w:p w:rsidR="00E54F51" w:rsidRDefault="00E54F51" w:rsidP="00E54F51">
            <w:pPr>
              <w:rPr>
                <w:i/>
              </w:rPr>
            </w:pPr>
            <w:r>
              <w:rPr>
                <w:i/>
              </w:rPr>
              <w:t>Mailat Sorana</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DE5C2E" w:rsidRDefault="00E54F51" w:rsidP="00E54F51">
            <w:pPr>
              <w:rPr>
                <w:i/>
              </w:rPr>
            </w:pPr>
            <w:r>
              <w:rPr>
                <w:i/>
              </w:rPr>
              <w:t>Nyeste  Nicolae</w:t>
            </w:r>
            <w:r w:rsidRPr="00DE5C2E">
              <w:rPr>
                <w:i/>
              </w:rPr>
              <w:t xml:space="preserve"> (magh.)</w:t>
            </w:r>
          </w:p>
        </w:tc>
        <w:tc>
          <w:tcPr>
            <w:tcW w:w="1763" w:type="dxa"/>
            <w:shd w:val="clear" w:color="auto" w:fill="auto"/>
          </w:tcPr>
          <w:p w:rsidR="00E54F51" w:rsidRDefault="00E54F51" w:rsidP="00E54F51">
            <w:r>
              <w:t>Graficul activităţilor de pregătire  pentru examenul final</w:t>
            </w:r>
          </w:p>
        </w:tc>
      </w:tr>
      <w:tr w:rsidR="00E54F51" w:rsidTr="00F03775">
        <w:tc>
          <w:tcPr>
            <w:tcW w:w="569" w:type="dxa"/>
            <w:shd w:val="clear" w:color="auto" w:fill="auto"/>
          </w:tcPr>
          <w:p w:rsidR="00E54F51" w:rsidRDefault="00E54F51" w:rsidP="00E54F51">
            <w:r>
              <w:t>5.</w:t>
            </w:r>
          </w:p>
        </w:tc>
        <w:tc>
          <w:tcPr>
            <w:tcW w:w="1984" w:type="dxa"/>
            <w:shd w:val="clear" w:color="auto" w:fill="auto"/>
          </w:tcPr>
          <w:p w:rsidR="00E54F51" w:rsidRDefault="00E54F51" w:rsidP="00E54F51">
            <w:r>
              <w:t>Motivarea elevilor pentru implicarea lor in procesul învăţării.</w:t>
            </w:r>
          </w:p>
        </w:tc>
        <w:tc>
          <w:tcPr>
            <w:tcW w:w="2409" w:type="dxa"/>
            <w:shd w:val="clear" w:color="auto" w:fill="auto"/>
          </w:tcPr>
          <w:p w:rsidR="00E54F51" w:rsidRDefault="00E54F51" w:rsidP="00E54F51">
            <w:pPr>
              <w:pStyle w:val="NormalWeb"/>
            </w:pPr>
            <w:r>
              <w:t xml:space="preserve">Monitorizarea frecventei elevilor </w:t>
            </w:r>
          </w:p>
        </w:tc>
        <w:tc>
          <w:tcPr>
            <w:tcW w:w="851" w:type="dxa"/>
            <w:shd w:val="clear" w:color="auto" w:fill="auto"/>
          </w:tcPr>
          <w:p w:rsidR="00E54F51" w:rsidRDefault="00E54F51" w:rsidP="00E54F51">
            <w:r>
              <w:t>Anul şcolar 2018-2019</w:t>
            </w:r>
          </w:p>
        </w:tc>
        <w:tc>
          <w:tcPr>
            <w:tcW w:w="2773" w:type="dxa"/>
            <w:shd w:val="clear" w:color="auto" w:fill="auto"/>
          </w:tcPr>
          <w:p w:rsidR="00E54F51" w:rsidRPr="002225BD" w:rsidRDefault="00E54F51" w:rsidP="00E54F51">
            <w:r>
              <w:t>Comisia de monitorizare a frecvenţei elevilor;</w:t>
            </w:r>
          </w:p>
          <w:p w:rsidR="00E54F51" w:rsidRDefault="00E54F51" w:rsidP="00E54F51">
            <w:pPr>
              <w:rPr>
                <w:i/>
              </w:rPr>
            </w:pPr>
            <w:r>
              <w:rPr>
                <w:i/>
              </w:rPr>
              <w:t>Mailat Sorana</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DE5C2E" w:rsidRDefault="00E54F51" w:rsidP="00E54F51">
            <w:pPr>
              <w:rPr>
                <w:i/>
              </w:rPr>
            </w:pPr>
            <w:r>
              <w:rPr>
                <w:i/>
              </w:rPr>
              <w:t>Nyeste  Nicolae</w:t>
            </w:r>
            <w:r w:rsidRPr="00DE5C2E">
              <w:rPr>
                <w:i/>
              </w:rPr>
              <w:t xml:space="preserve"> (magh.)</w:t>
            </w:r>
          </w:p>
        </w:tc>
        <w:tc>
          <w:tcPr>
            <w:tcW w:w="1763" w:type="dxa"/>
            <w:shd w:val="clear" w:color="auto" w:fill="auto"/>
          </w:tcPr>
          <w:p w:rsidR="00E54F51" w:rsidRDefault="00E54F51" w:rsidP="00E54F51">
            <w:r>
              <w:t>Rapoartele de monitorizare ale Comisiei;</w:t>
            </w:r>
          </w:p>
          <w:p w:rsidR="00E54F51" w:rsidRDefault="00E54F51" w:rsidP="00E54F51">
            <w:r>
              <w:t xml:space="preserve">Tabele nominale de prezenţă la </w:t>
            </w:r>
            <w:r>
              <w:lastRenderedPageBreak/>
              <w:t>pregătire, semnate de elevi</w:t>
            </w:r>
          </w:p>
        </w:tc>
      </w:tr>
      <w:tr w:rsidR="00E54F51" w:rsidRPr="00DE5C2E" w:rsidTr="00F03775">
        <w:tc>
          <w:tcPr>
            <w:tcW w:w="569" w:type="dxa"/>
            <w:shd w:val="clear" w:color="auto" w:fill="auto"/>
          </w:tcPr>
          <w:p w:rsidR="00E54F51" w:rsidRPr="005A12A4" w:rsidRDefault="00E54F51" w:rsidP="00E54F51">
            <w:r>
              <w:lastRenderedPageBreak/>
              <w:t>6.</w:t>
            </w:r>
          </w:p>
        </w:tc>
        <w:tc>
          <w:tcPr>
            <w:tcW w:w="1984" w:type="dxa"/>
            <w:shd w:val="clear" w:color="auto" w:fill="auto"/>
          </w:tcPr>
          <w:p w:rsidR="00E54F51" w:rsidRDefault="00E54F51" w:rsidP="00E54F51">
            <w:r>
              <w:t>Obţinerea unui procent cât mai mare de promovabilitate la Evaluarea Naţională şi la Bacalaureat</w:t>
            </w:r>
          </w:p>
        </w:tc>
        <w:tc>
          <w:tcPr>
            <w:tcW w:w="2409" w:type="dxa"/>
            <w:shd w:val="clear" w:color="auto" w:fill="auto"/>
          </w:tcPr>
          <w:p w:rsidR="00E54F51" w:rsidRPr="00302526" w:rsidRDefault="00E54F51" w:rsidP="00E54F51">
            <w:pPr>
              <w:rPr>
                <w:lang w:val="it-IT"/>
              </w:rPr>
            </w:pPr>
            <w:r>
              <w:t>Rezolvarea a cât mai multe subiecte-</w:t>
            </w:r>
            <w:r w:rsidRPr="00302526">
              <w:rPr>
                <w:lang w:val="it-IT"/>
              </w:rPr>
              <w:t>model</w:t>
            </w:r>
          </w:p>
        </w:tc>
        <w:tc>
          <w:tcPr>
            <w:tcW w:w="851" w:type="dxa"/>
            <w:shd w:val="clear" w:color="auto" w:fill="auto"/>
          </w:tcPr>
          <w:p w:rsidR="00E54F51" w:rsidRDefault="00E54F51" w:rsidP="00E54F51">
            <w:r>
              <w:t>Anul şcolar 2018-2019</w:t>
            </w:r>
          </w:p>
        </w:tc>
        <w:tc>
          <w:tcPr>
            <w:tcW w:w="2773" w:type="dxa"/>
            <w:shd w:val="clear" w:color="auto" w:fill="auto"/>
          </w:tcPr>
          <w:p w:rsidR="00E54F51" w:rsidRDefault="00E54F51" w:rsidP="00E54F51">
            <w:pPr>
              <w:rPr>
                <w:i/>
              </w:rPr>
            </w:pPr>
            <w:r>
              <w:rPr>
                <w:i/>
              </w:rPr>
              <w:t>Mailat Sorana</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6F474A" w:rsidRDefault="00E54F51" w:rsidP="00E54F51">
            <w:pPr>
              <w:rPr>
                <w:i/>
              </w:rPr>
            </w:pPr>
            <w:r>
              <w:rPr>
                <w:i/>
              </w:rPr>
              <w:t>Nyeste  Nicolae</w:t>
            </w:r>
            <w:r w:rsidRPr="00DE5C2E">
              <w:rPr>
                <w:i/>
              </w:rPr>
              <w:t xml:space="preserve"> (magh.).)</w:t>
            </w:r>
          </w:p>
        </w:tc>
        <w:tc>
          <w:tcPr>
            <w:tcW w:w="1763" w:type="dxa"/>
            <w:shd w:val="clear" w:color="auto" w:fill="auto"/>
          </w:tcPr>
          <w:p w:rsidR="00E54F51" w:rsidRPr="00F65FF2" w:rsidRDefault="00E54F51" w:rsidP="00E54F51">
            <w:r>
              <w:t>Program de pregătire suplimentară</w:t>
            </w:r>
            <w:r w:rsidRPr="00302526">
              <w:rPr>
                <w:lang w:val="it-IT"/>
              </w:rPr>
              <w:t>/facultativ</w:t>
            </w:r>
            <w:r>
              <w:t>ă</w:t>
            </w:r>
          </w:p>
        </w:tc>
      </w:tr>
      <w:tr w:rsidR="00E54F51" w:rsidRPr="00DE5C2E" w:rsidTr="00F03775">
        <w:tc>
          <w:tcPr>
            <w:tcW w:w="569" w:type="dxa"/>
            <w:shd w:val="clear" w:color="auto" w:fill="auto"/>
          </w:tcPr>
          <w:p w:rsidR="00E54F51" w:rsidRPr="005A12A4" w:rsidRDefault="00E54F51" w:rsidP="00E54F51">
            <w:r>
              <w:t>7</w:t>
            </w:r>
            <w:r w:rsidRPr="005A12A4">
              <w:t>.</w:t>
            </w:r>
          </w:p>
        </w:tc>
        <w:tc>
          <w:tcPr>
            <w:tcW w:w="1984" w:type="dxa"/>
            <w:shd w:val="clear" w:color="auto" w:fill="auto"/>
          </w:tcPr>
          <w:p w:rsidR="00E54F51" w:rsidRPr="005A12A4" w:rsidRDefault="00E54F51" w:rsidP="00E54F51">
            <w:r w:rsidRPr="005A12A4">
              <w:t>Optimizarea rezultatelor privind competenţa de comunicare scrisă a elevilor</w:t>
            </w:r>
          </w:p>
        </w:tc>
        <w:tc>
          <w:tcPr>
            <w:tcW w:w="2409" w:type="dxa"/>
            <w:shd w:val="clear" w:color="auto" w:fill="auto"/>
          </w:tcPr>
          <w:p w:rsidR="00E54F51" w:rsidRPr="005A12A4" w:rsidRDefault="00E54F51" w:rsidP="00E54F51">
            <w:pPr>
              <w:pStyle w:val="NormalWeb"/>
            </w:pPr>
            <w:r w:rsidRPr="005A12A4">
              <w:t>Proiectarea  corespunzătoare a tematicii programului de activităţi de pregătire</w:t>
            </w:r>
          </w:p>
        </w:tc>
        <w:tc>
          <w:tcPr>
            <w:tcW w:w="851" w:type="dxa"/>
            <w:shd w:val="clear" w:color="auto" w:fill="auto"/>
          </w:tcPr>
          <w:p w:rsidR="00E54F51" w:rsidRPr="0086197C" w:rsidRDefault="00E54F51" w:rsidP="00E54F51">
            <w:r>
              <w:t>1.10.2018</w:t>
            </w:r>
          </w:p>
        </w:tc>
        <w:tc>
          <w:tcPr>
            <w:tcW w:w="2773" w:type="dxa"/>
            <w:shd w:val="clear" w:color="auto" w:fill="auto"/>
          </w:tcPr>
          <w:p w:rsidR="00E54F51" w:rsidRDefault="00E54F51" w:rsidP="00E54F51">
            <w:pPr>
              <w:rPr>
                <w:i/>
              </w:rPr>
            </w:pPr>
            <w:r>
              <w:rPr>
                <w:i/>
              </w:rPr>
              <w:t>Mailat Sorana</w:t>
            </w:r>
            <w:r w:rsidRPr="00DE5C2E">
              <w:rPr>
                <w:i/>
              </w:rPr>
              <w:t>(lb. rom.)</w:t>
            </w:r>
          </w:p>
          <w:p w:rsidR="00E54F51" w:rsidRPr="00DE5C2E" w:rsidRDefault="00E54F51" w:rsidP="00E54F51">
            <w:pPr>
              <w:rPr>
                <w:i/>
              </w:rPr>
            </w:pPr>
            <w:r w:rsidRPr="00DE5C2E">
              <w:rPr>
                <w:i/>
              </w:rPr>
              <w:t>Bíró Enikő (matem.)</w:t>
            </w:r>
          </w:p>
          <w:p w:rsidR="00E54F51" w:rsidRPr="00DE5C2E" w:rsidRDefault="00E54F51" w:rsidP="00E54F51">
            <w:pPr>
              <w:rPr>
                <w:i/>
              </w:rPr>
            </w:pPr>
            <w:r>
              <w:rPr>
                <w:i/>
              </w:rPr>
              <w:t>Șuiu Eva</w:t>
            </w:r>
            <w:r w:rsidRPr="00DE5C2E">
              <w:rPr>
                <w:i/>
              </w:rPr>
              <w:t>(matem.)</w:t>
            </w:r>
          </w:p>
          <w:p w:rsidR="00E54F51" w:rsidRPr="00DE5C2E" w:rsidRDefault="00E54F51" w:rsidP="00E54F51">
            <w:pPr>
              <w:rPr>
                <w:i/>
              </w:rPr>
            </w:pPr>
            <w:r>
              <w:rPr>
                <w:i/>
              </w:rPr>
              <w:t>Nyeste  Nicolae</w:t>
            </w:r>
            <w:r w:rsidRPr="00DE5C2E">
              <w:rPr>
                <w:i/>
              </w:rPr>
              <w:t xml:space="preserve"> (magh.)</w:t>
            </w:r>
          </w:p>
        </w:tc>
        <w:tc>
          <w:tcPr>
            <w:tcW w:w="1763" w:type="dxa"/>
            <w:shd w:val="clear" w:color="auto" w:fill="auto"/>
          </w:tcPr>
          <w:p w:rsidR="00E54F51" w:rsidRPr="0086197C" w:rsidRDefault="00E54F51" w:rsidP="00E54F51">
            <w:r>
              <w:t>Graficul activităţilor de pregătire  pentru examenul final</w:t>
            </w:r>
          </w:p>
        </w:tc>
      </w:tr>
      <w:tr w:rsidR="00E54F51" w:rsidRPr="00DE5C2E" w:rsidTr="00F03775">
        <w:tc>
          <w:tcPr>
            <w:tcW w:w="569" w:type="dxa"/>
            <w:shd w:val="clear" w:color="auto" w:fill="auto"/>
          </w:tcPr>
          <w:p w:rsidR="00E54F51" w:rsidRPr="005A12A4" w:rsidRDefault="00E54F51" w:rsidP="00E54F51">
            <w:r>
              <w:t>8.</w:t>
            </w:r>
          </w:p>
        </w:tc>
        <w:tc>
          <w:tcPr>
            <w:tcW w:w="1984" w:type="dxa"/>
            <w:shd w:val="clear" w:color="auto" w:fill="auto"/>
          </w:tcPr>
          <w:p w:rsidR="00E54F51" w:rsidRPr="00DE5C2E" w:rsidRDefault="00E54F51" w:rsidP="00E54F51">
            <w:pPr>
              <w:pStyle w:val="Default"/>
              <w:rPr>
                <w:lang w:val="ro-RO"/>
              </w:rPr>
            </w:pPr>
            <w:r w:rsidRPr="00DE5C2E">
              <w:rPr>
                <w:lang w:val="ro-RO"/>
              </w:rPr>
              <w:t xml:space="preserve">Formarea cadrelor didactice în domeniul didacticii şi al evaluării </w:t>
            </w:r>
          </w:p>
          <w:p w:rsidR="00E54F51" w:rsidRPr="005A12A4" w:rsidRDefault="00E54F51" w:rsidP="00E54F51"/>
        </w:tc>
        <w:tc>
          <w:tcPr>
            <w:tcW w:w="2409" w:type="dxa"/>
            <w:shd w:val="clear" w:color="auto" w:fill="auto"/>
          </w:tcPr>
          <w:p w:rsidR="00E54F51" w:rsidRPr="00DE5C2E" w:rsidRDefault="00E54F51" w:rsidP="00E54F51">
            <w:pPr>
              <w:pStyle w:val="NormalWeb"/>
              <w:rPr>
                <w:lang w:val="it-IT"/>
              </w:rPr>
            </w:pPr>
            <w:r>
              <w:t>Participarea profesorilor la programe de perfecţionare oferite pe plan local, judeţean sau naţional</w:t>
            </w:r>
          </w:p>
        </w:tc>
        <w:tc>
          <w:tcPr>
            <w:tcW w:w="851" w:type="dxa"/>
            <w:shd w:val="clear" w:color="auto" w:fill="auto"/>
          </w:tcPr>
          <w:p w:rsidR="00E54F51" w:rsidRDefault="00E54F51" w:rsidP="00E54F51">
            <w:r>
              <w:t>pe parcursul anului şcolar</w:t>
            </w:r>
          </w:p>
        </w:tc>
        <w:tc>
          <w:tcPr>
            <w:tcW w:w="2773" w:type="dxa"/>
            <w:shd w:val="clear" w:color="auto" w:fill="auto"/>
          </w:tcPr>
          <w:p w:rsidR="00E54F51" w:rsidRPr="005A12A4" w:rsidRDefault="00E54F51" w:rsidP="00E54F51">
            <w:r>
              <w:t>CCD</w:t>
            </w:r>
          </w:p>
        </w:tc>
        <w:tc>
          <w:tcPr>
            <w:tcW w:w="1763" w:type="dxa"/>
            <w:shd w:val="clear" w:color="auto" w:fill="auto"/>
          </w:tcPr>
          <w:p w:rsidR="00E54F51" w:rsidRDefault="00E54F51" w:rsidP="00E54F51">
            <w:r>
              <w:t>Adeverinţe, certificate de formare</w:t>
            </w:r>
          </w:p>
        </w:tc>
      </w:tr>
    </w:tbl>
    <w:p w:rsidR="00F03775" w:rsidRDefault="00F03775" w:rsidP="003F4F0F">
      <w:pPr>
        <w:jc w:val="center"/>
        <w:rPr>
          <w:b/>
        </w:rPr>
      </w:pPr>
    </w:p>
    <w:p w:rsidR="00E54F51" w:rsidRDefault="00E54F51" w:rsidP="003F4F0F">
      <w:pPr>
        <w:jc w:val="center"/>
        <w:rPr>
          <w:b/>
        </w:rPr>
      </w:pPr>
      <w:r w:rsidRPr="00FE123F">
        <w:rPr>
          <w:b/>
        </w:rPr>
        <w:t>EXAMENUL DE BACALAUREAT</w:t>
      </w:r>
    </w:p>
    <w:p w:rsidR="00E54F51" w:rsidRPr="00FE123F" w:rsidRDefault="00E54F51" w:rsidP="00E54F51">
      <w:pPr>
        <w:rPr>
          <w:b/>
        </w:rPr>
      </w:pPr>
    </w:p>
    <w:p w:rsidR="00E54F51" w:rsidRPr="007729F6" w:rsidRDefault="00E54F51" w:rsidP="00195DDD">
      <w:pPr>
        <w:pStyle w:val="ListParagraph"/>
        <w:numPr>
          <w:ilvl w:val="0"/>
          <w:numId w:val="102"/>
        </w:numPr>
        <w:jc w:val="both"/>
        <w:rPr>
          <w:b/>
        </w:rPr>
      </w:pPr>
      <w:r w:rsidRPr="007729F6">
        <w:rPr>
          <w:b/>
        </w:rPr>
        <w:t xml:space="preserve">Analiza rezultatelor obținute la </w:t>
      </w:r>
      <w:r>
        <w:rPr>
          <w:b/>
        </w:rPr>
        <w:t>BAC din anul școlar 2017-2018</w:t>
      </w:r>
    </w:p>
    <w:p w:rsidR="00E54F51" w:rsidRPr="00F0610D" w:rsidRDefault="00E54F51" w:rsidP="00195DDD">
      <w:pPr>
        <w:pStyle w:val="ListParagraph"/>
        <w:numPr>
          <w:ilvl w:val="1"/>
          <w:numId w:val="103"/>
        </w:numPr>
        <w:jc w:val="both"/>
        <w:rPr>
          <w:b/>
        </w:rPr>
      </w:pPr>
      <w:r w:rsidRPr="00F0610D">
        <w:rPr>
          <w:b/>
        </w:rPr>
        <w:t>Analize comparative la nivel de catedră</w:t>
      </w:r>
    </w:p>
    <w:p w:rsidR="00E54F51" w:rsidRDefault="00E54F51" w:rsidP="00195DDD">
      <w:pPr>
        <w:pStyle w:val="ListParagraph"/>
        <w:numPr>
          <w:ilvl w:val="2"/>
          <w:numId w:val="103"/>
        </w:numPr>
        <w:jc w:val="both"/>
        <w:rPr>
          <w:b/>
        </w:rPr>
      </w:pPr>
      <w:r w:rsidRPr="00F0610D">
        <w:rPr>
          <w:b/>
        </w:rPr>
        <w:t>Limba și literatura română</w:t>
      </w:r>
    </w:p>
    <w:tbl>
      <w:tblPr>
        <w:tblW w:w="10314" w:type="dxa"/>
        <w:tblLook w:val="04A0" w:firstRow="1" w:lastRow="0" w:firstColumn="1" w:lastColumn="0" w:noHBand="0" w:noVBand="1"/>
      </w:tblPr>
      <w:tblGrid>
        <w:gridCol w:w="5211"/>
        <w:gridCol w:w="5103"/>
      </w:tblGrid>
      <w:tr w:rsidR="00E54F51" w:rsidTr="00E54F51">
        <w:tc>
          <w:tcPr>
            <w:tcW w:w="5211" w:type="dxa"/>
          </w:tcPr>
          <w:p w:rsidR="00E54F51" w:rsidRPr="004A4EB2" w:rsidRDefault="00E54F51" w:rsidP="00E54F51">
            <w:pPr>
              <w:jc w:val="center"/>
              <w:rPr>
                <w:b/>
              </w:rPr>
            </w:pPr>
            <w:r w:rsidRPr="004A4EB2">
              <w:rPr>
                <w:b/>
              </w:rPr>
              <w:t>Puncte tari</w:t>
            </w:r>
          </w:p>
        </w:tc>
        <w:tc>
          <w:tcPr>
            <w:tcW w:w="5103" w:type="dxa"/>
          </w:tcPr>
          <w:p w:rsidR="00E54F51" w:rsidRPr="004A4EB2" w:rsidRDefault="00E54F51" w:rsidP="00E54F51">
            <w:pPr>
              <w:jc w:val="center"/>
              <w:rPr>
                <w:b/>
              </w:rPr>
            </w:pPr>
            <w:r w:rsidRPr="004A4EB2">
              <w:rPr>
                <w:b/>
              </w:rPr>
              <w:t>Puncte slabe</w:t>
            </w:r>
          </w:p>
        </w:tc>
      </w:tr>
      <w:tr w:rsidR="00E54F51" w:rsidTr="00E54F51">
        <w:tc>
          <w:tcPr>
            <w:tcW w:w="5211" w:type="dxa"/>
          </w:tcPr>
          <w:p w:rsidR="00E54F51" w:rsidRPr="00FE2AE8" w:rsidRDefault="00E54F51" w:rsidP="00E54F51">
            <w:r w:rsidRPr="00A57483">
              <w:rPr>
                <w:lang w:val="it-IT"/>
              </w:rPr>
              <w:t>- explicarea, în general, a rolului cratimei</w:t>
            </w:r>
          </w:p>
          <w:p w:rsidR="00E54F51" w:rsidRDefault="00E54F51" w:rsidP="00E54F51">
            <w:r w:rsidRPr="00A57483">
              <w:rPr>
                <w:lang w:val="it-IT"/>
              </w:rPr>
              <w:t>- identificarea par</w:t>
            </w:r>
            <w:r>
              <w:t>ţială a  motivelor literare din text</w:t>
            </w:r>
          </w:p>
          <w:p w:rsidR="00E54F51" w:rsidRPr="00A57483" w:rsidRDefault="00E54F51" w:rsidP="00E54F51">
            <w:pPr>
              <w:rPr>
                <w:lang w:val="it-IT"/>
              </w:rPr>
            </w:pPr>
            <w:r w:rsidRPr="00A57483">
              <w:rPr>
                <w:lang w:val="it-IT"/>
              </w:rPr>
              <w:t>- transcrierea secvenţelor care conturează dimensiunea spaţială</w:t>
            </w:r>
          </w:p>
          <w:p w:rsidR="00E54F51" w:rsidRPr="008D5C7E" w:rsidRDefault="00E54F51" w:rsidP="00E54F51">
            <w:r w:rsidRPr="00A57483">
              <w:rPr>
                <w:lang w:val="it-IT"/>
              </w:rPr>
              <w:t xml:space="preserve">- </w:t>
            </w:r>
            <w:r>
              <w:t>menţionarea trăsăturilor genului epic</w:t>
            </w:r>
          </w:p>
          <w:p w:rsidR="00E54F51" w:rsidRPr="002E42A0" w:rsidRDefault="00E54F51" w:rsidP="00E54F51">
            <w:r w:rsidRPr="00A57483">
              <w:rPr>
                <w:lang w:val="it-IT"/>
              </w:rPr>
              <w:t>- cunoaşterea conţinutului şi a structurii unui text de tip argumentativ</w:t>
            </w:r>
          </w:p>
          <w:p w:rsidR="00E54F51" w:rsidRPr="0091387C" w:rsidRDefault="00E54F51" w:rsidP="00E54F51">
            <w:r>
              <w:t>- cunoaşterea şi utilizarea mijloacelor lingvistice adecvate textului de tip argumentativ</w:t>
            </w:r>
          </w:p>
        </w:tc>
        <w:tc>
          <w:tcPr>
            <w:tcW w:w="5103" w:type="dxa"/>
          </w:tcPr>
          <w:p w:rsidR="00E54F51" w:rsidRPr="00FE2AE8" w:rsidRDefault="00E54F51" w:rsidP="00E54F51">
            <w:r w:rsidRPr="00A57483">
              <w:rPr>
                <w:lang w:val="it-IT"/>
              </w:rPr>
              <w:t>- necunoa</w:t>
            </w:r>
            <w:r>
              <w:t>şterea sensurilor cuvintelor indicate şi, implicit, neindicarea sinonimelor contextuale</w:t>
            </w:r>
          </w:p>
          <w:p w:rsidR="00E54F51" w:rsidRDefault="00E54F51" w:rsidP="00E54F51">
            <w:r w:rsidRPr="00A57483">
              <w:t>- necunoa</w:t>
            </w:r>
            <w:r>
              <w:t>şterea unor expresii</w:t>
            </w:r>
            <w:r w:rsidRPr="00A57483">
              <w:t>/</w:t>
            </w:r>
            <w:r>
              <w:t xml:space="preserve">locuţiuni cu cuvântul </w:t>
            </w:r>
            <w:r>
              <w:rPr>
                <w:i/>
              </w:rPr>
              <w:t>os</w:t>
            </w:r>
            <w:r w:rsidRPr="00A57483">
              <w:rPr>
                <w:i/>
              </w:rPr>
              <w:t>/</w:t>
            </w:r>
            <w:r w:rsidRPr="00A57483">
              <w:t xml:space="preserve">neintroducerea lor </w:t>
            </w:r>
            <w:r>
              <w:t>în enunţuri</w:t>
            </w:r>
          </w:p>
          <w:p w:rsidR="00E54F51" w:rsidRPr="00A57483" w:rsidRDefault="00E54F51" w:rsidP="00E54F51">
            <w:pPr>
              <w:rPr>
                <w:lang w:val="it-IT"/>
              </w:rPr>
            </w:pPr>
            <w:r w:rsidRPr="00A57483">
              <w:rPr>
                <w:lang w:val="it-IT"/>
              </w:rPr>
              <w:t xml:space="preserve">- confuzia dintre teme/motive </w:t>
            </w:r>
          </w:p>
          <w:p w:rsidR="00E54F51" w:rsidRDefault="00E54F51" w:rsidP="00E54F51">
            <w:r w:rsidRPr="00A57483">
              <w:rPr>
                <w:lang w:val="it-IT"/>
              </w:rPr>
              <w:t>- prezentarea superficial</w:t>
            </w:r>
            <w:r>
              <w:t>ă</w:t>
            </w:r>
            <w:r w:rsidRPr="00A57483">
              <w:rPr>
                <w:lang w:val="it-IT"/>
              </w:rPr>
              <w:t xml:space="preserve"> sau schematică a rolului verbelor la timpul imperfect</w:t>
            </w:r>
          </w:p>
          <w:p w:rsidR="00E54F51" w:rsidRPr="002E42A0" w:rsidRDefault="00E54F51" w:rsidP="00E54F51">
            <w:r w:rsidRPr="00A57483">
              <w:rPr>
                <w:lang w:val="it-IT"/>
              </w:rPr>
              <w:t xml:space="preserve">- </w:t>
            </w:r>
            <w:r>
              <w:t>neilustrarea sau ilustrarea parţială cu exemple a trăsăturilor genului epic</w:t>
            </w:r>
          </w:p>
          <w:p w:rsidR="00E54F51" w:rsidRDefault="00E54F51" w:rsidP="00E54F51">
            <w:r w:rsidRPr="00A57483">
              <w:rPr>
                <w:lang w:val="it-IT"/>
              </w:rPr>
              <w:t>- comentarea schematică, ezitantă a secvenţei date</w:t>
            </w:r>
          </w:p>
          <w:p w:rsidR="00E54F51" w:rsidRPr="00A57483" w:rsidRDefault="00E54F51" w:rsidP="00E54F51">
            <w:pPr>
              <w:rPr>
                <w:lang w:val="it-IT"/>
              </w:rPr>
            </w:pPr>
            <w:r w:rsidRPr="00A57483">
              <w:rPr>
                <w:lang w:val="it-IT"/>
              </w:rPr>
              <w:t>- frecven</w:t>
            </w:r>
            <w:r>
              <w:t>ţa greşelilor de ortografie şi de punctuaţie</w:t>
            </w:r>
            <w:r w:rsidRPr="00A57483">
              <w:rPr>
                <w:lang w:val="it-IT"/>
              </w:rPr>
              <w:t>; gre</w:t>
            </w:r>
            <w:r>
              <w:t>ş</w:t>
            </w:r>
            <w:r w:rsidRPr="00A57483">
              <w:rPr>
                <w:lang w:val="it-IT"/>
              </w:rPr>
              <w:t>eli de exprimare</w:t>
            </w:r>
          </w:p>
          <w:p w:rsidR="00E54F51" w:rsidRDefault="00E54F51" w:rsidP="00E54F51">
            <w:r w:rsidRPr="00A57483">
              <w:rPr>
                <w:lang w:val="it-IT"/>
              </w:rPr>
              <w:t>- absen</w:t>
            </w:r>
            <w:r>
              <w:t>ţa conectorilor argumentativi, utilizarea parţial adecvată a mijloacelor lingvistice necesare exprimării unei opinii</w:t>
            </w:r>
          </w:p>
          <w:p w:rsidR="00E54F51" w:rsidRPr="00A57483" w:rsidRDefault="00E54F51" w:rsidP="00E54F51">
            <w:pPr>
              <w:rPr>
                <w:lang w:val="it-IT"/>
              </w:rPr>
            </w:pPr>
            <w:r>
              <w:t>- formulare parţial adecvată a ideilor în scris</w:t>
            </w:r>
          </w:p>
          <w:p w:rsidR="00E54F51" w:rsidRPr="00A57483" w:rsidRDefault="00E54F51" w:rsidP="00E54F51">
            <w:pPr>
              <w:rPr>
                <w:lang w:val="it-IT"/>
              </w:rPr>
            </w:pPr>
            <w:r w:rsidRPr="00A57483">
              <w:rPr>
                <w:lang w:val="it-IT"/>
              </w:rPr>
              <w:t>- asimilarea superficială, lacunară a conţinuturilor de la subiectul al treilea</w:t>
            </w:r>
          </w:p>
          <w:p w:rsidR="00E54F51" w:rsidRDefault="00E54F51" w:rsidP="00E54F51">
            <w:r>
              <w:t>- necunoaşterea conceptelor operaţionale</w:t>
            </w:r>
          </w:p>
          <w:p w:rsidR="00F03775" w:rsidRPr="0091387C" w:rsidRDefault="00F03775" w:rsidP="00E54F51"/>
        </w:tc>
      </w:tr>
    </w:tbl>
    <w:p w:rsidR="00F03775" w:rsidRPr="00F03775" w:rsidRDefault="00F03775" w:rsidP="00F03775">
      <w:pPr>
        <w:jc w:val="both"/>
        <w:rPr>
          <w:b/>
        </w:rPr>
      </w:pPr>
    </w:p>
    <w:p w:rsidR="00E54F51" w:rsidRDefault="00E54F51" w:rsidP="00195DDD">
      <w:pPr>
        <w:pStyle w:val="ListParagraph"/>
        <w:numPr>
          <w:ilvl w:val="2"/>
          <w:numId w:val="103"/>
        </w:numPr>
        <w:ind w:left="284" w:firstLine="142"/>
        <w:jc w:val="both"/>
        <w:rPr>
          <w:b/>
        </w:rPr>
      </w:pPr>
      <w:r w:rsidRPr="00F03775">
        <w:rPr>
          <w:b/>
          <w:sz w:val="28"/>
        </w:rPr>
        <w:lastRenderedPageBreak/>
        <w:t xml:space="preserve">Limba </w:t>
      </w:r>
      <w:r w:rsidRPr="007729F6">
        <w:rPr>
          <w:b/>
        </w:rPr>
        <w:t>și literatura maghiară</w:t>
      </w:r>
    </w:p>
    <w:p w:rsidR="00E54F51" w:rsidRPr="00646B3D" w:rsidRDefault="00E54F51" w:rsidP="00E54F51">
      <w:pPr>
        <w:pStyle w:val="ListParagraph"/>
        <w:ind w:left="360"/>
        <w:jc w:val="both"/>
        <w:rPr>
          <w:b/>
        </w:rPr>
      </w:pPr>
      <w:r w:rsidRPr="00646B3D">
        <w:rPr>
          <w:b/>
        </w:rPr>
        <w:t>Puncte tari:</w:t>
      </w:r>
    </w:p>
    <w:p w:rsidR="00E54F51" w:rsidRDefault="00E54F51" w:rsidP="00195DDD">
      <w:pPr>
        <w:pStyle w:val="ListParagraph"/>
        <w:numPr>
          <w:ilvl w:val="0"/>
          <w:numId w:val="101"/>
        </w:numPr>
        <w:jc w:val="both"/>
      </w:pPr>
      <w:r w:rsidRPr="004D1373">
        <w:t>Pări</w:t>
      </w:r>
      <w:r>
        <w:t>nţii au fost înştiinţaţi despre</w:t>
      </w:r>
      <w:r w:rsidRPr="004D1373">
        <w:t xml:space="preserve"> organizarea şi d</w:t>
      </w:r>
      <w:r>
        <w:t>esfăşurarea examenelor de bacalaureat</w:t>
      </w:r>
      <w:r w:rsidRPr="004D1373">
        <w:t xml:space="preserve"> la ş</w:t>
      </w:r>
      <w:r>
        <w:t>edinţele organizate pe clase.</w:t>
      </w:r>
    </w:p>
    <w:p w:rsidR="00E54F51" w:rsidRPr="00646B3D" w:rsidRDefault="00E54F51" w:rsidP="00195DDD">
      <w:pPr>
        <w:pStyle w:val="ListParagraph"/>
        <w:numPr>
          <w:ilvl w:val="0"/>
          <w:numId w:val="101"/>
        </w:numPr>
        <w:jc w:val="both"/>
      </w:pPr>
      <w:r w:rsidRPr="00646B3D">
        <w:rPr>
          <w:lang w:val="it-IT"/>
        </w:rPr>
        <w:t xml:space="preserve">Programele de bacalaureat puteau studia la biblioteca şcolii. </w:t>
      </w:r>
    </w:p>
    <w:p w:rsidR="00E54F51" w:rsidRPr="00646B3D" w:rsidRDefault="00E54F51" w:rsidP="00195DDD">
      <w:pPr>
        <w:pStyle w:val="ListParagraph"/>
        <w:numPr>
          <w:ilvl w:val="0"/>
          <w:numId w:val="101"/>
        </w:numPr>
        <w:jc w:val="both"/>
      </w:pPr>
      <w:r w:rsidRPr="00646B3D">
        <w:rPr>
          <w:lang w:val="it-IT"/>
        </w:rPr>
        <w:t>Metodologia de bacalaureat a putut fi consultată oricând de elevi sau părinţi la biblioteca şcolii.</w:t>
      </w:r>
    </w:p>
    <w:p w:rsidR="00E54F51" w:rsidRPr="00646B3D" w:rsidRDefault="00E54F51" w:rsidP="00195DDD">
      <w:pPr>
        <w:pStyle w:val="ListParagraph"/>
        <w:numPr>
          <w:ilvl w:val="0"/>
          <w:numId w:val="101"/>
        </w:numPr>
        <w:jc w:val="both"/>
      </w:pPr>
      <w:r w:rsidRPr="00646B3D">
        <w:rPr>
          <w:lang w:val="it-IT"/>
        </w:rPr>
        <w:t>La disciplina de bacalaureat s-au realizat consultaţii săptămânale, programate anterior.</w:t>
      </w:r>
    </w:p>
    <w:p w:rsidR="00E54F51" w:rsidRPr="00646B3D" w:rsidRDefault="00E54F51" w:rsidP="00195DDD">
      <w:pPr>
        <w:pStyle w:val="ListParagraph"/>
        <w:numPr>
          <w:ilvl w:val="0"/>
          <w:numId w:val="101"/>
        </w:numPr>
        <w:jc w:val="both"/>
      </w:pPr>
      <w:r w:rsidRPr="00646B3D">
        <w:rPr>
          <w:lang w:val="it-IT"/>
        </w:rPr>
        <w:t>Metodologia de bacalaureat cât şi calendarul examenului de bacalaureat, au fost discutate cu părinţii la şedinţele organizate pe clase cu aceştia.</w:t>
      </w:r>
    </w:p>
    <w:p w:rsidR="00E54F51" w:rsidRPr="00646B3D" w:rsidRDefault="00E54F51" w:rsidP="00195DDD">
      <w:pPr>
        <w:pStyle w:val="ListParagraph"/>
        <w:numPr>
          <w:ilvl w:val="0"/>
          <w:numId w:val="101"/>
        </w:numPr>
        <w:jc w:val="both"/>
      </w:pPr>
      <w:r w:rsidRPr="00646B3D">
        <w:rPr>
          <w:lang w:val="it-IT"/>
        </w:rPr>
        <w:t>Clasele terminale au avut la disciplina de bacalaureat cadre didactice calificate/titulare cu grade didactice.</w:t>
      </w:r>
    </w:p>
    <w:p w:rsidR="00E54F51" w:rsidRPr="00646B3D" w:rsidRDefault="00E54F51" w:rsidP="00195DDD">
      <w:pPr>
        <w:pStyle w:val="ListParagraph"/>
        <w:numPr>
          <w:ilvl w:val="0"/>
          <w:numId w:val="101"/>
        </w:numPr>
        <w:jc w:val="both"/>
      </w:pPr>
      <w:r w:rsidRPr="00646B3D">
        <w:rPr>
          <w:lang w:val="it-IT"/>
        </w:rPr>
        <w:t xml:space="preserve">au rezolvat şi discutat, la clasă, modelele de subiecte de bacalaureat. </w:t>
      </w:r>
    </w:p>
    <w:p w:rsidR="00E54F51" w:rsidRPr="00646B3D" w:rsidRDefault="00E54F51" w:rsidP="00195DDD">
      <w:pPr>
        <w:pStyle w:val="ListParagraph"/>
        <w:numPr>
          <w:ilvl w:val="0"/>
          <w:numId w:val="101"/>
        </w:numPr>
        <w:jc w:val="both"/>
      </w:pPr>
      <w:r w:rsidRPr="00646B3D">
        <w:rPr>
          <w:lang w:val="it-IT"/>
        </w:rPr>
        <w:t>Proiectarea şi respectarea documentelor de planificare a lecţiilor au fost asigurate de cadrele didactice</w:t>
      </w:r>
    </w:p>
    <w:p w:rsidR="00E54F51" w:rsidRPr="00646B3D" w:rsidRDefault="00E54F51" w:rsidP="00195DDD">
      <w:pPr>
        <w:pStyle w:val="ListParagraph"/>
        <w:numPr>
          <w:ilvl w:val="0"/>
          <w:numId w:val="101"/>
        </w:numPr>
        <w:jc w:val="both"/>
      </w:pPr>
      <w:r w:rsidRPr="00646B3D">
        <w:rPr>
          <w:lang w:val="it-IT"/>
        </w:rPr>
        <w:t xml:space="preserve">La orele </w:t>
      </w:r>
      <w:r>
        <w:rPr>
          <w:lang w:val="it-IT"/>
        </w:rPr>
        <w:t>de curs</w:t>
      </w:r>
      <w:r w:rsidRPr="00646B3D">
        <w:rPr>
          <w:lang w:val="it-IT"/>
        </w:rPr>
        <w:t xml:space="preserve"> și </w:t>
      </w:r>
      <w:r>
        <w:rPr>
          <w:lang w:val="it-IT"/>
        </w:rPr>
        <w:t xml:space="preserve">la </w:t>
      </w:r>
      <w:r w:rsidRPr="00646B3D">
        <w:rPr>
          <w:lang w:val="it-IT"/>
        </w:rPr>
        <w:t>cele suplimentare s-au rezolvat diverse tipuri de examen.</w:t>
      </w:r>
    </w:p>
    <w:p w:rsidR="00E54F51" w:rsidRPr="00646B3D" w:rsidRDefault="00E54F51" w:rsidP="00195DDD">
      <w:pPr>
        <w:pStyle w:val="ListParagraph"/>
        <w:numPr>
          <w:ilvl w:val="0"/>
          <w:numId w:val="101"/>
        </w:numPr>
        <w:jc w:val="both"/>
      </w:pPr>
      <w:r w:rsidRPr="00646B3D">
        <w:rPr>
          <w:lang w:val="it-IT"/>
        </w:rPr>
        <w:t>Elevii au participat întrun procentaj bun la simulare, rezultatele devenind tot mai bune.</w:t>
      </w:r>
    </w:p>
    <w:p w:rsidR="00E54F51" w:rsidRPr="00646B3D" w:rsidRDefault="00E54F51" w:rsidP="00E54F51">
      <w:pPr>
        <w:pStyle w:val="ListParagraph"/>
        <w:ind w:left="360"/>
        <w:jc w:val="both"/>
        <w:rPr>
          <w:lang w:val="it-IT"/>
        </w:rPr>
      </w:pPr>
      <w:r w:rsidRPr="00646B3D">
        <w:rPr>
          <w:b/>
          <w:lang w:val="it-IT"/>
        </w:rPr>
        <w:t>Puncte slabe:</w:t>
      </w:r>
      <w:r w:rsidRPr="00646B3D">
        <w:rPr>
          <w:lang w:val="it-IT"/>
        </w:rPr>
        <w:t xml:space="preserve"> </w:t>
      </w:r>
    </w:p>
    <w:p w:rsidR="00E54F51" w:rsidRDefault="00E54F51" w:rsidP="00195DDD">
      <w:pPr>
        <w:pStyle w:val="ListParagraph"/>
        <w:numPr>
          <w:ilvl w:val="0"/>
          <w:numId w:val="101"/>
        </w:numPr>
        <w:jc w:val="both"/>
        <w:rPr>
          <w:lang w:val="it-IT"/>
        </w:rPr>
      </w:pPr>
      <w:r w:rsidRPr="00646B3D">
        <w:rPr>
          <w:lang w:val="it-IT"/>
        </w:rPr>
        <w:t>Elevii studiază superficial, fără interes personal, o cauză importantă rezultatelor slabe de la probele din cadrul simulării examenului de bacalaureat.</w:t>
      </w:r>
    </w:p>
    <w:p w:rsidR="00E54F51" w:rsidRDefault="00E54F51" w:rsidP="00195DDD">
      <w:pPr>
        <w:pStyle w:val="ListParagraph"/>
        <w:numPr>
          <w:ilvl w:val="0"/>
          <w:numId w:val="101"/>
        </w:numPr>
        <w:jc w:val="both"/>
        <w:rPr>
          <w:lang w:val="it-IT"/>
        </w:rPr>
      </w:pPr>
      <w:r w:rsidRPr="00646B3D">
        <w:rPr>
          <w:lang w:val="it-IT"/>
        </w:rPr>
        <w:t>Programa şcolară este prea încărcată, elevii nu au timpul necesar studierii.</w:t>
      </w:r>
    </w:p>
    <w:p w:rsidR="00E54F51" w:rsidRDefault="00E54F51" w:rsidP="00195DDD">
      <w:pPr>
        <w:pStyle w:val="ListParagraph"/>
        <w:numPr>
          <w:ilvl w:val="0"/>
          <w:numId w:val="101"/>
        </w:numPr>
        <w:jc w:val="both"/>
        <w:rPr>
          <w:lang w:val="it-IT"/>
        </w:rPr>
      </w:pPr>
      <w:r w:rsidRPr="00646B3D">
        <w:rPr>
          <w:lang w:val="it-IT"/>
        </w:rPr>
        <w:t>Se constată un interes scăzut al familiei pentru situaţia şcolară a elevului (prezenţă scăzută la şedinţele cu părinţii).</w:t>
      </w:r>
    </w:p>
    <w:p w:rsidR="00E54F51" w:rsidRPr="00646B3D" w:rsidRDefault="00E54F51" w:rsidP="00195DDD">
      <w:pPr>
        <w:pStyle w:val="ListParagraph"/>
        <w:numPr>
          <w:ilvl w:val="0"/>
          <w:numId w:val="101"/>
        </w:numPr>
        <w:jc w:val="both"/>
        <w:rPr>
          <w:lang w:val="it-IT"/>
        </w:rPr>
      </w:pPr>
      <w:r>
        <w:t>La elevii cu rezultate slabe se poate observa că nu studiază individual, rămân cu cele învățate în clase.</w:t>
      </w:r>
    </w:p>
    <w:p w:rsidR="00E54F51" w:rsidRPr="00646B3D" w:rsidRDefault="00E54F51" w:rsidP="00195DDD">
      <w:pPr>
        <w:pStyle w:val="ListParagraph"/>
        <w:numPr>
          <w:ilvl w:val="0"/>
          <w:numId w:val="101"/>
        </w:numPr>
        <w:jc w:val="both"/>
        <w:rPr>
          <w:lang w:val="it-IT"/>
        </w:rPr>
      </w:pPr>
      <w:r w:rsidRPr="00646B3D">
        <w:rPr>
          <w:lang w:val="it-IT"/>
        </w:rPr>
        <w:t xml:space="preserve">Elevii nu studiază continuu, așa elevii </w:t>
      </w:r>
      <w:r>
        <w:rPr>
          <w:lang w:val="it-IT"/>
        </w:rPr>
        <w:t>nu acumulează cunoștințe solide</w:t>
      </w:r>
    </w:p>
    <w:p w:rsidR="00E54F51" w:rsidRPr="00646B3D" w:rsidRDefault="00E54F51" w:rsidP="00E54F51">
      <w:pPr>
        <w:pStyle w:val="ListParagraph"/>
        <w:ind w:left="360"/>
        <w:jc w:val="both"/>
        <w:rPr>
          <w:b/>
          <w:lang w:val="it-IT"/>
        </w:rPr>
      </w:pPr>
      <w:r w:rsidRPr="00646B3D">
        <w:rPr>
          <w:b/>
          <w:lang w:val="it-IT"/>
        </w:rPr>
        <w:t>Amenin</w:t>
      </w:r>
      <w:r w:rsidRPr="00646B3D">
        <w:rPr>
          <w:b/>
        </w:rPr>
        <w:t>ţări</w:t>
      </w:r>
      <w:r w:rsidRPr="00646B3D">
        <w:rPr>
          <w:b/>
          <w:lang w:val="it-IT"/>
        </w:rPr>
        <w:t>:</w:t>
      </w:r>
    </w:p>
    <w:p w:rsidR="00E54F51" w:rsidRDefault="00E54F51" w:rsidP="00195DDD">
      <w:pPr>
        <w:pStyle w:val="ListParagraph"/>
        <w:numPr>
          <w:ilvl w:val="0"/>
          <w:numId w:val="101"/>
        </w:numPr>
        <w:jc w:val="both"/>
        <w:rPr>
          <w:lang w:val="it-IT"/>
        </w:rPr>
      </w:pPr>
      <w:r w:rsidRPr="00646B3D">
        <w:rPr>
          <w:lang w:val="it-IT"/>
        </w:rPr>
        <w:t xml:space="preserve"> Părintii sunt neinteresați în pregătirea elevilor pentru examenul de bacalaureat.</w:t>
      </w:r>
    </w:p>
    <w:p w:rsidR="00E54F51" w:rsidRDefault="00E54F51" w:rsidP="00195DDD">
      <w:pPr>
        <w:pStyle w:val="ListParagraph"/>
        <w:numPr>
          <w:ilvl w:val="0"/>
          <w:numId w:val="101"/>
        </w:numPr>
        <w:jc w:val="both"/>
        <w:rPr>
          <w:lang w:val="it-IT"/>
        </w:rPr>
      </w:pPr>
      <w:r w:rsidRPr="00646B3D">
        <w:rPr>
          <w:lang w:val="it-IT"/>
        </w:rPr>
        <w:t>Lipsa de perspectivă în societate și situația materială a familiilor nu motivează elevii să se concentreze mai mult pe examen.</w:t>
      </w:r>
    </w:p>
    <w:p w:rsidR="00E54F51" w:rsidRPr="00646B3D" w:rsidRDefault="00E54F51" w:rsidP="00195DDD">
      <w:pPr>
        <w:pStyle w:val="ListParagraph"/>
        <w:numPr>
          <w:ilvl w:val="0"/>
          <w:numId w:val="101"/>
        </w:numPr>
        <w:jc w:val="both"/>
        <w:rPr>
          <w:lang w:val="it-IT"/>
        </w:rPr>
      </w:pPr>
      <w:r w:rsidRPr="00646B3D">
        <w:rPr>
          <w:lang w:val="it-IT"/>
        </w:rPr>
        <w:t xml:space="preserve">Este o amenințare abandonul școlar în ultimul an de liceu și neprezentarea la examenul de bacalaureat din cauza situației materiale a familiei și lipsa perspectivei de a găsi un loc de muncă după facultate. </w:t>
      </w:r>
    </w:p>
    <w:p w:rsidR="00E54F51" w:rsidRPr="00646B3D" w:rsidRDefault="00E54F51" w:rsidP="00E54F51">
      <w:pPr>
        <w:pStyle w:val="ListParagraph"/>
        <w:ind w:left="360"/>
        <w:jc w:val="both"/>
        <w:rPr>
          <w:b/>
        </w:rPr>
      </w:pPr>
      <w:r w:rsidRPr="00646B3D">
        <w:rPr>
          <w:b/>
          <w:lang w:val="it-IT"/>
        </w:rPr>
        <w:t>Oportunităţi:</w:t>
      </w:r>
    </w:p>
    <w:p w:rsidR="00E54F51" w:rsidRDefault="00E54F51" w:rsidP="00195DDD">
      <w:pPr>
        <w:pStyle w:val="ListParagraph"/>
        <w:numPr>
          <w:ilvl w:val="0"/>
          <w:numId w:val="101"/>
        </w:numPr>
        <w:jc w:val="both"/>
        <w:rPr>
          <w:lang w:val="it-IT"/>
        </w:rPr>
      </w:pPr>
      <w:r w:rsidRPr="00646B3D">
        <w:rPr>
          <w:lang w:val="it-IT"/>
        </w:rPr>
        <w:t>Unii părinți sunt receptivi în problemele de pregătire pentru examen.</w:t>
      </w:r>
    </w:p>
    <w:p w:rsidR="00E54F51" w:rsidRDefault="00E54F51" w:rsidP="00195DDD">
      <w:pPr>
        <w:pStyle w:val="ListParagraph"/>
        <w:numPr>
          <w:ilvl w:val="0"/>
          <w:numId w:val="101"/>
        </w:numPr>
        <w:jc w:val="both"/>
        <w:rPr>
          <w:lang w:val="it-IT"/>
        </w:rPr>
      </w:pPr>
      <w:r w:rsidRPr="00646B3D">
        <w:rPr>
          <w:lang w:val="it-IT"/>
        </w:rPr>
        <w:t>Majoritea a elevilor din clasele terminale sunt interesați în promovarea examenului de bacalaurea și în continuarea studiilor la facultate.</w:t>
      </w:r>
    </w:p>
    <w:p w:rsidR="00E54F51" w:rsidRPr="00646B3D" w:rsidRDefault="00E54F51" w:rsidP="00195DDD">
      <w:pPr>
        <w:pStyle w:val="ListParagraph"/>
        <w:numPr>
          <w:ilvl w:val="0"/>
          <w:numId w:val="101"/>
        </w:numPr>
        <w:jc w:val="both"/>
        <w:rPr>
          <w:lang w:val="it-IT"/>
        </w:rPr>
      </w:pPr>
      <w:r w:rsidRPr="00646B3D">
        <w:rPr>
          <w:lang w:val="it-IT"/>
        </w:rPr>
        <w:t>Îmbunătăţirea bazei materiale a şcolii, ceea ce a sporit condiţiile de pregătire a elevilor la toate disciplinele.</w:t>
      </w:r>
    </w:p>
    <w:p w:rsidR="00E54F51" w:rsidRPr="00646B3D" w:rsidRDefault="00E54F51" w:rsidP="00E54F51">
      <w:pPr>
        <w:jc w:val="both"/>
        <w:rPr>
          <w:b/>
          <w:lang w:val="it-IT"/>
        </w:rPr>
      </w:pPr>
    </w:p>
    <w:p w:rsidR="00E54F51" w:rsidRDefault="00E54F51" w:rsidP="00195DDD">
      <w:pPr>
        <w:pStyle w:val="ListParagraph"/>
        <w:numPr>
          <w:ilvl w:val="2"/>
          <w:numId w:val="103"/>
        </w:numPr>
        <w:ind w:left="709"/>
        <w:jc w:val="both"/>
        <w:rPr>
          <w:b/>
        </w:rPr>
      </w:pPr>
      <w:r>
        <w:rPr>
          <w:b/>
        </w:rPr>
        <w:t>Istorie/socio-umane</w:t>
      </w:r>
    </w:p>
    <w:p w:rsidR="00E54F51" w:rsidRDefault="00E54F51" w:rsidP="00E54F51">
      <w:pPr>
        <w:pStyle w:val="ListParagraph"/>
        <w:spacing w:line="276" w:lineRule="auto"/>
        <w:ind w:left="0"/>
      </w:pPr>
      <w:r w:rsidRPr="00835667">
        <w:rPr>
          <w:b/>
        </w:rPr>
        <w:t>Puncte slabe</w:t>
      </w:r>
      <w:r>
        <w:t>:</w:t>
      </w:r>
      <w:r w:rsidRPr="00E96EC0">
        <w:t xml:space="preserve"> </w:t>
      </w:r>
    </w:p>
    <w:p w:rsidR="00E54F51" w:rsidRPr="00594B91" w:rsidRDefault="00E54F51" w:rsidP="00195DDD">
      <w:pPr>
        <w:pStyle w:val="ListParagraph"/>
        <w:numPr>
          <w:ilvl w:val="0"/>
          <w:numId w:val="80"/>
        </w:numPr>
        <w:spacing w:line="276" w:lineRule="auto"/>
        <w:rPr>
          <w:lang w:val="it-IT"/>
        </w:rPr>
      </w:pPr>
      <w:r w:rsidRPr="00594B91">
        <w:rPr>
          <w:lang w:val="it-IT"/>
        </w:rPr>
        <w:t>lipsa capacitatii a unor elevi de a gandi critic de a sintetiza si analiza</w:t>
      </w:r>
    </w:p>
    <w:p w:rsidR="00E54F51" w:rsidRPr="00646B3D" w:rsidRDefault="00E54F51" w:rsidP="00195DDD">
      <w:pPr>
        <w:pStyle w:val="ListParagraph"/>
        <w:numPr>
          <w:ilvl w:val="0"/>
          <w:numId w:val="80"/>
        </w:numPr>
        <w:spacing w:line="276" w:lineRule="auto"/>
        <w:rPr>
          <w:lang w:val="it-IT"/>
        </w:rPr>
      </w:pPr>
      <w:r w:rsidRPr="00594B91">
        <w:rPr>
          <w:lang w:val="it-IT"/>
        </w:rPr>
        <w:t>lipsa capacității a unor elevi de a găsi relațiile de cauzalitate din text</w:t>
      </w:r>
    </w:p>
    <w:p w:rsidR="00E54F51" w:rsidRDefault="00E54F51" w:rsidP="00E54F51">
      <w:pPr>
        <w:pStyle w:val="ListParagraph"/>
        <w:spacing w:line="276" w:lineRule="auto"/>
        <w:ind w:left="0"/>
      </w:pPr>
      <w:r w:rsidRPr="00835667">
        <w:rPr>
          <w:b/>
        </w:rPr>
        <w:t>Puncte tari:</w:t>
      </w:r>
      <w:r w:rsidRPr="00E96EC0">
        <w:t xml:space="preserve"> </w:t>
      </w:r>
    </w:p>
    <w:p w:rsidR="00E54F51" w:rsidRDefault="00E54F51" w:rsidP="00195DDD">
      <w:pPr>
        <w:pStyle w:val="ListParagraph"/>
        <w:numPr>
          <w:ilvl w:val="0"/>
          <w:numId w:val="81"/>
        </w:numPr>
        <w:spacing w:line="276" w:lineRule="auto"/>
      </w:pPr>
      <w:r w:rsidRPr="00835667">
        <w:t>capacitatea de a intelege esenta tex</w:t>
      </w:r>
      <w:r>
        <w:t>telor date spre lectura</w:t>
      </w:r>
    </w:p>
    <w:p w:rsidR="00E54F51" w:rsidRPr="00646B3D" w:rsidRDefault="00E54F51" w:rsidP="00195DDD">
      <w:pPr>
        <w:pStyle w:val="ListParagraph"/>
        <w:numPr>
          <w:ilvl w:val="0"/>
          <w:numId w:val="71"/>
        </w:numPr>
        <w:spacing w:line="276" w:lineRule="auto"/>
      </w:pPr>
      <w:r>
        <w:t>capacitatea de a extrage informatii din textul lecturat</w:t>
      </w:r>
    </w:p>
    <w:p w:rsidR="00E54F51" w:rsidRPr="00571C57" w:rsidRDefault="00E54F51" w:rsidP="00195DDD">
      <w:pPr>
        <w:pStyle w:val="ListParagraph"/>
        <w:numPr>
          <w:ilvl w:val="2"/>
          <w:numId w:val="103"/>
        </w:numPr>
        <w:ind w:left="709"/>
        <w:jc w:val="both"/>
        <w:rPr>
          <w:b/>
        </w:rPr>
      </w:pPr>
      <w:r>
        <w:rPr>
          <w:b/>
        </w:rPr>
        <w:t>Geografie</w:t>
      </w:r>
    </w:p>
    <w:p w:rsidR="00E54F51" w:rsidRDefault="00E54F51" w:rsidP="00E54F51">
      <w:pPr>
        <w:pStyle w:val="ListParagraph"/>
        <w:ind w:left="360"/>
      </w:pPr>
      <w:r>
        <w:t>Promovabilitate iulie 100%</w:t>
      </w:r>
      <w:r w:rsidRPr="00A213A7">
        <w:t xml:space="preserve"> </w:t>
      </w:r>
    </w:p>
    <w:p w:rsidR="00E54F51" w:rsidRDefault="00E54F51" w:rsidP="00E54F51">
      <w:pPr>
        <w:pStyle w:val="ListParagraph"/>
        <w:ind w:left="360"/>
      </w:pPr>
    </w:p>
    <w:p w:rsidR="00E54F51" w:rsidRDefault="00E54F51" w:rsidP="00195DDD">
      <w:pPr>
        <w:pStyle w:val="ListParagraph"/>
        <w:numPr>
          <w:ilvl w:val="0"/>
          <w:numId w:val="101"/>
        </w:numPr>
        <w:rPr>
          <w:lang w:val="it-IT"/>
        </w:rPr>
      </w:pPr>
      <w:r w:rsidRPr="00571C57">
        <w:rPr>
          <w:lang w:val="it-IT"/>
        </w:rPr>
        <w:t>In anul scolar 2013-2014 un numar de 46 de elevi din clasele terminale au ales geografia la ultima proba a bacalaureatului. Rata de promovabilitate a fost de 100%, in iunie, notele obtinute la geografie fiind in majoritatea cazurilor cele mai mari.</w:t>
      </w:r>
    </w:p>
    <w:p w:rsidR="00E54F51" w:rsidRDefault="00E54F51" w:rsidP="00195DDD">
      <w:pPr>
        <w:pStyle w:val="ListParagraph"/>
        <w:numPr>
          <w:ilvl w:val="0"/>
          <w:numId w:val="101"/>
        </w:numPr>
        <w:rPr>
          <w:lang w:val="it-IT"/>
        </w:rPr>
      </w:pPr>
      <w:r w:rsidRPr="00571C57">
        <w:rPr>
          <w:lang w:val="it-IT"/>
        </w:rPr>
        <w:t xml:space="preserve">Analizand comparativ mediile de la simulare al elevilor(6,52) si media notelor obtinute de acestia la proba de bacalaureat(7,5) se observa diferente reduse in favoarea rezultatului de la bacalaureat, ceea ce dovedeste evaluarea corecta a acestor elevi. </w:t>
      </w:r>
    </w:p>
    <w:p w:rsidR="00E54F51" w:rsidRPr="00571C57" w:rsidRDefault="00E54F51" w:rsidP="00195DDD">
      <w:pPr>
        <w:pStyle w:val="ListParagraph"/>
        <w:numPr>
          <w:ilvl w:val="1"/>
          <w:numId w:val="103"/>
        </w:numPr>
        <w:ind w:left="426"/>
        <w:jc w:val="both"/>
        <w:rPr>
          <w:b/>
        </w:rPr>
      </w:pPr>
      <w:r w:rsidRPr="00571C57">
        <w:rPr>
          <w:b/>
        </w:rPr>
        <w:t>Analiza la nivelul unității de învățământ</w:t>
      </w:r>
    </w:p>
    <w:p w:rsidR="00E54F51" w:rsidRDefault="00E54F51" w:rsidP="00E54F51">
      <w:pPr>
        <w:jc w:val="center"/>
      </w:pPr>
      <w:r>
        <w:rPr>
          <w:b/>
          <w:sz w:val="22"/>
        </w:rPr>
        <w:t>STATISTICA REZULTATELOR – La examenul de Bacalaureat – 2017 – seria curenta</w:t>
      </w:r>
    </w:p>
    <w:p w:rsidR="00E54F51" w:rsidRPr="00A72D0E" w:rsidRDefault="00E54F51" w:rsidP="00E54F51">
      <w:pPr>
        <w:spacing w:line="360" w:lineRule="auto"/>
        <w:jc w:val="center"/>
        <w:rPr>
          <w:b/>
        </w:rPr>
      </w:pPr>
      <w:r w:rsidRPr="00A72D0E">
        <w:rPr>
          <w:b/>
          <w:sz w:val="22"/>
        </w:rPr>
        <w:t>LIMBA ROMANA</w:t>
      </w:r>
    </w:p>
    <w:tbl>
      <w:tblPr>
        <w:tblW w:w="10965" w:type="dxa"/>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
        <w:gridCol w:w="1036"/>
        <w:gridCol w:w="992"/>
        <w:gridCol w:w="993"/>
        <w:gridCol w:w="992"/>
        <w:gridCol w:w="993"/>
        <w:gridCol w:w="992"/>
        <w:gridCol w:w="992"/>
        <w:gridCol w:w="992"/>
        <w:gridCol w:w="992"/>
        <w:gridCol w:w="992"/>
      </w:tblGrid>
      <w:tr w:rsidR="00E54F51" w:rsidTr="00E54F51">
        <w:tc>
          <w:tcPr>
            <w:tcW w:w="999" w:type="dxa"/>
          </w:tcPr>
          <w:p w:rsidR="00E54F51" w:rsidRDefault="00E54F51" w:rsidP="00E54F51">
            <w:pPr>
              <w:jc w:val="center"/>
            </w:pPr>
            <w:r>
              <w:rPr>
                <w:b/>
                <w:sz w:val="22"/>
              </w:rPr>
              <w:t>Clasa</w:t>
            </w:r>
            <w:r>
              <w:rPr>
                <w:sz w:val="22"/>
              </w:rPr>
              <w:t xml:space="preserve"> </w:t>
            </w:r>
          </w:p>
        </w:tc>
        <w:tc>
          <w:tcPr>
            <w:tcW w:w="1036" w:type="dxa"/>
          </w:tcPr>
          <w:p w:rsidR="00E54F51" w:rsidRDefault="00E54F51" w:rsidP="00E54F51">
            <w:pPr>
              <w:spacing w:line="360" w:lineRule="auto"/>
              <w:jc w:val="center"/>
            </w:pPr>
            <w:r>
              <w:rPr>
                <w:b/>
                <w:sz w:val="22"/>
              </w:rPr>
              <w:t>Efectiv elevi</w:t>
            </w:r>
          </w:p>
        </w:tc>
        <w:tc>
          <w:tcPr>
            <w:tcW w:w="992" w:type="dxa"/>
          </w:tcPr>
          <w:p w:rsidR="00E54F51" w:rsidRDefault="00E54F51" w:rsidP="00E54F51">
            <w:pPr>
              <w:jc w:val="center"/>
            </w:pPr>
            <w:r>
              <w:rPr>
                <w:b/>
                <w:sz w:val="22"/>
              </w:rPr>
              <w:t xml:space="preserve">Note între 1 </w:t>
            </w:r>
          </w:p>
          <w:p w:rsidR="00E54F51" w:rsidRDefault="00E54F51" w:rsidP="00E54F51">
            <w:pPr>
              <w:jc w:val="center"/>
            </w:pPr>
            <w:r>
              <w:rPr>
                <w:b/>
                <w:sz w:val="22"/>
              </w:rPr>
              <w:t>şi 1,99</w:t>
            </w:r>
          </w:p>
        </w:tc>
        <w:tc>
          <w:tcPr>
            <w:tcW w:w="993" w:type="dxa"/>
          </w:tcPr>
          <w:p w:rsidR="00E54F51" w:rsidRDefault="00E54F51" w:rsidP="00E54F51">
            <w:pPr>
              <w:jc w:val="center"/>
            </w:pPr>
            <w:r>
              <w:rPr>
                <w:b/>
                <w:sz w:val="22"/>
              </w:rPr>
              <w:t>Note între 2 şi 2,99</w:t>
            </w:r>
          </w:p>
        </w:tc>
        <w:tc>
          <w:tcPr>
            <w:tcW w:w="992" w:type="dxa"/>
          </w:tcPr>
          <w:p w:rsidR="00E54F51" w:rsidRDefault="00E54F51" w:rsidP="00E54F51">
            <w:pPr>
              <w:jc w:val="center"/>
            </w:pPr>
            <w:r>
              <w:rPr>
                <w:b/>
                <w:sz w:val="22"/>
              </w:rPr>
              <w:t>Note între 3 şi 3,99</w:t>
            </w:r>
          </w:p>
        </w:tc>
        <w:tc>
          <w:tcPr>
            <w:tcW w:w="993" w:type="dxa"/>
          </w:tcPr>
          <w:p w:rsidR="00E54F51" w:rsidRDefault="00E54F51" w:rsidP="00E54F51">
            <w:pPr>
              <w:jc w:val="center"/>
            </w:pPr>
            <w:r>
              <w:rPr>
                <w:b/>
                <w:sz w:val="22"/>
              </w:rPr>
              <w:t>Note între 4 şi 4,99</w:t>
            </w:r>
          </w:p>
        </w:tc>
        <w:tc>
          <w:tcPr>
            <w:tcW w:w="992" w:type="dxa"/>
          </w:tcPr>
          <w:p w:rsidR="00E54F51" w:rsidRDefault="00E54F51" w:rsidP="00E54F51">
            <w:pPr>
              <w:jc w:val="center"/>
            </w:pPr>
            <w:r>
              <w:rPr>
                <w:b/>
                <w:sz w:val="22"/>
              </w:rPr>
              <w:t>Note între 5 şi 5,99</w:t>
            </w:r>
          </w:p>
        </w:tc>
        <w:tc>
          <w:tcPr>
            <w:tcW w:w="992" w:type="dxa"/>
          </w:tcPr>
          <w:p w:rsidR="00E54F51" w:rsidRDefault="00E54F51" w:rsidP="00E54F51">
            <w:pPr>
              <w:jc w:val="center"/>
            </w:pPr>
            <w:r>
              <w:rPr>
                <w:b/>
                <w:sz w:val="22"/>
              </w:rPr>
              <w:t>Note între 6 şi 6,99</w:t>
            </w:r>
          </w:p>
        </w:tc>
        <w:tc>
          <w:tcPr>
            <w:tcW w:w="992" w:type="dxa"/>
          </w:tcPr>
          <w:p w:rsidR="00E54F51" w:rsidRDefault="00E54F51" w:rsidP="00E54F51">
            <w:pPr>
              <w:jc w:val="center"/>
            </w:pPr>
            <w:r>
              <w:rPr>
                <w:b/>
                <w:sz w:val="22"/>
              </w:rPr>
              <w:t>Note între 7 şi 7,99</w:t>
            </w:r>
          </w:p>
        </w:tc>
        <w:tc>
          <w:tcPr>
            <w:tcW w:w="992" w:type="dxa"/>
          </w:tcPr>
          <w:p w:rsidR="00E54F51" w:rsidRDefault="00E54F51" w:rsidP="00E54F51">
            <w:pPr>
              <w:jc w:val="center"/>
            </w:pPr>
            <w:r>
              <w:rPr>
                <w:b/>
                <w:sz w:val="22"/>
              </w:rPr>
              <w:t>Note între 8 şi 8,99</w:t>
            </w:r>
          </w:p>
        </w:tc>
        <w:tc>
          <w:tcPr>
            <w:tcW w:w="992" w:type="dxa"/>
          </w:tcPr>
          <w:p w:rsidR="00E54F51" w:rsidRDefault="00E54F51" w:rsidP="00E54F51">
            <w:pPr>
              <w:jc w:val="center"/>
            </w:pPr>
            <w:r>
              <w:rPr>
                <w:b/>
                <w:sz w:val="22"/>
              </w:rPr>
              <w:t>Note între 9 şi 10</w:t>
            </w:r>
          </w:p>
        </w:tc>
      </w:tr>
      <w:tr w:rsidR="00E54F51" w:rsidRPr="00FF0191" w:rsidTr="00E54F51">
        <w:tc>
          <w:tcPr>
            <w:tcW w:w="999" w:type="dxa"/>
          </w:tcPr>
          <w:p w:rsidR="00E54F51" w:rsidRPr="00FF0191" w:rsidRDefault="00E54F51" w:rsidP="00E54F51">
            <w:pPr>
              <w:spacing w:line="360" w:lineRule="auto"/>
              <w:jc w:val="center"/>
              <w:rPr>
                <w:sz w:val="22"/>
                <w:szCs w:val="22"/>
              </w:rPr>
            </w:pPr>
            <w:r w:rsidRPr="00FF0191">
              <w:rPr>
                <w:sz w:val="22"/>
                <w:szCs w:val="22"/>
              </w:rPr>
              <w:t>XII A</w:t>
            </w:r>
          </w:p>
        </w:tc>
        <w:tc>
          <w:tcPr>
            <w:tcW w:w="1036" w:type="dxa"/>
          </w:tcPr>
          <w:p w:rsidR="00E54F51" w:rsidRPr="00FF0191" w:rsidRDefault="00E54F51" w:rsidP="00E54F51">
            <w:pPr>
              <w:spacing w:line="360" w:lineRule="auto"/>
              <w:jc w:val="center"/>
              <w:rPr>
                <w:b/>
                <w:sz w:val="22"/>
                <w:szCs w:val="22"/>
              </w:rPr>
            </w:pPr>
            <w:r>
              <w:rPr>
                <w:b/>
                <w:sz w:val="22"/>
                <w:szCs w:val="22"/>
              </w:rPr>
              <w:t>13</w:t>
            </w:r>
          </w:p>
        </w:tc>
        <w:tc>
          <w:tcPr>
            <w:tcW w:w="992" w:type="dxa"/>
          </w:tcPr>
          <w:p w:rsidR="00E54F51" w:rsidRPr="00FF0191" w:rsidRDefault="00E54F51" w:rsidP="00E54F51">
            <w:pPr>
              <w:spacing w:line="360" w:lineRule="auto"/>
              <w:jc w:val="center"/>
              <w:rPr>
                <w:b/>
                <w:sz w:val="22"/>
                <w:szCs w:val="22"/>
              </w:rPr>
            </w:pPr>
            <w:r>
              <w:rPr>
                <w:b/>
                <w:sz w:val="22"/>
                <w:szCs w:val="22"/>
              </w:rPr>
              <w:t>2</w:t>
            </w:r>
          </w:p>
        </w:tc>
        <w:tc>
          <w:tcPr>
            <w:tcW w:w="993" w:type="dxa"/>
          </w:tcPr>
          <w:p w:rsidR="00E54F51" w:rsidRPr="00FF0191" w:rsidRDefault="00E54F51" w:rsidP="00E54F51">
            <w:pPr>
              <w:spacing w:line="360" w:lineRule="auto"/>
              <w:rPr>
                <w:b/>
                <w:sz w:val="22"/>
                <w:szCs w:val="22"/>
              </w:rPr>
            </w:pPr>
            <w:r>
              <w:rPr>
                <w:b/>
                <w:sz w:val="22"/>
                <w:szCs w:val="22"/>
              </w:rPr>
              <w:t>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54F51" w:rsidRPr="00FF0191" w:rsidRDefault="00E54F51" w:rsidP="00E54F51">
            <w:pPr>
              <w:spacing w:line="360" w:lineRule="auto"/>
              <w:ind w:left="-519"/>
              <w:jc w:val="center"/>
              <w:rPr>
                <w:b/>
                <w:sz w:val="22"/>
                <w:szCs w:val="22"/>
              </w:rPr>
            </w:pPr>
            <w:r>
              <w:rPr>
                <w:b/>
                <w:sz w:val="22"/>
                <w:szCs w:val="22"/>
              </w:rPr>
              <w:t>5</w:t>
            </w:r>
          </w:p>
        </w:tc>
        <w:tc>
          <w:tcPr>
            <w:tcW w:w="99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54F51" w:rsidRPr="00FF0191" w:rsidRDefault="00E54F51" w:rsidP="00E54F51">
            <w:pPr>
              <w:spacing w:line="360" w:lineRule="auto"/>
              <w:ind w:left="-519"/>
              <w:jc w:val="center"/>
              <w:rPr>
                <w:b/>
                <w:sz w:val="22"/>
                <w:szCs w:val="22"/>
              </w:rPr>
            </w:pPr>
          </w:p>
        </w:tc>
        <w:tc>
          <w:tcPr>
            <w:tcW w:w="99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54F51" w:rsidRPr="00FF0191" w:rsidRDefault="00E54F51" w:rsidP="00E54F51">
            <w:pPr>
              <w:spacing w:line="360" w:lineRule="auto"/>
              <w:ind w:left="-519"/>
              <w:jc w:val="center"/>
              <w:rPr>
                <w:b/>
                <w:sz w:val="22"/>
                <w:szCs w:val="22"/>
              </w:rPr>
            </w:pPr>
            <w:r>
              <w:rPr>
                <w:b/>
                <w:sz w:val="22"/>
                <w:szCs w:val="22"/>
              </w:rPr>
              <w:t>1</w:t>
            </w:r>
          </w:p>
        </w:tc>
        <w:tc>
          <w:tcPr>
            <w:tcW w:w="99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54F51" w:rsidRPr="00FF0191" w:rsidRDefault="00E54F51" w:rsidP="00E54F51">
            <w:pPr>
              <w:spacing w:line="360" w:lineRule="auto"/>
              <w:ind w:left="-519"/>
              <w:jc w:val="center"/>
              <w:rPr>
                <w:b/>
                <w:sz w:val="22"/>
                <w:szCs w:val="22"/>
              </w:rPr>
            </w:pPr>
            <w:r>
              <w:rPr>
                <w:b/>
                <w:sz w:val="22"/>
                <w:szCs w:val="22"/>
              </w:rPr>
              <w:t>1</w:t>
            </w:r>
          </w:p>
        </w:tc>
        <w:tc>
          <w:tcPr>
            <w:tcW w:w="99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54F51" w:rsidRPr="00FF0191" w:rsidRDefault="00E54F51" w:rsidP="00E54F51">
            <w:pPr>
              <w:tabs>
                <w:tab w:val="center" w:pos="136"/>
              </w:tabs>
              <w:spacing w:line="360" w:lineRule="auto"/>
              <w:ind w:left="-519"/>
              <w:rPr>
                <w:b/>
                <w:sz w:val="22"/>
                <w:szCs w:val="22"/>
              </w:rPr>
            </w:pPr>
            <w:r>
              <w:rPr>
                <w:b/>
                <w:sz w:val="22"/>
                <w:szCs w:val="22"/>
              </w:rPr>
              <w:t>-</w:t>
            </w:r>
            <w:r>
              <w:rPr>
                <w:b/>
                <w:sz w:val="22"/>
                <w:szCs w:val="22"/>
              </w:rPr>
              <w:tab/>
              <w:t>1</w:t>
            </w:r>
          </w:p>
        </w:tc>
        <w:tc>
          <w:tcPr>
            <w:tcW w:w="992" w:type="dxa"/>
          </w:tcPr>
          <w:p w:rsidR="00E54F51" w:rsidRPr="00FF0191" w:rsidRDefault="00E54F51" w:rsidP="00E54F51">
            <w:pPr>
              <w:spacing w:line="360" w:lineRule="auto"/>
              <w:jc w:val="center"/>
              <w:rPr>
                <w:b/>
                <w:sz w:val="22"/>
                <w:szCs w:val="22"/>
              </w:rPr>
            </w:pPr>
            <w:r>
              <w:rPr>
                <w:b/>
                <w:sz w:val="22"/>
                <w:szCs w:val="22"/>
              </w:rPr>
              <w:t>1</w:t>
            </w:r>
          </w:p>
        </w:tc>
        <w:tc>
          <w:tcPr>
            <w:tcW w:w="992" w:type="dxa"/>
          </w:tcPr>
          <w:p w:rsidR="00E54F51" w:rsidRPr="00FF0191" w:rsidRDefault="00E54F51" w:rsidP="00E54F51">
            <w:pPr>
              <w:spacing w:line="360" w:lineRule="auto"/>
              <w:jc w:val="center"/>
              <w:rPr>
                <w:b/>
                <w:sz w:val="22"/>
                <w:szCs w:val="22"/>
              </w:rPr>
            </w:pPr>
          </w:p>
        </w:tc>
      </w:tr>
      <w:tr w:rsidR="00E54F51" w:rsidTr="00E54F51">
        <w:tc>
          <w:tcPr>
            <w:tcW w:w="999" w:type="dxa"/>
          </w:tcPr>
          <w:p w:rsidR="00E54F51" w:rsidRDefault="00E54F51" w:rsidP="00E54F51">
            <w:pPr>
              <w:spacing w:line="360" w:lineRule="auto"/>
              <w:jc w:val="center"/>
            </w:pPr>
            <w:r>
              <w:rPr>
                <w:sz w:val="22"/>
              </w:rPr>
              <w:t>XII B</w:t>
            </w:r>
          </w:p>
        </w:tc>
        <w:tc>
          <w:tcPr>
            <w:tcW w:w="1036" w:type="dxa"/>
          </w:tcPr>
          <w:p w:rsidR="00E54F51" w:rsidRPr="00FF0191" w:rsidRDefault="00E54F51" w:rsidP="00E54F51">
            <w:pPr>
              <w:spacing w:line="360" w:lineRule="auto"/>
              <w:jc w:val="center"/>
              <w:rPr>
                <w:b/>
              </w:rPr>
            </w:pPr>
            <w:r>
              <w:rPr>
                <w:b/>
              </w:rPr>
              <w:t>25</w:t>
            </w:r>
          </w:p>
        </w:tc>
        <w:tc>
          <w:tcPr>
            <w:tcW w:w="992" w:type="dxa"/>
          </w:tcPr>
          <w:p w:rsidR="00E54F51" w:rsidRPr="00FF0191" w:rsidRDefault="00E54F51" w:rsidP="00E54F51">
            <w:pPr>
              <w:spacing w:line="360" w:lineRule="auto"/>
              <w:jc w:val="center"/>
              <w:rPr>
                <w:b/>
              </w:rPr>
            </w:pPr>
            <w:r>
              <w:rPr>
                <w:b/>
              </w:rPr>
              <w:t>4</w:t>
            </w:r>
          </w:p>
        </w:tc>
        <w:tc>
          <w:tcPr>
            <w:tcW w:w="993" w:type="dxa"/>
          </w:tcPr>
          <w:p w:rsidR="00E54F51" w:rsidRPr="00FF0191" w:rsidRDefault="00E54F51" w:rsidP="00E54F51">
            <w:pPr>
              <w:spacing w:line="360" w:lineRule="auto"/>
              <w:jc w:val="center"/>
              <w:rPr>
                <w:b/>
              </w:rPr>
            </w:pPr>
            <w:r>
              <w:rPr>
                <w:b/>
                <w:sz w:val="22"/>
              </w:rPr>
              <w:t>2</w:t>
            </w:r>
          </w:p>
        </w:tc>
        <w:tc>
          <w:tcPr>
            <w:tcW w:w="992" w:type="dxa"/>
          </w:tcPr>
          <w:p w:rsidR="00E54F51" w:rsidRPr="00FF0191" w:rsidRDefault="00E54F51" w:rsidP="00E54F51">
            <w:pPr>
              <w:spacing w:line="360" w:lineRule="auto"/>
              <w:jc w:val="center"/>
              <w:rPr>
                <w:b/>
              </w:rPr>
            </w:pPr>
            <w:r>
              <w:rPr>
                <w:b/>
                <w:sz w:val="22"/>
              </w:rPr>
              <w:t>8</w:t>
            </w:r>
          </w:p>
        </w:tc>
        <w:tc>
          <w:tcPr>
            <w:tcW w:w="993" w:type="dxa"/>
          </w:tcPr>
          <w:p w:rsidR="00E54F51" w:rsidRPr="00FF0191" w:rsidRDefault="00E54F51" w:rsidP="00E54F51">
            <w:pPr>
              <w:spacing w:line="360" w:lineRule="auto"/>
              <w:jc w:val="center"/>
              <w:rPr>
                <w:b/>
              </w:rPr>
            </w:pPr>
            <w:r>
              <w:rPr>
                <w:b/>
                <w:sz w:val="22"/>
              </w:rPr>
              <w:t>2</w:t>
            </w:r>
          </w:p>
        </w:tc>
        <w:tc>
          <w:tcPr>
            <w:tcW w:w="992" w:type="dxa"/>
          </w:tcPr>
          <w:p w:rsidR="00E54F51" w:rsidRPr="00FF0191" w:rsidRDefault="00E54F51" w:rsidP="00E54F51">
            <w:pPr>
              <w:spacing w:line="360" w:lineRule="auto"/>
              <w:jc w:val="center"/>
              <w:rPr>
                <w:b/>
              </w:rPr>
            </w:pPr>
            <w:r>
              <w:rPr>
                <w:b/>
                <w:sz w:val="22"/>
              </w:rPr>
              <w:t>7</w:t>
            </w:r>
          </w:p>
        </w:tc>
        <w:tc>
          <w:tcPr>
            <w:tcW w:w="992" w:type="dxa"/>
          </w:tcPr>
          <w:p w:rsidR="00E54F51" w:rsidRPr="00FF0191" w:rsidRDefault="00E54F51" w:rsidP="00E54F51">
            <w:pPr>
              <w:spacing w:line="360" w:lineRule="auto"/>
              <w:jc w:val="center"/>
              <w:rPr>
                <w:b/>
              </w:rPr>
            </w:pPr>
          </w:p>
        </w:tc>
        <w:tc>
          <w:tcPr>
            <w:tcW w:w="992" w:type="dxa"/>
          </w:tcPr>
          <w:p w:rsidR="00E54F51" w:rsidRPr="00FF0191" w:rsidRDefault="00E54F51" w:rsidP="00E54F51">
            <w:pPr>
              <w:spacing w:line="360" w:lineRule="auto"/>
              <w:jc w:val="center"/>
              <w:rPr>
                <w:b/>
              </w:rPr>
            </w:pPr>
            <w:r>
              <w:rPr>
                <w:b/>
                <w:sz w:val="22"/>
              </w:rPr>
              <w:t>1</w:t>
            </w:r>
          </w:p>
        </w:tc>
        <w:tc>
          <w:tcPr>
            <w:tcW w:w="992" w:type="dxa"/>
          </w:tcPr>
          <w:p w:rsidR="00E54F51" w:rsidRPr="00FF0191" w:rsidRDefault="00E54F51" w:rsidP="00E54F51">
            <w:pPr>
              <w:spacing w:line="360" w:lineRule="auto"/>
              <w:jc w:val="center"/>
              <w:rPr>
                <w:b/>
              </w:rPr>
            </w:pPr>
            <w:r w:rsidRPr="00FF0191">
              <w:rPr>
                <w:b/>
                <w:sz w:val="22"/>
              </w:rPr>
              <w:t>1</w:t>
            </w:r>
          </w:p>
        </w:tc>
        <w:tc>
          <w:tcPr>
            <w:tcW w:w="992" w:type="dxa"/>
          </w:tcPr>
          <w:p w:rsidR="00E54F51" w:rsidRPr="00FF0191" w:rsidRDefault="00E54F51" w:rsidP="00E54F51">
            <w:pPr>
              <w:spacing w:line="360" w:lineRule="auto"/>
              <w:jc w:val="center"/>
              <w:rPr>
                <w:b/>
              </w:rPr>
            </w:pPr>
            <w:r>
              <w:rPr>
                <w:b/>
              </w:rPr>
              <w:t>-</w:t>
            </w:r>
          </w:p>
        </w:tc>
      </w:tr>
      <w:tr w:rsidR="00E54F51" w:rsidTr="00E54F51">
        <w:tc>
          <w:tcPr>
            <w:tcW w:w="999" w:type="dxa"/>
          </w:tcPr>
          <w:p w:rsidR="00E54F51" w:rsidRDefault="00E54F51" w:rsidP="00E54F51">
            <w:pPr>
              <w:spacing w:line="360" w:lineRule="auto"/>
              <w:jc w:val="center"/>
              <w:rPr>
                <w:sz w:val="22"/>
              </w:rPr>
            </w:pPr>
            <w:r>
              <w:rPr>
                <w:sz w:val="22"/>
              </w:rPr>
              <w:t>XII C</w:t>
            </w:r>
          </w:p>
        </w:tc>
        <w:tc>
          <w:tcPr>
            <w:tcW w:w="1036" w:type="dxa"/>
          </w:tcPr>
          <w:p w:rsidR="00E54F51" w:rsidRDefault="00E54F51" w:rsidP="00E54F51">
            <w:pPr>
              <w:spacing w:line="360" w:lineRule="auto"/>
              <w:jc w:val="center"/>
              <w:rPr>
                <w:b/>
                <w:sz w:val="22"/>
              </w:rPr>
            </w:pPr>
            <w:r>
              <w:rPr>
                <w:b/>
                <w:sz w:val="22"/>
              </w:rPr>
              <w:t>5</w:t>
            </w:r>
          </w:p>
        </w:tc>
        <w:tc>
          <w:tcPr>
            <w:tcW w:w="992" w:type="dxa"/>
          </w:tcPr>
          <w:p w:rsidR="00E54F51" w:rsidRPr="00FF0191" w:rsidRDefault="00E54F51" w:rsidP="00E54F51">
            <w:pPr>
              <w:spacing w:line="360" w:lineRule="auto"/>
              <w:jc w:val="center"/>
              <w:rPr>
                <w:b/>
                <w:sz w:val="22"/>
              </w:rPr>
            </w:pPr>
            <w:r>
              <w:rPr>
                <w:b/>
                <w:sz w:val="22"/>
              </w:rPr>
              <w:t>-</w:t>
            </w:r>
          </w:p>
        </w:tc>
        <w:tc>
          <w:tcPr>
            <w:tcW w:w="993" w:type="dxa"/>
          </w:tcPr>
          <w:p w:rsidR="00E54F51" w:rsidRPr="00FF0191" w:rsidRDefault="00E54F51" w:rsidP="00E54F51">
            <w:pPr>
              <w:spacing w:line="360" w:lineRule="auto"/>
              <w:jc w:val="center"/>
              <w:rPr>
                <w:b/>
                <w:sz w:val="22"/>
              </w:rPr>
            </w:pPr>
          </w:p>
        </w:tc>
        <w:tc>
          <w:tcPr>
            <w:tcW w:w="992" w:type="dxa"/>
          </w:tcPr>
          <w:p w:rsidR="00E54F51" w:rsidRPr="00FF0191" w:rsidRDefault="00E54F51" w:rsidP="00E54F51">
            <w:pPr>
              <w:spacing w:line="360" w:lineRule="auto"/>
              <w:jc w:val="center"/>
              <w:rPr>
                <w:b/>
                <w:sz w:val="22"/>
              </w:rPr>
            </w:pPr>
          </w:p>
        </w:tc>
        <w:tc>
          <w:tcPr>
            <w:tcW w:w="993" w:type="dxa"/>
          </w:tcPr>
          <w:p w:rsidR="00E54F51" w:rsidRPr="00FF0191" w:rsidRDefault="00E54F51" w:rsidP="00E54F51">
            <w:pPr>
              <w:spacing w:line="360" w:lineRule="auto"/>
              <w:jc w:val="center"/>
              <w:rPr>
                <w:b/>
                <w:sz w:val="22"/>
              </w:rPr>
            </w:pPr>
          </w:p>
        </w:tc>
        <w:tc>
          <w:tcPr>
            <w:tcW w:w="992" w:type="dxa"/>
          </w:tcPr>
          <w:p w:rsidR="00E54F51" w:rsidRPr="00FF0191" w:rsidRDefault="00E54F51" w:rsidP="00E54F51">
            <w:pPr>
              <w:spacing w:line="360" w:lineRule="auto"/>
              <w:jc w:val="center"/>
              <w:rPr>
                <w:b/>
                <w:sz w:val="22"/>
              </w:rPr>
            </w:pPr>
          </w:p>
        </w:tc>
        <w:tc>
          <w:tcPr>
            <w:tcW w:w="992" w:type="dxa"/>
          </w:tcPr>
          <w:p w:rsidR="00E54F51" w:rsidRPr="00FF0191" w:rsidRDefault="00E54F51" w:rsidP="00E54F51">
            <w:pPr>
              <w:spacing w:line="360" w:lineRule="auto"/>
              <w:jc w:val="center"/>
              <w:rPr>
                <w:b/>
                <w:sz w:val="22"/>
              </w:rPr>
            </w:pPr>
            <w:r>
              <w:rPr>
                <w:b/>
                <w:sz w:val="22"/>
              </w:rPr>
              <w:t>2</w:t>
            </w:r>
          </w:p>
        </w:tc>
        <w:tc>
          <w:tcPr>
            <w:tcW w:w="992" w:type="dxa"/>
          </w:tcPr>
          <w:p w:rsidR="00E54F51" w:rsidRPr="00FF0191" w:rsidRDefault="00E54F51" w:rsidP="00E54F51">
            <w:pPr>
              <w:spacing w:line="360" w:lineRule="auto"/>
              <w:jc w:val="center"/>
              <w:rPr>
                <w:b/>
                <w:sz w:val="22"/>
              </w:rPr>
            </w:pPr>
            <w:r>
              <w:rPr>
                <w:b/>
                <w:sz w:val="22"/>
              </w:rPr>
              <w:t>1</w:t>
            </w:r>
          </w:p>
        </w:tc>
        <w:tc>
          <w:tcPr>
            <w:tcW w:w="992" w:type="dxa"/>
          </w:tcPr>
          <w:p w:rsidR="00E54F51" w:rsidRPr="00FF0191" w:rsidRDefault="00E54F51" w:rsidP="00E54F51">
            <w:pPr>
              <w:spacing w:line="360" w:lineRule="auto"/>
              <w:jc w:val="center"/>
              <w:rPr>
                <w:b/>
                <w:sz w:val="22"/>
              </w:rPr>
            </w:pPr>
            <w:r>
              <w:rPr>
                <w:b/>
                <w:sz w:val="22"/>
              </w:rPr>
              <w:t>1</w:t>
            </w:r>
          </w:p>
        </w:tc>
        <w:tc>
          <w:tcPr>
            <w:tcW w:w="992" w:type="dxa"/>
          </w:tcPr>
          <w:p w:rsidR="00E54F51" w:rsidRDefault="00E54F51" w:rsidP="00E54F51">
            <w:pPr>
              <w:spacing w:line="360" w:lineRule="auto"/>
              <w:jc w:val="center"/>
              <w:rPr>
                <w:b/>
              </w:rPr>
            </w:pPr>
            <w:r>
              <w:rPr>
                <w:b/>
              </w:rPr>
              <w:t>1</w:t>
            </w:r>
          </w:p>
        </w:tc>
      </w:tr>
      <w:tr w:rsidR="00E54F51" w:rsidTr="00E54F51">
        <w:tc>
          <w:tcPr>
            <w:tcW w:w="999" w:type="dxa"/>
          </w:tcPr>
          <w:p w:rsidR="00E54F51" w:rsidRDefault="00E54F51" w:rsidP="00E54F51">
            <w:pPr>
              <w:spacing w:line="360" w:lineRule="auto"/>
              <w:jc w:val="center"/>
            </w:pPr>
            <w:r>
              <w:rPr>
                <w:b/>
                <w:sz w:val="22"/>
              </w:rPr>
              <w:t>TOTAL</w:t>
            </w:r>
          </w:p>
        </w:tc>
        <w:tc>
          <w:tcPr>
            <w:tcW w:w="1036" w:type="dxa"/>
          </w:tcPr>
          <w:p w:rsidR="00E54F51" w:rsidRDefault="00E54F51" w:rsidP="00E54F51">
            <w:pPr>
              <w:spacing w:line="360" w:lineRule="auto"/>
              <w:jc w:val="center"/>
            </w:pPr>
            <w:r>
              <w:rPr>
                <w:b/>
                <w:sz w:val="22"/>
              </w:rPr>
              <w:t>43</w:t>
            </w:r>
          </w:p>
        </w:tc>
        <w:tc>
          <w:tcPr>
            <w:tcW w:w="992" w:type="dxa"/>
          </w:tcPr>
          <w:p w:rsidR="00E54F51" w:rsidRDefault="00E54F51" w:rsidP="00E54F51">
            <w:pPr>
              <w:spacing w:line="360" w:lineRule="auto"/>
              <w:jc w:val="center"/>
            </w:pPr>
            <w:r>
              <w:t>6</w:t>
            </w:r>
          </w:p>
        </w:tc>
        <w:tc>
          <w:tcPr>
            <w:tcW w:w="993" w:type="dxa"/>
          </w:tcPr>
          <w:p w:rsidR="00E54F51" w:rsidRDefault="00E54F51" w:rsidP="00E54F51">
            <w:pPr>
              <w:spacing w:line="360" w:lineRule="auto"/>
              <w:jc w:val="center"/>
            </w:pPr>
            <w:r>
              <w:rPr>
                <w:b/>
                <w:sz w:val="22"/>
              </w:rPr>
              <w:t>4</w:t>
            </w:r>
          </w:p>
        </w:tc>
        <w:tc>
          <w:tcPr>
            <w:tcW w:w="992" w:type="dxa"/>
          </w:tcPr>
          <w:p w:rsidR="00E54F51" w:rsidRDefault="00E54F51" w:rsidP="00E54F51">
            <w:pPr>
              <w:spacing w:line="360" w:lineRule="auto"/>
              <w:jc w:val="center"/>
            </w:pPr>
            <w:r>
              <w:rPr>
                <w:b/>
                <w:sz w:val="22"/>
              </w:rPr>
              <w:t>13</w:t>
            </w:r>
          </w:p>
        </w:tc>
        <w:tc>
          <w:tcPr>
            <w:tcW w:w="993" w:type="dxa"/>
          </w:tcPr>
          <w:p w:rsidR="00E54F51" w:rsidRDefault="00E54F51" w:rsidP="00E54F51">
            <w:pPr>
              <w:spacing w:line="360" w:lineRule="auto"/>
              <w:jc w:val="center"/>
            </w:pPr>
            <w:r>
              <w:rPr>
                <w:b/>
                <w:sz w:val="22"/>
              </w:rPr>
              <w:t>1</w:t>
            </w:r>
          </w:p>
        </w:tc>
        <w:tc>
          <w:tcPr>
            <w:tcW w:w="992" w:type="dxa"/>
          </w:tcPr>
          <w:p w:rsidR="00E54F51" w:rsidRDefault="00E54F51" w:rsidP="00E54F51">
            <w:pPr>
              <w:spacing w:line="360" w:lineRule="auto"/>
              <w:jc w:val="center"/>
            </w:pPr>
            <w:r>
              <w:rPr>
                <w:b/>
                <w:sz w:val="22"/>
              </w:rPr>
              <w:t>8</w:t>
            </w:r>
          </w:p>
        </w:tc>
        <w:tc>
          <w:tcPr>
            <w:tcW w:w="992" w:type="dxa"/>
          </w:tcPr>
          <w:p w:rsidR="00E54F51" w:rsidRDefault="00E54F51" w:rsidP="00E54F51">
            <w:pPr>
              <w:spacing w:line="360" w:lineRule="auto"/>
              <w:jc w:val="center"/>
            </w:pPr>
            <w:r>
              <w:rPr>
                <w:b/>
                <w:sz w:val="22"/>
              </w:rPr>
              <w:t>3</w:t>
            </w:r>
          </w:p>
        </w:tc>
        <w:tc>
          <w:tcPr>
            <w:tcW w:w="992" w:type="dxa"/>
          </w:tcPr>
          <w:p w:rsidR="00E54F51" w:rsidRDefault="00E54F51" w:rsidP="00E54F51">
            <w:pPr>
              <w:spacing w:line="360" w:lineRule="auto"/>
              <w:jc w:val="center"/>
            </w:pPr>
            <w:r>
              <w:t>5</w:t>
            </w:r>
          </w:p>
        </w:tc>
        <w:tc>
          <w:tcPr>
            <w:tcW w:w="992" w:type="dxa"/>
          </w:tcPr>
          <w:p w:rsidR="00E54F51" w:rsidRDefault="00E54F51" w:rsidP="00E54F51">
            <w:pPr>
              <w:spacing w:line="360" w:lineRule="auto"/>
              <w:jc w:val="center"/>
            </w:pPr>
            <w:r>
              <w:rPr>
                <w:b/>
                <w:sz w:val="22"/>
              </w:rPr>
              <w:t>1</w:t>
            </w:r>
          </w:p>
        </w:tc>
        <w:tc>
          <w:tcPr>
            <w:tcW w:w="992" w:type="dxa"/>
          </w:tcPr>
          <w:p w:rsidR="00E54F51" w:rsidRDefault="00E54F51" w:rsidP="00E54F51">
            <w:pPr>
              <w:spacing w:line="360" w:lineRule="auto"/>
              <w:jc w:val="center"/>
            </w:pPr>
            <w:r>
              <w:rPr>
                <w:b/>
                <w:sz w:val="22"/>
              </w:rPr>
              <w:t>2</w:t>
            </w:r>
          </w:p>
        </w:tc>
      </w:tr>
    </w:tbl>
    <w:p w:rsidR="00E54F51" w:rsidRPr="00A72D0E" w:rsidRDefault="00E54F51" w:rsidP="00E54F51">
      <w:pPr>
        <w:spacing w:line="360" w:lineRule="auto"/>
        <w:jc w:val="center"/>
        <w:rPr>
          <w:b/>
        </w:rPr>
      </w:pPr>
      <w:r w:rsidRPr="00A72D0E">
        <w:rPr>
          <w:b/>
          <w:sz w:val="22"/>
        </w:rPr>
        <w:t>LIMBA MAGHIARA</w:t>
      </w:r>
    </w:p>
    <w:tbl>
      <w:tblPr>
        <w:tblW w:w="10922" w:type="dxa"/>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1036"/>
        <w:gridCol w:w="992"/>
        <w:gridCol w:w="993"/>
        <w:gridCol w:w="992"/>
        <w:gridCol w:w="993"/>
        <w:gridCol w:w="992"/>
        <w:gridCol w:w="992"/>
        <w:gridCol w:w="992"/>
        <w:gridCol w:w="992"/>
        <w:gridCol w:w="857"/>
      </w:tblGrid>
      <w:tr w:rsidR="00E54F51" w:rsidTr="00E54F51">
        <w:tc>
          <w:tcPr>
            <w:tcW w:w="1091" w:type="dxa"/>
          </w:tcPr>
          <w:p w:rsidR="00E54F51" w:rsidRDefault="00E54F51" w:rsidP="00E54F51">
            <w:pPr>
              <w:spacing w:line="360" w:lineRule="auto"/>
              <w:jc w:val="center"/>
            </w:pPr>
            <w:r>
              <w:rPr>
                <w:b/>
                <w:sz w:val="22"/>
              </w:rPr>
              <w:t xml:space="preserve">Clasa </w:t>
            </w:r>
          </w:p>
        </w:tc>
        <w:tc>
          <w:tcPr>
            <w:tcW w:w="1036" w:type="dxa"/>
          </w:tcPr>
          <w:p w:rsidR="00E54F51" w:rsidRDefault="00E54F51" w:rsidP="00E54F51">
            <w:pPr>
              <w:spacing w:line="360" w:lineRule="auto"/>
              <w:jc w:val="center"/>
            </w:pPr>
            <w:r>
              <w:rPr>
                <w:b/>
                <w:sz w:val="22"/>
              </w:rPr>
              <w:t>Efectiv elevi</w:t>
            </w:r>
          </w:p>
        </w:tc>
        <w:tc>
          <w:tcPr>
            <w:tcW w:w="992" w:type="dxa"/>
          </w:tcPr>
          <w:p w:rsidR="00E54F51" w:rsidRDefault="00E54F51" w:rsidP="00E54F51">
            <w:pPr>
              <w:jc w:val="center"/>
            </w:pPr>
            <w:r>
              <w:rPr>
                <w:b/>
                <w:sz w:val="22"/>
              </w:rPr>
              <w:t xml:space="preserve">Note între 1 </w:t>
            </w:r>
          </w:p>
          <w:p w:rsidR="00E54F51" w:rsidRDefault="00E54F51" w:rsidP="00E54F51">
            <w:pPr>
              <w:jc w:val="center"/>
            </w:pPr>
            <w:r>
              <w:rPr>
                <w:b/>
                <w:sz w:val="22"/>
              </w:rPr>
              <w:t>şi 1,99</w:t>
            </w:r>
          </w:p>
        </w:tc>
        <w:tc>
          <w:tcPr>
            <w:tcW w:w="993" w:type="dxa"/>
          </w:tcPr>
          <w:p w:rsidR="00E54F51" w:rsidRDefault="00E54F51" w:rsidP="00E54F51">
            <w:pPr>
              <w:jc w:val="center"/>
            </w:pPr>
            <w:r>
              <w:rPr>
                <w:b/>
                <w:sz w:val="22"/>
              </w:rPr>
              <w:t>Note între 2 şi 2,99</w:t>
            </w:r>
          </w:p>
        </w:tc>
        <w:tc>
          <w:tcPr>
            <w:tcW w:w="992" w:type="dxa"/>
          </w:tcPr>
          <w:p w:rsidR="00E54F51" w:rsidRDefault="00E54F51" w:rsidP="00E54F51">
            <w:pPr>
              <w:jc w:val="center"/>
            </w:pPr>
            <w:r>
              <w:rPr>
                <w:b/>
                <w:sz w:val="22"/>
              </w:rPr>
              <w:t>Note între 3 şi 3,99</w:t>
            </w:r>
          </w:p>
        </w:tc>
        <w:tc>
          <w:tcPr>
            <w:tcW w:w="993" w:type="dxa"/>
          </w:tcPr>
          <w:p w:rsidR="00E54F51" w:rsidRDefault="00E54F51" w:rsidP="00E54F51">
            <w:pPr>
              <w:jc w:val="center"/>
            </w:pPr>
            <w:r>
              <w:rPr>
                <w:b/>
                <w:sz w:val="22"/>
              </w:rPr>
              <w:t>Note între 4 şi 4,99</w:t>
            </w:r>
          </w:p>
        </w:tc>
        <w:tc>
          <w:tcPr>
            <w:tcW w:w="992" w:type="dxa"/>
          </w:tcPr>
          <w:p w:rsidR="00E54F51" w:rsidRDefault="00E54F51" w:rsidP="00E54F51">
            <w:pPr>
              <w:jc w:val="center"/>
            </w:pPr>
            <w:r>
              <w:rPr>
                <w:b/>
                <w:sz w:val="22"/>
              </w:rPr>
              <w:t>Note între 5 şi 5,99</w:t>
            </w:r>
          </w:p>
        </w:tc>
        <w:tc>
          <w:tcPr>
            <w:tcW w:w="992" w:type="dxa"/>
          </w:tcPr>
          <w:p w:rsidR="00E54F51" w:rsidRDefault="00E54F51" w:rsidP="00E54F51">
            <w:pPr>
              <w:jc w:val="center"/>
            </w:pPr>
            <w:r>
              <w:rPr>
                <w:b/>
                <w:sz w:val="22"/>
              </w:rPr>
              <w:t>Note între 6 şi 6,99</w:t>
            </w:r>
          </w:p>
        </w:tc>
        <w:tc>
          <w:tcPr>
            <w:tcW w:w="992" w:type="dxa"/>
          </w:tcPr>
          <w:p w:rsidR="00E54F51" w:rsidRDefault="00E54F51" w:rsidP="00E54F51">
            <w:pPr>
              <w:jc w:val="center"/>
            </w:pPr>
            <w:r>
              <w:rPr>
                <w:b/>
                <w:sz w:val="22"/>
              </w:rPr>
              <w:t>Note între 7 şi 7,99</w:t>
            </w:r>
          </w:p>
        </w:tc>
        <w:tc>
          <w:tcPr>
            <w:tcW w:w="992" w:type="dxa"/>
          </w:tcPr>
          <w:p w:rsidR="00E54F51" w:rsidRDefault="00E54F51" w:rsidP="00E54F51">
            <w:pPr>
              <w:jc w:val="center"/>
            </w:pPr>
            <w:r>
              <w:rPr>
                <w:b/>
                <w:sz w:val="22"/>
              </w:rPr>
              <w:t>Note între 8 şi 8,99</w:t>
            </w:r>
          </w:p>
        </w:tc>
        <w:tc>
          <w:tcPr>
            <w:tcW w:w="857" w:type="dxa"/>
          </w:tcPr>
          <w:p w:rsidR="00E54F51" w:rsidRDefault="00E54F51" w:rsidP="00E54F51">
            <w:pPr>
              <w:jc w:val="center"/>
            </w:pPr>
            <w:r>
              <w:rPr>
                <w:b/>
                <w:sz w:val="22"/>
              </w:rPr>
              <w:t>Note între 9 şi 10</w:t>
            </w:r>
          </w:p>
        </w:tc>
      </w:tr>
      <w:tr w:rsidR="00E54F51" w:rsidRPr="00FF0191" w:rsidTr="00E54F51">
        <w:tc>
          <w:tcPr>
            <w:tcW w:w="1091" w:type="dxa"/>
          </w:tcPr>
          <w:p w:rsidR="00E54F51" w:rsidRPr="00FF0191" w:rsidRDefault="00E54F51" w:rsidP="00E54F51">
            <w:pPr>
              <w:spacing w:line="360" w:lineRule="auto"/>
              <w:jc w:val="center"/>
              <w:rPr>
                <w:sz w:val="22"/>
                <w:szCs w:val="22"/>
              </w:rPr>
            </w:pPr>
            <w:r w:rsidRPr="00FF0191">
              <w:rPr>
                <w:sz w:val="22"/>
                <w:szCs w:val="22"/>
              </w:rPr>
              <w:t>XII A</w:t>
            </w:r>
          </w:p>
        </w:tc>
        <w:tc>
          <w:tcPr>
            <w:tcW w:w="1036" w:type="dxa"/>
          </w:tcPr>
          <w:p w:rsidR="00E54F51" w:rsidRPr="00FF0191" w:rsidRDefault="00E54F51" w:rsidP="00E54F51">
            <w:pPr>
              <w:spacing w:line="360" w:lineRule="auto"/>
              <w:jc w:val="center"/>
              <w:rPr>
                <w:b/>
                <w:sz w:val="22"/>
                <w:szCs w:val="22"/>
              </w:rPr>
            </w:pPr>
            <w:r>
              <w:rPr>
                <w:b/>
                <w:sz w:val="22"/>
                <w:szCs w:val="22"/>
              </w:rPr>
              <w:t>13</w:t>
            </w:r>
          </w:p>
        </w:tc>
        <w:tc>
          <w:tcPr>
            <w:tcW w:w="992" w:type="dxa"/>
          </w:tcPr>
          <w:p w:rsidR="00E54F51" w:rsidRPr="00FF0191" w:rsidRDefault="00E54F51" w:rsidP="00E54F51">
            <w:pPr>
              <w:spacing w:line="360" w:lineRule="auto"/>
              <w:jc w:val="center"/>
              <w:rPr>
                <w:b/>
                <w:sz w:val="22"/>
                <w:szCs w:val="22"/>
              </w:rPr>
            </w:pPr>
            <w:r>
              <w:rPr>
                <w:b/>
                <w:sz w:val="22"/>
                <w:szCs w:val="22"/>
              </w:rPr>
              <w:t>-</w:t>
            </w:r>
          </w:p>
        </w:tc>
        <w:tc>
          <w:tcPr>
            <w:tcW w:w="993" w:type="dxa"/>
          </w:tcPr>
          <w:p w:rsidR="00E54F51" w:rsidRPr="00FF0191" w:rsidRDefault="00E54F51" w:rsidP="00E54F51">
            <w:pPr>
              <w:spacing w:line="360" w:lineRule="auto"/>
              <w:rPr>
                <w:b/>
                <w:sz w:val="22"/>
                <w:szCs w:val="22"/>
              </w:rPr>
            </w:pPr>
            <w:r>
              <w:rPr>
                <w:b/>
                <w:sz w:val="22"/>
                <w:szCs w:val="22"/>
              </w:rPr>
              <w:t>-</w:t>
            </w:r>
          </w:p>
        </w:tc>
        <w:tc>
          <w:tcPr>
            <w:tcW w:w="992" w:type="dxa"/>
          </w:tcPr>
          <w:p w:rsidR="00E54F51" w:rsidRPr="00FF0191" w:rsidRDefault="00E54F51" w:rsidP="00E54F51">
            <w:pPr>
              <w:spacing w:line="360" w:lineRule="auto"/>
              <w:jc w:val="center"/>
              <w:rPr>
                <w:b/>
                <w:sz w:val="22"/>
                <w:szCs w:val="22"/>
              </w:rPr>
            </w:pPr>
            <w:r>
              <w:rPr>
                <w:b/>
                <w:sz w:val="22"/>
                <w:szCs w:val="22"/>
              </w:rPr>
              <w:t>-</w:t>
            </w:r>
          </w:p>
        </w:tc>
        <w:tc>
          <w:tcPr>
            <w:tcW w:w="993" w:type="dxa"/>
          </w:tcPr>
          <w:p w:rsidR="00E54F51" w:rsidRPr="00FF0191" w:rsidRDefault="00E54F51" w:rsidP="00E54F51">
            <w:pPr>
              <w:spacing w:line="360" w:lineRule="auto"/>
              <w:jc w:val="center"/>
              <w:rPr>
                <w:b/>
                <w:sz w:val="22"/>
                <w:szCs w:val="22"/>
              </w:rPr>
            </w:pPr>
          </w:p>
        </w:tc>
        <w:tc>
          <w:tcPr>
            <w:tcW w:w="992" w:type="dxa"/>
          </w:tcPr>
          <w:p w:rsidR="00E54F51" w:rsidRPr="00FF0191" w:rsidRDefault="00E54F51" w:rsidP="00E54F51">
            <w:pPr>
              <w:spacing w:line="360" w:lineRule="auto"/>
              <w:jc w:val="center"/>
              <w:rPr>
                <w:b/>
                <w:sz w:val="22"/>
                <w:szCs w:val="22"/>
              </w:rPr>
            </w:pPr>
            <w:r>
              <w:rPr>
                <w:b/>
                <w:sz w:val="22"/>
                <w:szCs w:val="22"/>
              </w:rPr>
              <w:t>1</w:t>
            </w:r>
          </w:p>
        </w:tc>
        <w:tc>
          <w:tcPr>
            <w:tcW w:w="992" w:type="dxa"/>
          </w:tcPr>
          <w:p w:rsidR="00E54F51" w:rsidRPr="00FF0191" w:rsidRDefault="00E54F51" w:rsidP="00E54F51">
            <w:pPr>
              <w:spacing w:line="360" w:lineRule="auto"/>
              <w:jc w:val="center"/>
              <w:rPr>
                <w:b/>
                <w:sz w:val="22"/>
                <w:szCs w:val="22"/>
              </w:rPr>
            </w:pPr>
            <w:r>
              <w:rPr>
                <w:b/>
                <w:sz w:val="22"/>
                <w:szCs w:val="22"/>
              </w:rPr>
              <w:t>4</w:t>
            </w:r>
          </w:p>
        </w:tc>
        <w:tc>
          <w:tcPr>
            <w:tcW w:w="992" w:type="dxa"/>
          </w:tcPr>
          <w:p w:rsidR="00E54F51" w:rsidRPr="00FF0191" w:rsidRDefault="00E54F51" w:rsidP="00E54F51">
            <w:pPr>
              <w:spacing w:line="360" w:lineRule="auto"/>
              <w:jc w:val="center"/>
              <w:rPr>
                <w:b/>
                <w:sz w:val="22"/>
                <w:szCs w:val="22"/>
              </w:rPr>
            </w:pPr>
            <w:r>
              <w:rPr>
                <w:b/>
                <w:sz w:val="22"/>
                <w:szCs w:val="22"/>
              </w:rPr>
              <w:t>5</w:t>
            </w:r>
          </w:p>
        </w:tc>
        <w:tc>
          <w:tcPr>
            <w:tcW w:w="992" w:type="dxa"/>
          </w:tcPr>
          <w:p w:rsidR="00E54F51" w:rsidRPr="00FF0191" w:rsidRDefault="00E54F51" w:rsidP="00E54F51">
            <w:pPr>
              <w:spacing w:line="360" w:lineRule="auto"/>
              <w:jc w:val="center"/>
              <w:rPr>
                <w:b/>
                <w:sz w:val="22"/>
                <w:szCs w:val="22"/>
              </w:rPr>
            </w:pPr>
            <w:r>
              <w:rPr>
                <w:b/>
                <w:sz w:val="22"/>
                <w:szCs w:val="22"/>
              </w:rPr>
              <w:t>2</w:t>
            </w:r>
          </w:p>
        </w:tc>
        <w:tc>
          <w:tcPr>
            <w:tcW w:w="857" w:type="dxa"/>
          </w:tcPr>
          <w:p w:rsidR="00E54F51" w:rsidRPr="00FF0191" w:rsidRDefault="00E54F51" w:rsidP="00E54F51">
            <w:pPr>
              <w:spacing w:line="360" w:lineRule="auto"/>
              <w:jc w:val="center"/>
              <w:rPr>
                <w:b/>
                <w:sz w:val="22"/>
                <w:szCs w:val="22"/>
              </w:rPr>
            </w:pPr>
            <w:r>
              <w:rPr>
                <w:b/>
                <w:sz w:val="22"/>
                <w:szCs w:val="22"/>
              </w:rPr>
              <w:t>1</w:t>
            </w:r>
          </w:p>
        </w:tc>
      </w:tr>
      <w:tr w:rsidR="00E54F51" w:rsidTr="00E54F51">
        <w:tc>
          <w:tcPr>
            <w:tcW w:w="1091" w:type="dxa"/>
          </w:tcPr>
          <w:p w:rsidR="00E54F51" w:rsidRDefault="00E54F51" w:rsidP="00E54F51">
            <w:pPr>
              <w:spacing w:line="360" w:lineRule="auto"/>
              <w:jc w:val="center"/>
            </w:pPr>
            <w:r>
              <w:rPr>
                <w:sz w:val="22"/>
              </w:rPr>
              <w:t>XII B</w:t>
            </w:r>
          </w:p>
        </w:tc>
        <w:tc>
          <w:tcPr>
            <w:tcW w:w="1036" w:type="dxa"/>
          </w:tcPr>
          <w:p w:rsidR="00E54F51" w:rsidRDefault="00E54F51" w:rsidP="00E54F51">
            <w:pPr>
              <w:spacing w:line="360" w:lineRule="auto"/>
              <w:jc w:val="center"/>
            </w:pPr>
            <w:r>
              <w:t>25</w:t>
            </w:r>
          </w:p>
        </w:tc>
        <w:tc>
          <w:tcPr>
            <w:tcW w:w="992" w:type="dxa"/>
          </w:tcPr>
          <w:p w:rsidR="00E54F51" w:rsidRDefault="00E54F51" w:rsidP="00E54F51">
            <w:pPr>
              <w:spacing w:line="360" w:lineRule="auto"/>
              <w:jc w:val="center"/>
            </w:pPr>
            <w:r>
              <w:t>-</w:t>
            </w:r>
          </w:p>
        </w:tc>
        <w:tc>
          <w:tcPr>
            <w:tcW w:w="993" w:type="dxa"/>
          </w:tcPr>
          <w:p w:rsidR="00E54F51" w:rsidRDefault="00E54F51" w:rsidP="00E54F51">
            <w:pPr>
              <w:spacing w:line="360" w:lineRule="auto"/>
              <w:jc w:val="center"/>
            </w:pPr>
            <w:r>
              <w:t>-</w:t>
            </w:r>
          </w:p>
        </w:tc>
        <w:tc>
          <w:tcPr>
            <w:tcW w:w="992" w:type="dxa"/>
          </w:tcPr>
          <w:p w:rsidR="00E54F51" w:rsidRDefault="00E54F51" w:rsidP="00E54F51">
            <w:pPr>
              <w:spacing w:line="360" w:lineRule="auto"/>
              <w:jc w:val="center"/>
            </w:pPr>
            <w:r>
              <w:t>2</w:t>
            </w:r>
          </w:p>
        </w:tc>
        <w:tc>
          <w:tcPr>
            <w:tcW w:w="993" w:type="dxa"/>
          </w:tcPr>
          <w:p w:rsidR="00E54F51" w:rsidRDefault="00E54F51" w:rsidP="00E54F51">
            <w:pPr>
              <w:spacing w:line="360" w:lineRule="auto"/>
              <w:jc w:val="center"/>
            </w:pPr>
            <w:r>
              <w:t>1</w:t>
            </w:r>
          </w:p>
        </w:tc>
        <w:tc>
          <w:tcPr>
            <w:tcW w:w="992" w:type="dxa"/>
          </w:tcPr>
          <w:p w:rsidR="00E54F51" w:rsidRDefault="00E54F51" w:rsidP="00E54F51">
            <w:pPr>
              <w:spacing w:line="360" w:lineRule="auto"/>
              <w:jc w:val="center"/>
            </w:pPr>
            <w:r>
              <w:rPr>
                <w:b/>
                <w:sz w:val="22"/>
              </w:rPr>
              <w:t>7</w:t>
            </w:r>
          </w:p>
        </w:tc>
        <w:tc>
          <w:tcPr>
            <w:tcW w:w="992" w:type="dxa"/>
          </w:tcPr>
          <w:p w:rsidR="00E54F51" w:rsidRDefault="00E54F51" w:rsidP="00E54F51">
            <w:pPr>
              <w:spacing w:line="360" w:lineRule="auto"/>
              <w:jc w:val="center"/>
            </w:pPr>
            <w:r>
              <w:rPr>
                <w:b/>
                <w:sz w:val="22"/>
              </w:rPr>
              <w:t>6</w:t>
            </w:r>
          </w:p>
        </w:tc>
        <w:tc>
          <w:tcPr>
            <w:tcW w:w="992" w:type="dxa"/>
          </w:tcPr>
          <w:p w:rsidR="00E54F51" w:rsidRDefault="00E54F51" w:rsidP="00E54F51">
            <w:pPr>
              <w:spacing w:line="360" w:lineRule="auto"/>
              <w:jc w:val="center"/>
            </w:pPr>
            <w:r>
              <w:rPr>
                <w:b/>
                <w:sz w:val="22"/>
              </w:rPr>
              <w:t>6</w:t>
            </w:r>
          </w:p>
        </w:tc>
        <w:tc>
          <w:tcPr>
            <w:tcW w:w="992" w:type="dxa"/>
          </w:tcPr>
          <w:p w:rsidR="00E54F51" w:rsidRDefault="00E54F51" w:rsidP="00E54F51">
            <w:pPr>
              <w:spacing w:line="360" w:lineRule="auto"/>
              <w:jc w:val="center"/>
            </w:pPr>
            <w:r>
              <w:rPr>
                <w:b/>
                <w:sz w:val="22"/>
              </w:rPr>
              <w:t>2</w:t>
            </w:r>
          </w:p>
        </w:tc>
        <w:tc>
          <w:tcPr>
            <w:tcW w:w="857" w:type="dxa"/>
          </w:tcPr>
          <w:p w:rsidR="00E54F51" w:rsidRDefault="00E54F51" w:rsidP="00E54F51">
            <w:pPr>
              <w:spacing w:line="360" w:lineRule="auto"/>
              <w:jc w:val="center"/>
            </w:pPr>
            <w:r>
              <w:t>1</w:t>
            </w:r>
          </w:p>
        </w:tc>
      </w:tr>
      <w:tr w:rsidR="00E54F51" w:rsidTr="00E54F51">
        <w:tc>
          <w:tcPr>
            <w:tcW w:w="1091" w:type="dxa"/>
          </w:tcPr>
          <w:p w:rsidR="00E54F51" w:rsidRDefault="00E54F51" w:rsidP="00E54F51">
            <w:pPr>
              <w:spacing w:line="360" w:lineRule="auto"/>
              <w:jc w:val="center"/>
            </w:pPr>
            <w:r>
              <w:rPr>
                <w:b/>
                <w:sz w:val="22"/>
              </w:rPr>
              <w:t>TOTAL</w:t>
            </w:r>
          </w:p>
        </w:tc>
        <w:tc>
          <w:tcPr>
            <w:tcW w:w="1036" w:type="dxa"/>
          </w:tcPr>
          <w:p w:rsidR="00E54F51" w:rsidRPr="00FF0191" w:rsidRDefault="00E54F51" w:rsidP="00E54F51">
            <w:pPr>
              <w:spacing w:line="360" w:lineRule="auto"/>
              <w:rPr>
                <w:b/>
                <w:sz w:val="22"/>
                <w:szCs w:val="22"/>
              </w:rPr>
            </w:pPr>
            <w:r>
              <w:rPr>
                <w:b/>
                <w:sz w:val="22"/>
                <w:szCs w:val="22"/>
              </w:rPr>
              <w:t>38</w:t>
            </w:r>
          </w:p>
        </w:tc>
        <w:tc>
          <w:tcPr>
            <w:tcW w:w="992" w:type="dxa"/>
          </w:tcPr>
          <w:p w:rsidR="00E54F51" w:rsidRPr="00FF0191" w:rsidRDefault="00E54F51" w:rsidP="00E54F51">
            <w:pPr>
              <w:spacing w:line="360" w:lineRule="auto"/>
              <w:jc w:val="center"/>
              <w:rPr>
                <w:b/>
                <w:sz w:val="22"/>
                <w:szCs w:val="22"/>
              </w:rPr>
            </w:pPr>
            <w:r>
              <w:rPr>
                <w:b/>
                <w:sz w:val="22"/>
                <w:szCs w:val="22"/>
              </w:rPr>
              <w:t>-</w:t>
            </w:r>
          </w:p>
        </w:tc>
        <w:tc>
          <w:tcPr>
            <w:tcW w:w="993" w:type="dxa"/>
          </w:tcPr>
          <w:p w:rsidR="00E54F51" w:rsidRPr="00FF0191" w:rsidRDefault="00E54F51" w:rsidP="00E54F51">
            <w:pPr>
              <w:spacing w:line="360" w:lineRule="auto"/>
              <w:jc w:val="center"/>
              <w:rPr>
                <w:b/>
                <w:sz w:val="22"/>
                <w:szCs w:val="22"/>
              </w:rPr>
            </w:pPr>
            <w:r>
              <w:rPr>
                <w:b/>
                <w:sz w:val="22"/>
                <w:szCs w:val="22"/>
              </w:rPr>
              <w:t>-</w:t>
            </w:r>
          </w:p>
        </w:tc>
        <w:tc>
          <w:tcPr>
            <w:tcW w:w="992" w:type="dxa"/>
          </w:tcPr>
          <w:p w:rsidR="00E54F51" w:rsidRPr="00FF0191" w:rsidRDefault="00E54F51" w:rsidP="00E54F51">
            <w:pPr>
              <w:spacing w:line="360" w:lineRule="auto"/>
              <w:jc w:val="center"/>
              <w:rPr>
                <w:b/>
                <w:sz w:val="22"/>
                <w:szCs w:val="22"/>
              </w:rPr>
            </w:pPr>
            <w:r>
              <w:rPr>
                <w:b/>
                <w:sz w:val="22"/>
                <w:szCs w:val="22"/>
              </w:rPr>
              <w:t>2</w:t>
            </w:r>
          </w:p>
        </w:tc>
        <w:tc>
          <w:tcPr>
            <w:tcW w:w="993" w:type="dxa"/>
          </w:tcPr>
          <w:p w:rsidR="00E54F51" w:rsidRPr="00FF0191" w:rsidRDefault="00E54F51" w:rsidP="00E54F51">
            <w:pPr>
              <w:spacing w:line="360" w:lineRule="auto"/>
              <w:jc w:val="center"/>
              <w:rPr>
                <w:b/>
                <w:sz w:val="22"/>
                <w:szCs w:val="22"/>
              </w:rPr>
            </w:pPr>
            <w:r>
              <w:rPr>
                <w:b/>
                <w:sz w:val="22"/>
                <w:szCs w:val="22"/>
              </w:rPr>
              <w:t>1</w:t>
            </w:r>
          </w:p>
        </w:tc>
        <w:tc>
          <w:tcPr>
            <w:tcW w:w="992" w:type="dxa"/>
          </w:tcPr>
          <w:p w:rsidR="00E54F51" w:rsidRPr="00FF0191" w:rsidRDefault="00E54F51" w:rsidP="00E54F51">
            <w:pPr>
              <w:spacing w:line="360" w:lineRule="auto"/>
              <w:jc w:val="center"/>
              <w:rPr>
                <w:b/>
                <w:sz w:val="22"/>
                <w:szCs w:val="22"/>
              </w:rPr>
            </w:pPr>
            <w:r>
              <w:rPr>
                <w:b/>
                <w:sz w:val="22"/>
                <w:szCs w:val="22"/>
              </w:rPr>
              <w:t>8</w:t>
            </w:r>
          </w:p>
        </w:tc>
        <w:tc>
          <w:tcPr>
            <w:tcW w:w="992" w:type="dxa"/>
          </w:tcPr>
          <w:p w:rsidR="00E54F51" w:rsidRPr="00FF0191" w:rsidRDefault="00E54F51" w:rsidP="00E54F51">
            <w:pPr>
              <w:spacing w:line="360" w:lineRule="auto"/>
              <w:jc w:val="center"/>
              <w:rPr>
                <w:b/>
                <w:sz w:val="22"/>
                <w:szCs w:val="22"/>
              </w:rPr>
            </w:pPr>
            <w:r>
              <w:rPr>
                <w:b/>
                <w:sz w:val="22"/>
                <w:szCs w:val="22"/>
              </w:rPr>
              <w:t>10</w:t>
            </w:r>
          </w:p>
        </w:tc>
        <w:tc>
          <w:tcPr>
            <w:tcW w:w="992" w:type="dxa"/>
          </w:tcPr>
          <w:p w:rsidR="00E54F51" w:rsidRPr="00FF0191" w:rsidRDefault="00E54F51" w:rsidP="00E54F51">
            <w:pPr>
              <w:spacing w:line="360" w:lineRule="auto"/>
              <w:jc w:val="center"/>
              <w:rPr>
                <w:b/>
                <w:sz w:val="22"/>
                <w:szCs w:val="22"/>
              </w:rPr>
            </w:pPr>
            <w:r>
              <w:rPr>
                <w:b/>
                <w:sz w:val="22"/>
                <w:szCs w:val="22"/>
              </w:rPr>
              <w:t>11</w:t>
            </w:r>
          </w:p>
        </w:tc>
        <w:tc>
          <w:tcPr>
            <w:tcW w:w="992" w:type="dxa"/>
          </w:tcPr>
          <w:p w:rsidR="00E54F51" w:rsidRPr="00FF0191" w:rsidRDefault="00E54F51" w:rsidP="00E54F51">
            <w:pPr>
              <w:spacing w:line="360" w:lineRule="auto"/>
              <w:jc w:val="center"/>
              <w:rPr>
                <w:b/>
                <w:sz w:val="22"/>
                <w:szCs w:val="22"/>
              </w:rPr>
            </w:pPr>
            <w:r>
              <w:rPr>
                <w:b/>
                <w:sz w:val="22"/>
                <w:szCs w:val="22"/>
              </w:rPr>
              <w:t>4</w:t>
            </w:r>
          </w:p>
        </w:tc>
        <w:tc>
          <w:tcPr>
            <w:tcW w:w="857" w:type="dxa"/>
          </w:tcPr>
          <w:p w:rsidR="00E54F51" w:rsidRPr="00FF0191" w:rsidRDefault="00E54F51" w:rsidP="00E54F51">
            <w:pPr>
              <w:spacing w:line="360" w:lineRule="auto"/>
              <w:jc w:val="center"/>
              <w:rPr>
                <w:b/>
                <w:sz w:val="22"/>
                <w:szCs w:val="22"/>
              </w:rPr>
            </w:pPr>
            <w:r>
              <w:rPr>
                <w:b/>
                <w:sz w:val="22"/>
                <w:szCs w:val="22"/>
              </w:rPr>
              <w:t>2</w:t>
            </w:r>
          </w:p>
        </w:tc>
      </w:tr>
    </w:tbl>
    <w:p w:rsidR="00E54F51" w:rsidRDefault="00E54F51" w:rsidP="00E54F51">
      <w:pPr>
        <w:rPr>
          <w:b/>
          <w:sz w:val="22"/>
        </w:rPr>
      </w:pPr>
    </w:p>
    <w:p w:rsidR="00E54F51" w:rsidRPr="00A72D0E" w:rsidRDefault="00E54F51" w:rsidP="00E54F51">
      <w:pPr>
        <w:jc w:val="center"/>
        <w:rPr>
          <w:b/>
          <w:sz w:val="22"/>
        </w:rPr>
      </w:pPr>
      <w:r w:rsidRPr="00A72D0E">
        <w:rPr>
          <w:b/>
          <w:sz w:val="22"/>
        </w:rPr>
        <w:t>ISTORIE</w:t>
      </w:r>
    </w:p>
    <w:tbl>
      <w:tblPr>
        <w:tblW w:w="10915" w:type="dxa"/>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1036"/>
        <w:gridCol w:w="992"/>
        <w:gridCol w:w="993"/>
        <w:gridCol w:w="992"/>
        <w:gridCol w:w="993"/>
        <w:gridCol w:w="992"/>
        <w:gridCol w:w="992"/>
        <w:gridCol w:w="992"/>
        <w:gridCol w:w="992"/>
        <w:gridCol w:w="850"/>
      </w:tblGrid>
      <w:tr w:rsidR="00E54F51" w:rsidTr="00E54F51">
        <w:tc>
          <w:tcPr>
            <w:tcW w:w="1091" w:type="dxa"/>
          </w:tcPr>
          <w:p w:rsidR="00E54F51" w:rsidRDefault="00E54F51" w:rsidP="00E54F51">
            <w:pPr>
              <w:spacing w:line="360" w:lineRule="auto"/>
              <w:jc w:val="center"/>
            </w:pPr>
            <w:r>
              <w:rPr>
                <w:b/>
                <w:sz w:val="22"/>
              </w:rPr>
              <w:t xml:space="preserve">Clasa </w:t>
            </w:r>
          </w:p>
        </w:tc>
        <w:tc>
          <w:tcPr>
            <w:tcW w:w="1036" w:type="dxa"/>
          </w:tcPr>
          <w:p w:rsidR="00E54F51" w:rsidRDefault="00E54F51" w:rsidP="00E54F51">
            <w:pPr>
              <w:spacing w:line="360" w:lineRule="auto"/>
              <w:jc w:val="center"/>
            </w:pPr>
            <w:r>
              <w:rPr>
                <w:b/>
                <w:sz w:val="22"/>
              </w:rPr>
              <w:t>Efectiv elevi</w:t>
            </w:r>
          </w:p>
        </w:tc>
        <w:tc>
          <w:tcPr>
            <w:tcW w:w="992" w:type="dxa"/>
          </w:tcPr>
          <w:p w:rsidR="00E54F51" w:rsidRDefault="00E54F51" w:rsidP="00E54F51">
            <w:pPr>
              <w:jc w:val="center"/>
            </w:pPr>
            <w:r>
              <w:rPr>
                <w:b/>
                <w:sz w:val="22"/>
              </w:rPr>
              <w:t xml:space="preserve">Note între 1 </w:t>
            </w:r>
          </w:p>
          <w:p w:rsidR="00E54F51" w:rsidRDefault="00E54F51" w:rsidP="00E54F51">
            <w:pPr>
              <w:jc w:val="center"/>
            </w:pPr>
            <w:r>
              <w:rPr>
                <w:b/>
                <w:sz w:val="22"/>
              </w:rPr>
              <w:t>şi 1,99</w:t>
            </w:r>
          </w:p>
        </w:tc>
        <w:tc>
          <w:tcPr>
            <w:tcW w:w="993" w:type="dxa"/>
          </w:tcPr>
          <w:p w:rsidR="00E54F51" w:rsidRDefault="00E54F51" w:rsidP="00E54F51">
            <w:pPr>
              <w:jc w:val="center"/>
            </w:pPr>
            <w:r>
              <w:rPr>
                <w:b/>
                <w:sz w:val="22"/>
              </w:rPr>
              <w:t>Note între 2 şi 2,99</w:t>
            </w:r>
          </w:p>
        </w:tc>
        <w:tc>
          <w:tcPr>
            <w:tcW w:w="992" w:type="dxa"/>
          </w:tcPr>
          <w:p w:rsidR="00E54F51" w:rsidRDefault="00E54F51" w:rsidP="00E54F51">
            <w:pPr>
              <w:jc w:val="center"/>
            </w:pPr>
            <w:r>
              <w:rPr>
                <w:b/>
                <w:sz w:val="22"/>
              </w:rPr>
              <w:t>Note între 3 şi 3,99</w:t>
            </w:r>
          </w:p>
        </w:tc>
        <w:tc>
          <w:tcPr>
            <w:tcW w:w="993" w:type="dxa"/>
          </w:tcPr>
          <w:p w:rsidR="00E54F51" w:rsidRDefault="00E54F51" w:rsidP="00E54F51">
            <w:pPr>
              <w:jc w:val="center"/>
            </w:pPr>
            <w:r>
              <w:rPr>
                <w:b/>
                <w:sz w:val="22"/>
              </w:rPr>
              <w:t>Note între 4 şi 4,99</w:t>
            </w:r>
          </w:p>
        </w:tc>
        <w:tc>
          <w:tcPr>
            <w:tcW w:w="992" w:type="dxa"/>
          </w:tcPr>
          <w:p w:rsidR="00E54F51" w:rsidRDefault="00E54F51" w:rsidP="00E54F51">
            <w:pPr>
              <w:jc w:val="center"/>
            </w:pPr>
            <w:r>
              <w:rPr>
                <w:b/>
                <w:sz w:val="22"/>
              </w:rPr>
              <w:t>Note între 5 şi 5,99</w:t>
            </w:r>
          </w:p>
        </w:tc>
        <w:tc>
          <w:tcPr>
            <w:tcW w:w="992" w:type="dxa"/>
          </w:tcPr>
          <w:p w:rsidR="00E54F51" w:rsidRDefault="00E54F51" w:rsidP="00E54F51">
            <w:pPr>
              <w:jc w:val="center"/>
            </w:pPr>
            <w:r>
              <w:rPr>
                <w:b/>
                <w:sz w:val="22"/>
              </w:rPr>
              <w:t>Note între 6 şi 6,99</w:t>
            </w:r>
          </w:p>
        </w:tc>
        <w:tc>
          <w:tcPr>
            <w:tcW w:w="992" w:type="dxa"/>
          </w:tcPr>
          <w:p w:rsidR="00E54F51" w:rsidRDefault="00E54F51" w:rsidP="00E54F51">
            <w:pPr>
              <w:jc w:val="center"/>
            </w:pPr>
            <w:r>
              <w:rPr>
                <w:b/>
                <w:sz w:val="22"/>
              </w:rPr>
              <w:t>Note între 7 şi 7,99</w:t>
            </w:r>
          </w:p>
        </w:tc>
        <w:tc>
          <w:tcPr>
            <w:tcW w:w="992" w:type="dxa"/>
          </w:tcPr>
          <w:p w:rsidR="00E54F51" w:rsidRDefault="00E54F51" w:rsidP="00E54F51">
            <w:pPr>
              <w:jc w:val="center"/>
            </w:pPr>
            <w:r>
              <w:rPr>
                <w:b/>
                <w:sz w:val="22"/>
              </w:rPr>
              <w:t>Note între 8 şi 8,99</w:t>
            </w:r>
          </w:p>
        </w:tc>
        <w:tc>
          <w:tcPr>
            <w:tcW w:w="850" w:type="dxa"/>
          </w:tcPr>
          <w:p w:rsidR="00E54F51" w:rsidRDefault="00E54F51" w:rsidP="00E54F51">
            <w:pPr>
              <w:jc w:val="center"/>
            </w:pPr>
            <w:r>
              <w:rPr>
                <w:b/>
                <w:sz w:val="22"/>
              </w:rPr>
              <w:t>Note între 9 şi 10</w:t>
            </w:r>
          </w:p>
        </w:tc>
      </w:tr>
      <w:tr w:rsidR="00E54F51" w:rsidTr="00E54F51">
        <w:tc>
          <w:tcPr>
            <w:tcW w:w="1091" w:type="dxa"/>
          </w:tcPr>
          <w:p w:rsidR="00E54F51" w:rsidRDefault="00E54F51" w:rsidP="00E54F51">
            <w:pPr>
              <w:spacing w:line="360" w:lineRule="auto"/>
              <w:jc w:val="center"/>
            </w:pPr>
            <w:r>
              <w:rPr>
                <w:sz w:val="22"/>
              </w:rPr>
              <w:t>XII A</w:t>
            </w:r>
          </w:p>
        </w:tc>
        <w:tc>
          <w:tcPr>
            <w:tcW w:w="1036" w:type="dxa"/>
          </w:tcPr>
          <w:p w:rsidR="00E54F51" w:rsidRPr="00FF0191" w:rsidRDefault="00E54F51" w:rsidP="00E54F51">
            <w:pPr>
              <w:spacing w:line="360" w:lineRule="auto"/>
              <w:jc w:val="center"/>
              <w:rPr>
                <w:b/>
              </w:rPr>
            </w:pPr>
            <w:r>
              <w:rPr>
                <w:b/>
                <w:sz w:val="22"/>
              </w:rPr>
              <w:t>13</w:t>
            </w:r>
          </w:p>
        </w:tc>
        <w:tc>
          <w:tcPr>
            <w:tcW w:w="992" w:type="dxa"/>
          </w:tcPr>
          <w:p w:rsidR="00E54F51" w:rsidRPr="00FF0191" w:rsidRDefault="00E54F51" w:rsidP="00E54F51">
            <w:pPr>
              <w:spacing w:line="360" w:lineRule="auto"/>
              <w:jc w:val="center"/>
              <w:rPr>
                <w:b/>
              </w:rPr>
            </w:pPr>
            <w:r>
              <w:rPr>
                <w:b/>
              </w:rPr>
              <w:t>-</w:t>
            </w:r>
          </w:p>
        </w:tc>
        <w:tc>
          <w:tcPr>
            <w:tcW w:w="993" w:type="dxa"/>
          </w:tcPr>
          <w:p w:rsidR="00E54F51" w:rsidRPr="00FF0191" w:rsidRDefault="00E54F51" w:rsidP="00E54F51">
            <w:pPr>
              <w:spacing w:line="360" w:lineRule="auto"/>
              <w:rPr>
                <w:b/>
              </w:rPr>
            </w:pPr>
            <w:r>
              <w:rPr>
                <w:b/>
              </w:rPr>
              <w:t>-</w:t>
            </w:r>
          </w:p>
        </w:tc>
        <w:tc>
          <w:tcPr>
            <w:tcW w:w="992" w:type="dxa"/>
          </w:tcPr>
          <w:p w:rsidR="00E54F51" w:rsidRPr="00FF0191" w:rsidRDefault="00E54F51" w:rsidP="00E54F51">
            <w:pPr>
              <w:spacing w:line="360" w:lineRule="auto"/>
              <w:jc w:val="center"/>
              <w:rPr>
                <w:b/>
              </w:rPr>
            </w:pPr>
            <w:r>
              <w:rPr>
                <w:b/>
              </w:rPr>
              <w:t>-</w:t>
            </w:r>
          </w:p>
        </w:tc>
        <w:tc>
          <w:tcPr>
            <w:tcW w:w="993" w:type="dxa"/>
          </w:tcPr>
          <w:p w:rsidR="00E54F51" w:rsidRPr="00FF0191" w:rsidRDefault="00E54F51" w:rsidP="00E54F51">
            <w:pPr>
              <w:spacing w:line="360" w:lineRule="auto"/>
              <w:jc w:val="center"/>
              <w:rPr>
                <w:b/>
              </w:rPr>
            </w:pPr>
            <w:r>
              <w:rPr>
                <w:b/>
              </w:rPr>
              <w:t>-</w:t>
            </w:r>
          </w:p>
        </w:tc>
        <w:tc>
          <w:tcPr>
            <w:tcW w:w="992" w:type="dxa"/>
          </w:tcPr>
          <w:p w:rsidR="00E54F51" w:rsidRPr="00FF0191" w:rsidRDefault="00E54F51" w:rsidP="00E54F51">
            <w:pPr>
              <w:spacing w:line="360" w:lineRule="auto"/>
              <w:jc w:val="center"/>
              <w:rPr>
                <w:b/>
              </w:rPr>
            </w:pPr>
            <w:r>
              <w:rPr>
                <w:b/>
                <w:sz w:val="22"/>
              </w:rPr>
              <w:t>2</w:t>
            </w:r>
          </w:p>
        </w:tc>
        <w:tc>
          <w:tcPr>
            <w:tcW w:w="992" w:type="dxa"/>
          </w:tcPr>
          <w:p w:rsidR="00E54F51" w:rsidRPr="00FF0191" w:rsidRDefault="00E54F51" w:rsidP="00E54F51">
            <w:pPr>
              <w:spacing w:line="360" w:lineRule="auto"/>
              <w:jc w:val="center"/>
              <w:rPr>
                <w:b/>
              </w:rPr>
            </w:pPr>
            <w:r>
              <w:rPr>
                <w:b/>
                <w:sz w:val="22"/>
              </w:rPr>
              <w:t>4</w:t>
            </w:r>
          </w:p>
        </w:tc>
        <w:tc>
          <w:tcPr>
            <w:tcW w:w="992" w:type="dxa"/>
          </w:tcPr>
          <w:p w:rsidR="00E54F51" w:rsidRPr="00FF0191" w:rsidRDefault="00E54F51" w:rsidP="00E54F51">
            <w:pPr>
              <w:spacing w:line="360" w:lineRule="auto"/>
              <w:jc w:val="center"/>
              <w:rPr>
                <w:b/>
              </w:rPr>
            </w:pPr>
            <w:r>
              <w:rPr>
                <w:b/>
                <w:sz w:val="22"/>
              </w:rPr>
              <w:t>5</w:t>
            </w:r>
          </w:p>
        </w:tc>
        <w:tc>
          <w:tcPr>
            <w:tcW w:w="992" w:type="dxa"/>
          </w:tcPr>
          <w:p w:rsidR="00E54F51" w:rsidRPr="00FF0191" w:rsidRDefault="00E54F51" w:rsidP="00E54F51">
            <w:pPr>
              <w:spacing w:line="360" w:lineRule="auto"/>
              <w:jc w:val="center"/>
              <w:rPr>
                <w:b/>
              </w:rPr>
            </w:pPr>
            <w:r>
              <w:rPr>
                <w:b/>
                <w:sz w:val="22"/>
              </w:rPr>
              <w:t>1</w:t>
            </w:r>
          </w:p>
        </w:tc>
        <w:tc>
          <w:tcPr>
            <w:tcW w:w="850" w:type="dxa"/>
          </w:tcPr>
          <w:p w:rsidR="00E54F51" w:rsidRPr="00FF0191" w:rsidRDefault="00E54F51" w:rsidP="00E54F51">
            <w:pPr>
              <w:spacing w:line="360" w:lineRule="auto"/>
              <w:jc w:val="center"/>
              <w:rPr>
                <w:b/>
              </w:rPr>
            </w:pPr>
            <w:r>
              <w:rPr>
                <w:b/>
                <w:sz w:val="22"/>
              </w:rPr>
              <w:t>1</w:t>
            </w:r>
          </w:p>
        </w:tc>
      </w:tr>
      <w:tr w:rsidR="00E54F51" w:rsidTr="00E54F51">
        <w:tc>
          <w:tcPr>
            <w:tcW w:w="1091" w:type="dxa"/>
          </w:tcPr>
          <w:p w:rsidR="00E54F51" w:rsidRDefault="00E54F51" w:rsidP="00E54F51">
            <w:pPr>
              <w:spacing w:line="360" w:lineRule="auto"/>
              <w:jc w:val="center"/>
            </w:pPr>
            <w:r>
              <w:rPr>
                <w:sz w:val="22"/>
              </w:rPr>
              <w:t>XII B</w:t>
            </w:r>
          </w:p>
        </w:tc>
        <w:tc>
          <w:tcPr>
            <w:tcW w:w="1036" w:type="dxa"/>
          </w:tcPr>
          <w:p w:rsidR="00E54F51" w:rsidRPr="00FF0191" w:rsidRDefault="00E54F51" w:rsidP="00E54F51">
            <w:pPr>
              <w:spacing w:line="360" w:lineRule="auto"/>
              <w:rPr>
                <w:b/>
                <w:sz w:val="22"/>
                <w:szCs w:val="22"/>
              </w:rPr>
            </w:pPr>
            <w:r>
              <w:rPr>
                <w:b/>
                <w:sz w:val="22"/>
                <w:szCs w:val="22"/>
              </w:rPr>
              <w:t>25</w:t>
            </w:r>
          </w:p>
        </w:tc>
        <w:tc>
          <w:tcPr>
            <w:tcW w:w="992" w:type="dxa"/>
          </w:tcPr>
          <w:p w:rsidR="00E54F51" w:rsidRDefault="00E54F51" w:rsidP="00E54F51">
            <w:pPr>
              <w:spacing w:line="360" w:lineRule="auto"/>
              <w:jc w:val="center"/>
            </w:pPr>
            <w:r>
              <w:t>-</w:t>
            </w:r>
          </w:p>
        </w:tc>
        <w:tc>
          <w:tcPr>
            <w:tcW w:w="993" w:type="dxa"/>
          </w:tcPr>
          <w:p w:rsidR="00E54F51" w:rsidRDefault="00E54F51" w:rsidP="00E54F51">
            <w:pPr>
              <w:spacing w:line="360" w:lineRule="auto"/>
              <w:jc w:val="center"/>
            </w:pPr>
            <w:r>
              <w:t>-</w:t>
            </w:r>
          </w:p>
        </w:tc>
        <w:tc>
          <w:tcPr>
            <w:tcW w:w="992" w:type="dxa"/>
          </w:tcPr>
          <w:p w:rsidR="00E54F51" w:rsidRDefault="00E54F51" w:rsidP="00E54F51">
            <w:pPr>
              <w:spacing w:line="360" w:lineRule="auto"/>
              <w:jc w:val="center"/>
            </w:pPr>
            <w:r>
              <w:t>-</w:t>
            </w:r>
          </w:p>
        </w:tc>
        <w:tc>
          <w:tcPr>
            <w:tcW w:w="993" w:type="dxa"/>
          </w:tcPr>
          <w:p w:rsidR="00E54F51" w:rsidRDefault="00E54F51" w:rsidP="00E54F51">
            <w:pPr>
              <w:spacing w:line="360" w:lineRule="auto"/>
              <w:jc w:val="center"/>
            </w:pPr>
            <w:r>
              <w:t>-</w:t>
            </w:r>
          </w:p>
        </w:tc>
        <w:tc>
          <w:tcPr>
            <w:tcW w:w="992" w:type="dxa"/>
          </w:tcPr>
          <w:p w:rsidR="00E54F51" w:rsidRPr="0014221F" w:rsidRDefault="00E54F51" w:rsidP="00E54F51">
            <w:pPr>
              <w:spacing w:line="360" w:lineRule="auto"/>
              <w:jc w:val="center"/>
              <w:rPr>
                <w:b/>
              </w:rPr>
            </w:pPr>
            <w:r>
              <w:rPr>
                <w:b/>
              </w:rPr>
              <w:t>1</w:t>
            </w:r>
          </w:p>
        </w:tc>
        <w:tc>
          <w:tcPr>
            <w:tcW w:w="992" w:type="dxa"/>
          </w:tcPr>
          <w:p w:rsidR="00E54F51" w:rsidRPr="0014221F" w:rsidRDefault="00E54F51" w:rsidP="00E54F51">
            <w:pPr>
              <w:spacing w:line="360" w:lineRule="auto"/>
              <w:jc w:val="center"/>
              <w:rPr>
                <w:b/>
              </w:rPr>
            </w:pPr>
            <w:r>
              <w:rPr>
                <w:b/>
              </w:rPr>
              <w:t>6</w:t>
            </w:r>
          </w:p>
        </w:tc>
        <w:tc>
          <w:tcPr>
            <w:tcW w:w="992" w:type="dxa"/>
          </w:tcPr>
          <w:p w:rsidR="00E54F51" w:rsidRPr="0014221F" w:rsidRDefault="00E54F51" w:rsidP="00E54F51">
            <w:pPr>
              <w:spacing w:line="360" w:lineRule="auto"/>
              <w:jc w:val="center"/>
              <w:rPr>
                <w:b/>
              </w:rPr>
            </w:pPr>
            <w:r>
              <w:rPr>
                <w:b/>
              </w:rPr>
              <w:t>9</w:t>
            </w:r>
          </w:p>
        </w:tc>
        <w:tc>
          <w:tcPr>
            <w:tcW w:w="992" w:type="dxa"/>
          </w:tcPr>
          <w:p w:rsidR="00E54F51" w:rsidRPr="0014221F" w:rsidRDefault="00E54F51" w:rsidP="00E54F51">
            <w:pPr>
              <w:spacing w:line="360" w:lineRule="auto"/>
              <w:jc w:val="center"/>
              <w:rPr>
                <w:b/>
              </w:rPr>
            </w:pPr>
            <w:r>
              <w:rPr>
                <w:b/>
              </w:rPr>
              <w:t>4</w:t>
            </w:r>
          </w:p>
        </w:tc>
        <w:tc>
          <w:tcPr>
            <w:tcW w:w="850" w:type="dxa"/>
          </w:tcPr>
          <w:p w:rsidR="00E54F51" w:rsidRPr="0014221F" w:rsidRDefault="00E54F51" w:rsidP="00E54F51">
            <w:pPr>
              <w:spacing w:line="360" w:lineRule="auto"/>
              <w:jc w:val="center"/>
              <w:rPr>
                <w:b/>
              </w:rPr>
            </w:pPr>
            <w:r>
              <w:rPr>
                <w:b/>
              </w:rPr>
              <w:t>5</w:t>
            </w:r>
          </w:p>
        </w:tc>
      </w:tr>
      <w:tr w:rsidR="00E54F51" w:rsidTr="00E54F51">
        <w:tc>
          <w:tcPr>
            <w:tcW w:w="1091" w:type="dxa"/>
          </w:tcPr>
          <w:p w:rsidR="00E54F51" w:rsidRDefault="00E54F51" w:rsidP="00E54F51">
            <w:pPr>
              <w:spacing w:line="360" w:lineRule="auto"/>
              <w:jc w:val="center"/>
              <w:rPr>
                <w:sz w:val="22"/>
              </w:rPr>
            </w:pPr>
            <w:r>
              <w:rPr>
                <w:sz w:val="22"/>
              </w:rPr>
              <w:t>XII C</w:t>
            </w:r>
          </w:p>
        </w:tc>
        <w:tc>
          <w:tcPr>
            <w:tcW w:w="1036" w:type="dxa"/>
          </w:tcPr>
          <w:p w:rsidR="00E54F51" w:rsidRDefault="00E54F51" w:rsidP="00E54F51">
            <w:pPr>
              <w:spacing w:line="360" w:lineRule="auto"/>
              <w:jc w:val="center"/>
              <w:rPr>
                <w:b/>
                <w:sz w:val="22"/>
                <w:szCs w:val="22"/>
              </w:rPr>
            </w:pPr>
            <w:r>
              <w:rPr>
                <w:b/>
                <w:sz w:val="22"/>
                <w:szCs w:val="22"/>
              </w:rPr>
              <w:t>5</w:t>
            </w:r>
          </w:p>
        </w:tc>
        <w:tc>
          <w:tcPr>
            <w:tcW w:w="992" w:type="dxa"/>
          </w:tcPr>
          <w:p w:rsidR="00E54F51" w:rsidRDefault="00E54F51" w:rsidP="00E54F51">
            <w:pPr>
              <w:spacing w:line="360" w:lineRule="auto"/>
              <w:jc w:val="center"/>
            </w:pPr>
          </w:p>
        </w:tc>
        <w:tc>
          <w:tcPr>
            <w:tcW w:w="993" w:type="dxa"/>
          </w:tcPr>
          <w:p w:rsidR="00E54F51" w:rsidRDefault="00E54F51" w:rsidP="00E54F51">
            <w:pPr>
              <w:spacing w:line="360" w:lineRule="auto"/>
              <w:jc w:val="center"/>
            </w:pPr>
          </w:p>
        </w:tc>
        <w:tc>
          <w:tcPr>
            <w:tcW w:w="992" w:type="dxa"/>
          </w:tcPr>
          <w:p w:rsidR="00E54F51" w:rsidRDefault="00E54F51" w:rsidP="00E54F51">
            <w:pPr>
              <w:spacing w:line="360" w:lineRule="auto"/>
              <w:jc w:val="center"/>
            </w:pPr>
          </w:p>
        </w:tc>
        <w:tc>
          <w:tcPr>
            <w:tcW w:w="993" w:type="dxa"/>
          </w:tcPr>
          <w:p w:rsidR="00E54F51" w:rsidRDefault="00E54F51" w:rsidP="00E54F51">
            <w:pPr>
              <w:spacing w:line="360" w:lineRule="auto"/>
              <w:jc w:val="center"/>
            </w:pPr>
          </w:p>
        </w:tc>
        <w:tc>
          <w:tcPr>
            <w:tcW w:w="992" w:type="dxa"/>
          </w:tcPr>
          <w:p w:rsidR="00E54F51" w:rsidRPr="0014221F" w:rsidRDefault="00E54F51" w:rsidP="00E54F51">
            <w:pPr>
              <w:spacing w:line="360" w:lineRule="auto"/>
              <w:jc w:val="center"/>
              <w:rPr>
                <w:b/>
              </w:rPr>
            </w:pPr>
          </w:p>
        </w:tc>
        <w:tc>
          <w:tcPr>
            <w:tcW w:w="992" w:type="dxa"/>
          </w:tcPr>
          <w:p w:rsidR="00E54F51" w:rsidRDefault="00E54F51" w:rsidP="00E54F51">
            <w:pPr>
              <w:spacing w:line="360" w:lineRule="auto"/>
              <w:jc w:val="center"/>
              <w:rPr>
                <w:b/>
              </w:rPr>
            </w:pPr>
          </w:p>
        </w:tc>
        <w:tc>
          <w:tcPr>
            <w:tcW w:w="992" w:type="dxa"/>
          </w:tcPr>
          <w:p w:rsidR="00E54F51" w:rsidRDefault="00E54F51" w:rsidP="00E54F51">
            <w:pPr>
              <w:spacing w:line="360" w:lineRule="auto"/>
              <w:jc w:val="center"/>
              <w:rPr>
                <w:b/>
              </w:rPr>
            </w:pPr>
          </w:p>
        </w:tc>
        <w:tc>
          <w:tcPr>
            <w:tcW w:w="992" w:type="dxa"/>
          </w:tcPr>
          <w:p w:rsidR="00E54F51" w:rsidRDefault="00E54F51" w:rsidP="00E54F51">
            <w:pPr>
              <w:spacing w:line="360" w:lineRule="auto"/>
              <w:jc w:val="center"/>
              <w:rPr>
                <w:b/>
              </w:rPr>
            </w:pPr>
            <w:r>
              <w:rPr>
                <w:b/>
              </w:rPr>
              <w:t>3</w:t>
            </w:r>
          </w:p>
        </w:tc>
        <w:tc>
          <w:tcPr>
            <w:tcW w:w="850" w:type="dxa"/>
          </w:tcPr>
          <w:p w:rsidR="00E54F51" w:rsidRDefault="00E54F51" w:rsidP="00E54F51">
            <w:pPr>
              <w:spacing w:line="360" w:lineRule="auto"/>
              <w:jc w:val="center"/>
              <w:rPr>
                <w:b/>
              </w:rPr>
            </w:pPr>
            <w:r>
              <w:rPr>
                <w:b/>
              </w:rPr>
              <w:t>2</w:t>
            </w:r>
          </w:p>
        </w:tc>
      </w:tr>
      <w:tr w:rsidR="00E54F51" w:rsidTr="00E54F51">
        <w:tc>
          <w:tcPr>
            <w:tcW w:w="1091" w:type="dxa"/>
          </w:tcPr>
          <w:p w:rsidR="00E54F51" w:rsidRDefault="00E54F51" w:rsidP="00E54F51">
            <w:pPr>
              <w:spacing w:line="360" w:lineRule="auto"/>
              <w:jc w:val="center"/>
            </w:pPr>
            <w:r>
              <w:rPr>
                <w:b/>
                <w:sz w:val="22"/>
              </w:rPr>
              <w:t>TOTAL</w:t>
            </w:r>
          </w:p>
        </w:tc>
        <w:tc>
          <w:tcPr>
            <w:tcW w:w="1036" w:type="dxa"/>
          </w:tcPr>
          <w:p w:rsidR="00E54F51" w:rsidRPr="00FF0191" w:rsidRDefault="00E54F51" w:rsidP="00E54F51">
            <w:pPr>
              <w:spacing w:line="360" w:lineRule="auto"/>
              <w:jc w:val="center"/>
              <w:rPr>
                <w:b/>
                <w:sz w:val="22"/>
                <w:szCs w:val="22"/>
              </w:rPr>
            </w:pPr>
            <w:r>
              <w:rPr>
                <w:b/>
                <w:sz w:val="22"/>
                <w:szCs w:val="22"/>
              </w:rPr>
              <w:t>43</w:t>
            </w:r>
          </w:p>
        </w:tc>
        <w:tc>
          <w:tcPr>
            <w:tcW w:w="992" w:type="dxa"/>
          </w:tcPr>
          <w:p w:rsidR="00E54F51" w:rsidRPr="00FF0191" w:rsidRDefault="00E54F51" w:rsidP="00E54F51">
            <w:pPr>
              <w:spacing w:line="360" w:lineRule="auto"/>
              <w:jc w:val="center"/>
              <w:rPr>
                <w:b/>
                <w:sz w:val="22"/>
                <w:szCs w:val="22"/>
              </w:rPr>
            </w:pPr>
            <w:r>
              <w:rPr>
                <w:b/>
                <w:sz w:val="22"/>
                <w:szCs w:val="22"/>
              </w:rPr>
              <w:t>-</w:t>
            </w:r>
          </w:p>
        </w:tc>
        <w:tc>
          <w:tcPr>
            <w:tcW w:w="993" w:type="dxa"/>
          </w:tcPr>
          <w:p w:rsidR="00E54F51" w:rsidRPr="00FF0191" w:rsidRDefault="00E54F51" w:rsidP="00E54F51">
            <w:pPr>
              <w:spacing w:line="360" w:lineRule="auto"/>
              <w:jc w:val="center"/>
              <w:rPr>
                <w:b/>
                <w:sz w:val="22"/>
                <w:szCs w:val="22"/>
              </w:rPr>
            </w:pPr>
            <w:r>
              <w:rPr>
                <w:b/>
                <w:sz w:val="22"/>
                <w:szCs w:val="22"/>
              </w:rPr>
              <w:t>-</w:t>
            </w:r>
          </w:p>
        </w:tc>
        <w:tc>
          <w:tcPr>
            <w:tcW w:w="992" w:type="dxa"/>
          </w:tcPr>
          <w:p w:rsidR="00E54F51" w:rsidRPr="00FF0191" w:rsidRDefault="00E54F51" w:rsidP="00E54F51">
            <w:pPr>
              <w:spacing w:line="360" w:lineRule="auto"/>
              <w:jc w:val="center"/>
              <w:rPr>
                <w:b/>
                <w:sz w:val="22"/>
                <w:szCs w:val="22"/>
              </w:rPr>
            </w:pPr>
            <w:r>
              <w:rPr>
                <w:b/>
                <w:sz w:val="22"/>
                <w:szCs w:val="22"/>
              </w:rPr>
              <w:t>-</w:t>
            </w:r>
          </w:p>
        </w:tc>
        <w:tc>
          <w:tcPr>
            <w:tcW w:w="993" w:type="dxa"/>
          </w:tcPr>
          <w:p w:rsidR="00E54F51" w:rsidRPr="00FF0191" w:rsidRDefault="00E54F51" w:rsidP="00E54F51">
            <w:pPr>
              <w:spacing w:line="360" w:lineRule="auto"/>
              <w:jc w:val="center"/>
              <w:rPr>
                <w:b/>
                <w:sz w:val="22"/>
                <w:szCs w:val="22"/>
              </w:rPr>
            </w:pPr>
            <w:r>
              <w:rPr>
                <w:b/>
                <w:sz w:val="22"/>
                <w:szCs w:val="22"/>
              </w:rPr>
              <w:t>-</w:t>
            </w:r>
          </w:p>
        </w:tc>
        <w:tc>
          <w:tcPr>
            <w:tcW w:w="992" w:type="dxa"/>
          </w:tcPr>
          <w:p w:rsidR="00E54F51" w:rsidRPr="00FF0191" w:rsidRDefault="00E54F51" w:rsidP="00E54F51">
            <w:pPr>
              <w:spacing w:line="360" w:lineRule="auto"/>
              <w:jc w:val="center"/>
              <w:rPr>
                <w:b/>
                <w:sz w:val="22"/>
                <w:szCs w:val="22"/>
              </w:rPr>
            </w:pPr>
            <w:r>
              <w:rPr>
                <w:b/>
                <w:sz w:val="22"/>
                <w:szCs w:val="22"/>
              </w:rPr>
              <w:t>3</w:t>
            </w:r>
          </w:p>
        </w:tc>
        <w:tc>
          <w:tcPr>
            <w:tcW w:w="992" w:type="dxa"/>
          </w:tcPr>
          <w:p w:rsidR="00E54F51" w:rsidRPr="00FF0191" w:rsidRDefault="00E54F51" w:rsidP="00E54F51">
            <w:pPr>
              <w:spacing w:line="360" w:lineRule="auto"/>
              <w:jc w:val="center"/>
              <w:rPr>
                <w:b/>
                <w:sz w:val="22"/>
                <w:szCs w:val="22"/>
              </w:rPr>
            </w:pPr>
            <w:r>
              <w:rPr>
                <w:b/>
                <w:sz w:val="22"/>
                <w:szCs w:val="22"/>
              </w:rPr>
              <w:t>10</w:t>
            </w:r>
          </w:p>
        </w:tc>
        <w:tc>
          <w:tcPr>
            <w:tcW w:w="992" w:type="dxa"/>
          </w:tcPr>
          <w:p w:rsidR="00E54F51" w:rsidRPr="00FF0191" w:rsidRDefault="00E54F51" w:rsidP="00E54F51">
            <w:pPr>
              <w:spacing w:line="360" w:lineRule="auto"/>
              <w:jc w:val="center"/>
              <w:rPr>
                <w:b/>
                <w:sz w:val="22"/>
                <w:szCs w:val="22"/>
              </w:rPr>
            </w:pPr>
            <w:r>
              <w:rPr>
                <w:b/>
                <w:sz w:val="22"/>
                <w:szCs w:val="22"/>
              </w:rPr>
              <w:t>14</w:t>
            </w:r>
          </w:p>
        </w:tc>
        <w:tc>
          <w:tcPr>
            <w:tcW w:w="992" w:type="dxa"/>
          </w:tcPr>
          <w:p w:rsidR="00E54F51" w:rsidRPr="00FF0191" w:rsidRDefault="00E54F51" w:rsidP="00E54F51">
            <w:pPr>
              <w:spacing w:line="360" w:lineRule="auto"/>
              <w:jc w:val="center"/>
              <w:rPr>
                <w:b/>
                <w:sz w:val="22"/>
                <w:szCs w:val="22"/>
              </w:rPr>
            </w:pPr>
            <w:r>
              <w:rPr>
                <w:b/>
                <w:sz w:val="22"/>
                <w:szCs w:val="22"/>
              </w:rPr>
              <w:t>8</w:t>
            </w:r>
          </w:p>
        </w:tc>
        <w:tc>
          <w:tcPr>
            <w:tcW w:w="850" w:type="dxa"/>
          </w:tcPr>
          <w:p w:rsidR="00E54F51" w:rsidRPr="00FF0191" w:rsidRDefault="00E54F51" w:rsidP="00E54F51">
            <w:pPr>
              <w:spacing w:line="360" w:lineRule="auto"/>
              <w:jc w:val="center"/>
              <w:rPr>
                <w:b/>
                <w:sz w:val="22"/>
                <w:szCs w:val="22"/>
              </w:rPr>
            </w:pPr>
            <w:r>
              <w:rPr>
                <w:b/>
                <w:sz w:val="22"/>
                <w:szCs w:val="22"/>
              </w:rPr>
              <w:t>8</w:t>
            </w:r>
          </w:p>
        </w:tc>
      </w:tr>
    </w:tbl>
    <w:p w:rsidR="00E54F51" w:rsidRPr="00AE509D" w:rsidRDefault="00E54F51" w:rsidP="00E54F51">
      <w:pPr>
        <w:jc w:val="center"/>
        <w:rPr>
          <w:b/>
        </w:rPr>
      </w:pPr>
      <w:r w:rsidRPr="00AE509D">
        <w:rPr>
          <w:b/>
          <w:sz w:val="22"/>
        </w:rPr>
        <w:t>GEOGRAFIE</w:t>
      </w:r>
    </w:p>
    <w:tbl>
      <w:tblPr>
        <w:tblW w:w="10922" w:type="dxa"/>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1036"/>
        <w:gridCol w:w="992"/>
        <w:gridCol w:w="993"/>
        <w:gridCol w:w="992"/>
        <w:gridCol w:w="993"/>
        <w:gridCol w:w="992"/>
        <w:gridCol w:w="992"/>
        <w:gridCol w:w="992"/>
        <w:gridCol w:w="992"/>
        <w:gridCol w:w="857"/>
      </w:tblGrid>
      <w:tr w:rsidR="00E54F51" w:rsidTr="00E54F51">
        <w:tc>
          <w:tcPr>
            <w:tcW w:w="1091" w:type="dxa"/>
          </w:tcPr>
          <w:p w:rsidR="00E54F51" w:rsidRDefault="00E54F51" w:rsidP="00E54F51">
            <w:pPr>
              <w:spacing w:line="360" w:lineRule="auto"/>
              <w:jc w:val="center"/>
            </w:pPr>
            <w:r>
              <w:rPr>
                <w:b/>
                <w:sz w:val="22"/>
              </w:rPr>
              <w:t xml:space="preserve">Clasa </w:t>
            </w:r>
          </w:p>
        </w:tc>
        <w:tc>
          <w:tcPr>
            <w:tcW w:w="1036" w:type="dxa"/>
          </w:tcPr>
          <w:p w:rsidR="00E54F51" w:rsidRDefault="00E54F51" w:rsidP="00E54F51">
            <w:pPr>
              <w:spacing w:line="360" w:lineRule="auto"/>
              <w:jc w:val="center"/>
            </w:pPr>
            <w:r>
              <w:rPr>
                <w:b/>
                <w:sz w:val="22"/>
              </w:rPr>
              <w:t>Efectiv elevi</w:t>
            </w:r>
          </w:p>
        </w:tc>
        <w:tc>
          <w:tcPr>
            <w:tcW w:w="992" w:type="dxa"/>
          </w:tcPr>
          <w:p w:rsidR="00E54F51" w:rsidRDefault="00E54F51" w:rsidP="00E54F51">
            <w:pPr>
              <w:jc w:val="center"/>
            </w:pPr>
            <w:r>
              <w:rPr>
                <w:b/>
                <w:sz w:val="22"/>
              </w:rPr>
              <w:t xml:space="preserve">Note între 1 </w:t>
            </w:r>
          </w:p>
          <w:p w:rsidR="00E54F51" w:rsidRDefault="00E54F51" w:rsidP="00E54F51">
            <w:pPr>
              <w:jc w:val="center"/>
            </w:pPr>
            <w:r>
              <w:rPr>
                <w:b/>
                <w:sz w:val="22"/>
              </w:rPr>
              <w:t>şi 1,99</w:t>
            </w:r>
          </w:p>
        </w:tc>
        <w:tc>
          <w:tcPr>
            <w:tcW w:w="993" w:type="dxa"/>
          </w:tcPr>
          <w:p w:rsidR="00E54F51" w:rsidRDefault="00E54F51" w:rsidP="00E54F51">
            <w:pPr>
              <w:jc w:val="center"/>
            </w:pPr>
            <w:r>
              <w:rPr>
                <w:b/>
                <w:sz w:val="22"/>
              </w:rPr>
              <w:t>Note între 2 şi 2,99</w:t>
            </w:r>
          </w:p>
        </w:tc>
        <w:tc>
          <w:tcPr>
            <w:tcW w:w="992" w:type="dxa"/>
          </w:tcPr>
          <w:p w:rsidR="00E54F51" w:rsidRDefault="00E54F51" w:rsidP="00E54F51">
            <w:pPr>
              <w:jc w:val="center"/>
            </w:pPr>
            <w:r>
              <w:rPr>
                <w:b/>
                <w:sz w:val="22"/>
              </w:rPr>
              <w:t>Note între 3 şi 3,99</w:t>
            </w:r>
          </w:p>
        </w:tc>
        <w:tc>
          <w:tcPr>
            <w:tcW w:w="993" w:type="dxa"/>
          </w:tcPr>
          <w:p w:rsidR="00E54F51" w:rsidRDefault="00E54F51" w:rsidP="00E54F51">
            <w:pPr>
              <w:jc w:val="center"/>
            </w:pPr>
            <w:r>
              <w:rPr>
                <w:b/>
                <w:sz w:val="22"/>
              </w:rPr>
              <w:t>Note între 4 şi 4,99</w:t>
            </w:r>
          </w:p>
        </w:tc>
        <w:tc>
          <w:tcPr>
            <w:tcW w:w="992" w:type="dxa"/>
          </w:tcPr>
          <w:p w:rsidR="00E54F51" w:rsidRDefault="00E54F51" w:rsidP="00E54F51">
            <w:pPr>
              <w:jc w:val="center"/>
            </w:pPr>
            <w:r>
              <w:rPr>
                <w:b/>
                <w:sz w:val="22"/>
              </w:rPr>
              <w:t>Note între 5 şi 5,99</w:t>
            </w:r>
          </w:p>
        </w:tc>
        <w:tc>
          <w:tcPr>
            <w:tcW w:w="992" w:type="dxa"/>
          </w:tcPr>
          <w:p w:rsidR="00E54F51" w:rsidRDefault="00E54F51" w:rsidP="00E54F51">
            <w:pPr>
              <w:jc w:val="center"/>
            </w:pPr>
            <w:r>
              <w:rPr>
                <w:b/>
                <w:sz w:val="22"/>
              </w:rPr>
              <w:t>Note între 6 şi 6,99</w:t>
            </w:r>
          </w:p>
        </w:tc>
        <w:tc>
          <w:tcPr>
            <w:tcW w:w="992" w:type="dxa"/>
          </w:tcPr>
          <w:p w:rsidR="00E54F51" w:rsidRDefault="00E54F51" w:rsidP="00E54F51">
            <w:pPr>
              <w:jc w:val="center"/>
            </w:pPr>
            <w:r>
              <w:rPr>
                <w:b/>
                <w:sz w:val="22"/>
              </w:rPr>
              <w:t>Note între 7 şi 7,99</w:t>
            </w:r>
          </w:p>
        </w:tc>
        <w:tc>
          <w:tcPr>
            <w:tcW w:w="992" w:type="dxa"/>
          </w:tcPr>
          <w:p w:rsidR="00E54F51" w:rsidRDefault="00E54F51" w:rsidP="00E54F51">
            <w:pPr>
              <w:jc w:val="center"/>
            </w:pPr>
            <w:r>
              <w:rPr>
                <w:b/>
                <w:sz w:val="22"/>
              </w:rPr>
              <w:t>Note între 8 şi 8,99</w:t>
            </w:r>
          </w:p>
        </w:tc>
        <w:tc>
          <w:tcPr>
            <w:tcW w:w="857" w:type="dxa"/>
          </w:tcPr>
          <w:p w:rsidR="00E54F51" w:rsidRDefault="00E54F51" w:rsidP="00E54F51">
            <w:pPr>
              <w:jc w:val="center"/>
            </w:pPr>
            <w:r>
              <w:rPr>
                <w:b/>
                <w:sz w:val="22"/>
              </w:rPr>
              <w:t>Note între 9 şi 10</w:t>
            </w:r>
          </w:p>
        </w:tc>
      </w:tr>
      <w:tr w:rsidR="00E54F51" w:rsidTr="00E54F51">
        <w:tc>
          <w:tcPr>
            <w:tcW w:w="1091" w:type="dxa"/>
          </w:tcPr>
          <w:p w:rsidR="00E54F51" w:rsidRDefault="00E54F51" w:rsidP="00E54F51">
            <w:pPr>
              <w:spacing w:line="360" w:lineRule="auto"/>
              <w:jc w:val="center"/>
            </w:pPr>
            <w:r>
              <w:rPr>
                <w:sz w:val="22"/>
              </w:rPr>
              <w:t>XII A</w:t>
            </w:r>
          </w:p>
        </w:tc>
        <w:tc>
          <w:tcPr>
            <w:tcW w:w="1036" w:type="dxa"/>
          </w:tcPr>
          <w:p w:rsidR="00E54F51" w:rsidRPr="00FF0191" w:rsidRDefault="00E54F51" w:rsidP="00E54F51">
            <w:pPr>
              <w:spacing w:line="360" w:lineRule="auto"/>
              <w:jc w:val="center"/>
              <w:rPr>
                <w:b/>
              </w:rPr>
            </w:pPr>
            <w:r>
              <w:rPr>
                <w:b/>
                <w:sz w:val="22"/>
              </w:rPr>
              <w:t>13</w:t>
            </w:r>
          </w:p>
        </w:tc>
        <w:tc>
          <w:tcPr>
            <w:tcW w:w="992" w:type="dxa"/>
          </w:tcPr>
          <w:p w:rsidR="00E54F51" w:rsidRDefault="00E54F51" w:rsidP="00E54F51">
            <w:pPr>
              <w:spacing w:line="360" w:lineRule="auto"/>
              <w:jc w:val="center"/>
            </w:pPr>
            <w:r>
              <w:rPr>
                <w:sz w:val="22"/>
              </w:rPr>
              <w:t>-</w:t>
            </w:r>
          </w:p>
        </w:tc>
        <w:tc>
          <w:tcPr>
            <w:tcW w:w="993" w:type="dxa"/>
          </w:tcPr>
          <w:p w:rsidR="00E54F51" w:rsidRDefault="00E54F51" w:rsidP="00E54F51">
            <w:pPr>
              <w:spacing w:line="360" w:lineRule="auto"/>
            </w:pPr>
            <w:r>
              <w:rPr>
                <w:sz w:val="22"/>
              </w:rPr>
              <w:t>-</w:t>
            </w:r>
          </w:p>
        </w:tc>
        <w:tc>
          <w:tcPr>
            <w:tcW w:w="992" w:type="dxa"/>
          </w:tcPr>
          <w:p w:rsidR="00E54F51" w:rsidRDefault="00E54F51" w:rsidP="00E54F51">
            <w:pPr>
              <w:spacing w:line="360" w:lineRule="auto"/>
              <w:jc w:val="center"/>
            </w:pPr>
            <w:r>
              <w:rPr>
                <w:sz w:val="22"/>
              </w:rPr>
              <w:t>-</w:t>
            </w:r>
          </w:p>
        </w:tc>
        <w:tc>
          <w:tcPr>
            <w:tcW w:w="993" w:type="dxa"/>
          </w:tcPr>
          <w:p w:rsidR="00E54F51" w:rsidRDefault="00E54F51" w:rsidP="00E54F51">
            <w:pPr>
              <w:spacing w:line="360" w:lineRule="auto"/>
              <w:jc w:val="center"/>
            </w:pPr>
            <w:r>
              <w:rPr>
                <w:sz w:val="22"/>
              </w:rPr>
              <w:t>-</w:t>
            </w:r>
          </w:p>
        </w:tc>
        <w:tc>
          <w:tcPr>
            <w:tcW w:w="992" w:type="dxa"/>
          </w:tcPr>
          <w:p w:rsidR="00E54F51" w:rsidRPr="00FF0191" w:rsidRDefault="00E54F51" w:rsidP="00E54F51">
            <w:pPr>
              <w:spacing w:line="360" w:lineRule="auto"/>
              <w:jc w:val="center"/>
              <w:rPr>
                <w:b/>
              </w:rPr>
            </w:pPr>
            <w:r>
              <w:rPr>
                <w:b/>
                <w:sz w:val="22"/>
              </w:rPr>
              <w:t>-</w:t>
            </w:r>
          </w:p>
        </w:tc>
        <w:tc>
          <w:tcPr>
            <w:tcW w:w="992" w:type="dxa"/>
          </w:tcPr>
          <w:p w:rsidR="00E54F51" w:rsidRPr="00FF0191" w:rsidRDefault="00E54F51" w:rsidP="00E54F51">
            <w:pPr>
              <w:spacing w:line="360" w:lineRule="auto"/>
              <w:jc w:val="center"/>
              <w:rPr>
                <w:b/>
              </w:rPr>
            </w:pPr>
            <w:r>
              <w:rPr>
                <w:b/>
                <w:sz w:val="22"/>
              </w:rPr>
              <w:t>2</w:t>
            </w:r>
          </w:p>
        </w:tc>
        <w:tc>
          <w:tcPr>
            <w:tcW w:w="992" w:type="dxa"/>
          </w:tcPr>
          <w:p w:rsidR="00E54F51" w:rsidRPr="00FF0191" w:rsidRDefault="00E54F51" w:rsidP="00E54F51">
            <w:pPr>
              <w:spacing w:line="360" w:lineRule="auto"/>
              <w:jc w:val="center"/>
              <w:rPr>
                <w:b/>
              </w:rPr>
            </w:pPr>
            <w:r>
              <w:rPr>
                <w:b/>
                <w:sz w:val="22"/>
              </w:rPr>
              <w:t>6</w:t>
            </w:r>
          </w:p>
        </w:tc>
        <w:tc>
          <w:tcPr>
            <w:tcW w:w="992" w:type="dxa"/>
          </w:tcPr>
          <w:p w:rsidR="00E54F51" w:rsidRPr="00FF0191" w:rsidRDefault="00E54F51" w:rsidP="00E54F51">
            <w:pPr>
              <w:spacing w:line="360" w:lineRule="auto"/>
              <w:jc w:val="center"/>
              <w:rPr>
                <w:b/>
              </w:rPr>
            </w:pPr>
            <w:r>
              <w:rPr>
                <w:b/>
                <w:sz w:val="22"/>
              </w:rPr>
              <w:t>3</w:t>
            </w:r>
          </w:p>
        </w:tc>
        <w:tc>
          <w:tcPr>
            <w:tcW w:w="857" w:type="dxa"/>
          </w:tcPr>
          <w:p w:rsidR="00E54F51" w:rsidRPr="00FF0191" w:rsidRDefault="00E54F51" w:rsidP="00E54F51">
            <w:pPr>
              <w:spacing w:line="360" w:lineRule="auto"/>
              <w:jc w:val="center"/>
              <w:rPr>
                <w:b/>
              </w:rPr>
            </w:pPr>
            <w:r>
              <w:rPr>
                <w:b/>
              </w:rPr>
              <w:t>2</w:t>
            </w:r>
          </w:p>
        </w:tc>
      </w:tr>
      <w:tr w:rsidR="00E54F51" w:rsidTr="00E54F51">
        <w:tc>
          <w:tcPr>
            <w:tcW w:w="1091" w:type="dxa"/>
          </w:tcPr>
          <w:p w:rsidR="00E54F51" w:rsidRDefault="00E54F51" w:rsidP="00E54F51">
            <w:pPr>
              <w:spacing w:line="360" w:lineRule="auto"/>
              <w:jc w:val="center"/>
            </w:pPr>
            <w:r>
              <w:rPr>
                <w:sz w:val="22"/>
              </w:rPr>
              <w:t>XII B</w:t>
            </w:r>
          </w:p>
        </w:tc>
        <w:tc>
          <w:tcPr>
            <w:tcW w:w="1036" w:type="dxa"/>
          </w:tcPr>
          <w:p w:rsidR="00E54F51" w:rsidRPr="00FF0191" w:rsidRDefault="00E54F51" w:rsidP="00E54F51">
            <w:pPr>
              <w:tabs>
                <w:tab w:val="left" w:pos="270"/>
                <w:tab w:val="center" w:pos="403"/>
              </w:tabs>
              <w:spacing w:line="360" w:lineRule="auto"/>
              <w:rPr>
                <w:b/>
              </w:rPr>
            </w:pPr>
            <w:r>
              <w:rPr>
                <w:b/>
                <w:sz w:val="22"/>
              </w:rPr>
              <w:tab/>
              <w:t>25</w:t>
            </w:r>
          </w:p>
        </w:tc>
        <w:tc>
          <w:tcPr>
            <w:tcW w:w="992" w:type="dxa"/>
          </w:tcPr>
          <w:p w:rsidR="00E54F51" w:rsidRDefault="00E54F51" w:rsidP="00E54F51">
            <w:pPr>
              <w:spacing w:line="360" w:lineRule="auto"/>
              <w:jc w:val="center"/>
            </w:pPr>
            <w:r>
              <w:rPr>
                <w:sz w:val="22"/>
              </w:rPr>
              <w:t>-</w:t>
            </w:r>
          </w:p>
        </w:tc>
        <w:tc>
          <w:tcPr>
            <w:tcW w:w="993" w:type="dxa"/>
          </w:tcPr>
          <w:p w:rsidR="00E54F51" w:rsidRDefault="00E54F51" w:rsidP="00E54F51">
            <w:pPr>
              <w:spacing w:line="360" w:lineRule="auto"/>
              <w:jc w:val="center"/>
            </w:pPr>
            <w:r>
              <w:rPr>
                <w:sz w:val="22"/>
              </w:rPr>
              <w:t>-</w:t>
            </w:r>
          </w:p>
        </w:tc>
        <w:tc>
          <w:tcPr>
            <w:tcW w:w="992" w:type="dxa"/>
          </w:tcPr>
          <w:p w:rsidR="00E54F51" w:rsidRDefault="00E54F51" w:rsidP="00E54F51">
            <w:pPr>
              <w:spacing w:line="360" w:lineRule="auto"/>
              <w:jc w:val="center"/>
            </w:pPr>
            <w:r>
              <w:rPr>
                <w:sz w:val="22"/>
              </w:rPr>
              <w:t>-</w:t>
            </w:r>
          </w:p>
        </w:tc>
        <w:tc>
          <w:tcPr>
            <w:tcW w:w="993" w:type="dxa"/>
          </w:tcPr>
          <w:p w:rsidR="00E54F51" w:rsidRDefault="00E54F51" w:rsidP="00E54F51">
            <w:pPr>
              <w:spacing w:line="360" w:lineRule="auto"/>
              <w:jc w:val="center"/>
            </w:pPr>
            <w:r>
              <w:rPr>
                <w:sz w:val="22"/>
              </w:rPr>
              <w:t>-</w:t>
            </w:r>
          </w:p>
        </w:tc>
        <w:tc>
          <w:tcPr>
            <w:tcW w:w="992" w:type="dxa"/>
          </w:tcPr>
          <w:p w:rsidR="00E54F51" w:rsidRPr="00AE509D" w:rsidRDefault="00E54F51" w:rsidP="00E54F51">
            <w:pPr>
              <w:spacing w:line="360" w:lineRule="auto"/>
              <w:jc w:val="center"/>
              <w:rPr>
                <w:b/>
              </w:rPr>
            </w:pPr>
            <w:r>
              <w:rPr>
                <w:b/>
                <w:sz w:val="22"/>
              </w:rPr>
              <w:t>-</w:t>
            </w:r>
          </w:p>
        </w:tc>
        <w:tc>
          <w:tcPr>
            <w:tcW w:w="992" w:type="dxa"/>
          </w:tcPr>
          <w:p w:rsidR="00E54F51" w:rsidRPr="00AE509D" w:rsidRDefault="00E54F51" w:rsidP="00E54F51">
            <w:pPr>
              <w:spacing w:line="360" w:lineRule="auto"/>
              <w:jc w:val="center"/>
              <w:rPr>
                <w:b/>
              </w:rPr>
            </w:pPr>
            <w:r>
              <w:rPr>
                <w:b/>
                <w:sz w:val="22"/>
              </w:rPr>
              <w:t>1</w:t>
            </w:r>
          </w:p>
        </w:tc>
        <w:tc>
          <w:tcPr>
            <w:tcW w:w="992" w:type="dxa"/>
          </w:tcPr>
          <w:p w:rsidR="00E54F51" w:rsidRPr="00AE509D" w:rsidRDefault="00E54F51" w:rsidP="00E54F51">
            <w:pPr>
              <w:spacing w:line="360" w:lineRule="auto"/>
              <w:jc w:val="center"/>
              <w:rPr>
                <w:b/>
              </w:rPr>
            </w:pPr>
            <w:r>
              <w:rPr>
                <w:b/>
                <w:sz w:val="22"/>
              </w:rPr>
              <w:t>9</w:t>
            </w:r>
          </w:p>
        </w:tc>
        <w:tc>
          <w:tcPr>
            <w:tcW w:w="992" w:type="dxa"/>
          </w:tcPr>
          <w:p w:rsidR="00E54F51" w:rsidRPr="00AE509D" w:rsidRDefault="00E54F51" w:rsidP="00E54F51">
            <w:pPr>
              <w:spacing w:line="360" w:lineRule="auto"/>
              <w:jc w:val="center"/>
              <w:rPr>
                <w:b/>
              </w:rPr>
            </w:pPr>
            <w:r>
              <w:rPr>
                <w:b/>
                <w:sz w:val="22"/>
              </w:rPr>
              <w:t>10</w:t>
            </w:r>
          </w:p>
        </w:tc>
        <w:tc>
          <w:tcPr>
            <w:tcW w:w="857" w:type="dxa"/>
          </w:tcPr>
          <w:p w:rsidR="00E54F51" w:rsidRPr="00AE509D" w:rsidRDefault="00E54F51" w:rsidP="00E54F51">
            <w:pPr>
              <w:spacing w:line="360" w:lineRule="auto"/>
              <w:jc w:val="center"/>
              <w:rPr>
                <w:b/>
              </w:rPr>
            </w:pPr>
            <w:r>
              <w:rPr>
                <w:b/>
                <w:sz w:val="22"/>
              </w:rPr>
              <w:t>5</w:t>
            </w:r>
          </w:p>
        </w:tc>
      </w:tr>
      <w:tr w:rsidR="00E54F51" w:rsidTr="00E54F51">
        <w:tc>
          <w:tcPr>
            <w:tcW w:w="1091" w:type="dxa"/>
          </w:tcPr>
          <w:p w:rsidR="00E54F51" w:rsidRDefault="00E54F51" w:rsidP="00E54F51">
            <w:pPr>
              <w:spacing w:line="360" w:lineRule="auto"/>
              <w:jc w:val="center"/>
              <w:rPr>
                <w:sz w:val="22"/>
              </w:rPr>
            </w:pPr>
            <w:r>
              <w:rPr>
                <w:sz w:val="22"/>
              </w:rPr>
              <w:t>XII C</w:t>
            </w:r>
          </w:p>
        </w:tc>
        <w:tc>
          <w:tcPr>
            <w:tcW w:w="1036" w:type="dxa"/>
          </w:tcPr>
          <w:p w:rsidR="00E54F51" w:rsidRDefault="00E54F51" w:rsidP="00E54F51">
            <w:pPr>
              <w:tabs>
                <w:tab w:val="left" w:pos="270"/>
                <w:tab w:val="center" w:pos="403"/>
              </w:tabs>
              <w:spacing w:line="360" w:lineRule="auto"/>
              <w:rPr>
                <w:b/>
                <w:sz w:val="22"/>
              </w:rPr>
            </w:pPr>
            <w:r>
              <w:rPr>
                <w:b/>
                <w:sz w:val="22"/>
              </w:rPr>
              <w:t>5</w:t>
            </w:r>
          </w:p>
        </w:tc>
        <w:tc>
          <w:tcPr>
            <w:tcW w:w="992" w:type="dxa"/>
          </w:tcPr>
          <w:p w:rsidR="00E54F51" w:rsidRDefault="00E54F51" w:rsidP="00E54F51">
            <w:pPr>
              <w:spacing w:line="360" w:lineRule="auto"/>
              <w:jc w:val="center"/>
              <w:rPr>
                <w:sz w:val="22"/>
              </w:rPr>
            </w:pPr>
          </w:p>
        </w:tc>
        <w:tc>
          <w:tcPr>
            <w:tcW w:w="993" w:type="dxa"/>
          </w:tcPr>
          <w:p w:rsidR="00E54F51" w:rsidRDefault="00E54F51" w:rsidP="00E54F51">
            <w:pPr>
              <w:spacing w:line="360" w:lineRule="auto"/>
              <w:jc w:val="center"/>
              <w:rPr>
                <w:sz w:val="22"/>
              </w:rPr>
            </w:pPr>
          </w:p>
        </w:tc>
        <w:tc>
          <w:tcPr>
            <w:tcW w:w="992" w:type="dxa"/>
          </w:tcPr>
          <w:p w:rsidR="00E54F51" w:rsidRDefault="00E54F51" w:rsidP="00E54F51">
            <w:pPr>
              <w:spacing w:line="360" w:lineRule="auto"/>
              <w:jc w:val="center"/>
              <w:rPr>
                <w:sz w:val="22"/>
              </w:rPr>
            </w:pPr>
          </w:p>
        </w:tc>
        <w:tc>
          <w:tcPr>
            <w:tcW w:w="993" w:type="dxa"/>
          </w:tcPr>
          <w:p w:rsidR="00E54F51" w:rsidRDefault="00E54F51" w:rsidP="00E54F51">
            <w:pPr>
              <w:spacing w:line="360" w:lineRule="auto"/>
              <w:jc w:val="center"/>
              <w:rPr>
                <w:sz w:val="22"/>
              </w:rPr>
            </w:pPr>
          </w:p>
        </w:tc>
        <w:tc>
          <w:tcPr>
            <w:tcW w:w="992" w:type="dxa"/>
          </w:tcPr>
          <w:p w:rsidR="00E54F51" w:rsidRDefault="00E54F51" w:rsidP="00E54F51">
            <w:pPr>
              <w:spacing w:line="360" w:lineRule="auto"/>
              <w:jc w:val="center"/>
              <w:rPr>
                <w:b/>
                <w:sz w:val="22"/>
              </w:rPr>
            </w:pPr>
          </w:p>
        </w:tc>
        <w:tc>
          <w:tcPr>
            <w:tcW w:w="992" w:type="dxa"/>
          </w:tcPr>
          <w:p w:rsidR="00E54F51" w:rsidRPr="00AE509D" w:rsidRDefault="00E54F51" w:rsidP="00E54F51">
            <w:pPr>
              <w:spacing w:line="360" w:lineRule="auto"/>
              <w:jc w:val="center"/>
              <w:rPr>
                <w:b/>
                <w:sz w:val="22"/>
              </w:rPr>
            </w:pPr>
          </w:p>
        </w:tc>
        <w:tc>
          <w:tcPr>
            <w:tcW w:w="992" w:type="dxa"/>
          </w:tcPr>
          <w:p w:rsidR="00E54F51" w:rsidRDefault="00E54F51" w:rsidP="00E54F51">
            <w:pPr>
              <w:spacing w:line="360" w:lineRule="auto"/>
              <w:jc w:val="center"/>
              <w:rPr>
                <w:b/>
                <w:sz w:val="22"/>
              </w:rPr>
            </w:pPr>
          </w:p>
        </w:tc>
        <w:tc>
          <w:tcPr>
            <w:tcW w:w="992" w:type="dxa"/>
          </w:tcPr>
          <w:p w:rsidR="00E54F51" w:rsidRPr="00AE509D" w:rsidRDefault="00E54F51" w:rsidP="00E54F51">
            <w:pPr>
              <w:spacing w:line="360" w:lineRule="auto"/>
              <w:jc w:val="center"/>
              <w:rPr>
                <w:b/>
                <w:sz w:val="22"/>
              </w:rPr>
            </w:pPr>
            <w:r>
              <w:rPr>
                <w:b/>
                <w:sz w:val="22"/>
              </w:rPr>
              <w:t>3</w:t>
            </w:r>
          </w:p>
        </w:tc>
        <w:tc>
          <w:tcPr>
            <w:tcW w:w="857" w:type="dxa"/>
          </w:tcPr>
          <w:p w:rsidR="00E54F51" w:rsidRDefault="00E54F51" w:rsidP="00E54F51">
            <w:pPr>
              <w:spacing w:line="360" w:lineRule="auto"/>
              <w:jc w:val="center"/>
              <w:rPr>
                <w:b/>
                <w:sz w:val="22"/>
              </w:rPr>
            </w:pPr>
            <w:r>
              <w:rPr>
                <w:b/>
                <w:sz w:val="22"/>
              </w:rPr>
              <w:t>2</w:t>
            </w:r>
          </w:p>
        </w:tc>
      </w:tr>
      <w:tr w:rsidR="00E54F51" w:rsidTr="00E54F51">
        <w:tc>
          <w:tcPr>
            <w:tcW w:w="1091" w:type="dxa"/>
          </w:tcPr>
          <w:p w:rsidR="00E54F51" w:rsidRDefault="00E54F51" w:rsidP="00E54F51">
            <w:pPr>
              <w:spacing w:line="360" w:lineRule="auto"/>
              <w:jc w:val="center"/>
            </w:pPr>
            <w:r>
              <w:rPr>
                <w:b/>
                <w:sz w:val="22"/>
              </w:rPr>
              <w:t>TOTAL</w:t>
            </w:r>
          </w:p>
        </w:tc>
        <w:tc>
          <w:tcPr>
            <w:tcW w:w="1036" w:type="dxa"/>
          </w:tcPr>
          <w:p w:rsidR="00E54F51" w:rsidRDefault="00E54F51" w:rsidP="00E54F51">
            <w:pPr>
              <w:spacing w:line="360" w:lineRule="auto"/>
              <w:jc w:val="center"/>
            </w:pPr>
            <w:r>
              <w:rPr>
                <w:b/>
                <w:sz w:val="22"/>
              </w:rPr>
              <w:t>43</w:t>
            </w:r>
          </w:p>
        </w:tc>
        <w:tc>
          <w:tcPr>
            <w:tcW w:w="992" w:type="dxa"/>
          </w:tcPr>
          <w:p w:rsidR="00E54F51" w:rsidRDefault="00E54F51" w:rsidP="00E54F51">
            <w:pPr>
              <w:spacing w:line="360" w:lineRule="auto"/>
              <w:jc w:val="center"/>
            </w:pPr>
            <w:r>
              <w:rPr>
                <w:b/>
                <w:sz w:val="22"/>
              </w:rPr>
              <w:t>-</w:t>
            </w:r>
          </w:p>
        </w:tc>
        <w:tc>
          <w:tcPr>
            <w:tcW w:w="993" w:type="dxa"/>
          </w:tcPr>
          <w:p w:rsidR="00E54F51" w:rsidRDefault="00E54F51" w:rsidP="00E54F51">
            <w:pPr>
              <w:spacing w:line="360" w:lineRule="auto"/>
              <w:jc w:val="center"/>
            </w:pPr>
            <w:r>
              <w:rPr>
                <w:b/>
                <w:sz w:val="22"/>
              </w:rPr>
              <w:t>-</w:t>
            </w:r>
          </w:p>
        </w:tc>
        <w:tc>
          <w:tcPr>
            <w:tcW w:w="992" w:type="dxa"/>
          </w:tcPr>
          <w:p w:rsidR="00E54F51" w:rsidRDefault="00E54F51" w:rsidP="00E54F51">
            <w:pPr>
              <w:spacing w:line="360" w:lineRule="auto"/>
              <w:jc w:val="center"/>
            </w:pPr>
            <w:r>
              <w:rPr>
                <w:b/>
                <w:sz w:val="22"/>
              </w:rPr>
              <w:t>-</w:t>
            </w:r>
          </w:p>
        </w:tc>
        <w:tc>
          <w:tcPr>
            <w:tcW w:w="993" w:type="dxa"/>
          </w:tcPr>
          <w:p w:rsidR="00E54F51" w:rsidRDefault="00E54F51" w:rsidP="00E54F51">
            <w:pPr>
              <w:spacing w:line="360" w:lineRule="auto"/>
              <w:jc w:val="center"/>
            </w:pPr>
            <w:r>
              <w:rPr>
                <w:b/>
                <w:sz w:val="22"/>
              </w:rPr>
              <w:t>-</w:t>
            </w:r>
          </w:p>
        </w:tc>
        <w:tc>
          <w:tcPr>
            <w:tcW w:w="992" w:type="dxa"/>
          </w:tcPr>
          <w:p w:rsidR="00E54F51" w:rsidRDefault="00E54F51" w:rsidP="00E54F51">
            <w:pPr>
              <w:spacing w:line="360" w:lineRule="auto"/>
              <w:jc w:val="center"/>
            </w:pPr>
            <w:r>
              <w:rPr>
                <w:b/>
                <w:sz w:val="22"/>
              </w:rPr>
              <w:t>-</w:t>
            </w:r>
          </w:p>
        </w:tc>
        <w:tc>
          <w:tcPr>
            <w:tcW w:w="992" w:type="dxa"/>
          </w:tcPr>
          <w:p w:rsidR="00E54F51" w:rsidRDefault="00E54F51" w:rsidP="00E54F51">
            <w:pPr>
              <w:spacing w:line="360" w:lineRule="auto"/>
              <w:jc w:val="center"/>
            </w:pPr>
            <w:r>
              <w:rPr>
                <w:b/>
                <w:sz w:val="22"/>
              </w:rPr>
              <w:t>3</w:t>
            </w:r>
          </w:p>
        </w:tc>
        <w:tc>
          <w:tcPr>
            <w:tcW w:w="992" w:type="dxa"/>
          </w:tcPr>
          <w:p w:rsidR="00E54F51" w:rsidRDefault="00E54F51" w:rsidP="00E54F51">
            <w:pPr>
              <w:spacing w:line="360" w:lineRule="auto"/>
              <w:jc w:val="center"/>
            </w:pPr>
            <w:r>
              <w:rPr>
                <w:b/>
                <w:sz w:val="22"/>
              </w:rPr>
              <w:t>15</w:t>
            </w:r>
          </w:p>
        </w:tc>
        <w:tc>
          <w:tcPr>
            <w:tcW w:w="992" w:type="dxa"/>
          </w:tcPr>
          <w:p w:rsidR="00E54F51" w:rsidRDefault="00E54F51" w:rsidP="00E54F51">
            <w:pPr>
              <w:spacing w:line="360" w:lineRule="auto"/>
              <w:jc w:val="center"/>
            </w:pPr>
            <w:r>
              <w:rPr>
                <w:b/>
                <w:sz w:val="22"/>
              </w:rPr>
              <w:t>16</w:t>
            </w:r>
          </w:p>
        </w:tc>
        <w:tc>
          <w:tcPr>
            <w:tcW w:w="857" w:type="dxa"/>
          </w:tcPr>
          <w:p w:rsidR="00E54F51" w:rsidRDefault="00E54F51" w:rsidP="00E54F51">
            <w:pPr>
              <w:spacing w:line="360" w:lineRule="auto"/>
              <w:jc w:val="center"/>
            </w:pPr>
            <w:r>
              <w:rPr>
                <w:b/>
                <w:sz w:val="22"/>
              </w:rPr>
              <w:t>9</w:t>
            </w:r>
          </w:p>
        </w:tc>
      </w:tr>
    </w:tbl>
    <w:p w:rsidR="00E54F51" w:rsidRDefault="00E54F51" w:rsidP="00E54F51">
      <w:pPr>
        <w:jc w:val="center"/>
        <w:rPr>
          <w:b/>
        </w:rPr>
      </w:pPr>
    </w:p>
    <w:p w:rsidR="00E54F51" w:rsidRPr="00A72D0E" w:rsidRDefault="00E54F51" w:rsidP="00E54F51">
      <w:pPr>
        <w:jc w:val="center"/>
        <w:rPr>
          <w:b/>
        </w:rPr>
      </w:pPr>
      <w:r w:rsidRPr="00A72D0E">
        <w:rPr>
          <w:b/>
          <w:sz w:val="22"/>
        </w:rPr>
        <w:t>MEDII GENERALE</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2"/>
        <w:gridCol w:w="1036"/>
        <w:gridCol w:w="992"/>
        <w:gridCol w:w="993"/>
        <w:gridCol w:w="992"/>
        <w:gridCol w:w="993"/>
        <w:gridCol w:w="992"/>
        <w:gridCol w:w="992"/>
        <w:gridCol w:w="992"/>
        <w:gridCol w:w="992"/>
        <w:gridCol w:w="800"/>
      </w:tblGrid>
      <w:tr w:rsidR="00E54F51" w:rsidTr="00F03775">
        <w:tc>
          <w:tcPr>
            <w:tcW w:w="1142" w:type="dxa"/>
          </w:tcPr>
          <w:p w:rsidR="00E54F51" w:rsidRPr="00F03775" w:rsidRDefault="00E54F51" w:rsidP="00E54F51">
            <w:pPr>
              <w:spacing w:line="360" w:lineRule="auto"/>
              <w:jc w:val="center"/>
            </w:pPr>
            <w:r w:rsidRPr="00F03775">
              <w:rPr>
                <w:b/>
                <w:sz w:val="22"/>
              </w:rPr>
              <w:lastRenderedPageBreak/>
              <w:t xml:space="preserve">Clasa </w:t>
            </w:r>
          </w:p>
        </w:tc>
        <w:tc>
          <w:tcPr>
            <w:tcW w:w="1036" w:type="dxa"/>
          </w:tcPr>
          <w:p w:rsidR="00E54F51" w:rsidRPr="00F03775" w:rsidRDefault="00E54F51" w:rsidP="00E54F51">
            <w:pPr>
              <w:spacing w:line="360" w:lineRule="auto"/>
              <w:jc w:val="center"/>
            </w:pPr>
            <w:r w:rsidRPr="00F03775">
              <w:rPr>
                <w:b/>
                <w:sz w:val="22"/>
              </w:rPr>
              <w:t>Efectiv elevi</w:t>
            </w:r>
          </w:p>
        </w:tc>
        <w:tc>
          <w:tcPr>
            <w:tcW w:w="992"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între 1 </w:t>
            </w:r>
          </w:p>
          <w:p w:rsidR="00E54F51" w:rsidRPr="00F03775" w:rsidRDefault="00E54F51" w:rsidP="00E54F51">
            <w:pPr>
              <w:jc w:val="center"/>
            </w:pPr>
            <w:r w:rsidRPr="00F03775">
              <w:rPr>
                <w:b/>
                <w:sz w:val="22"/>
              </w:rPr>
              <w:t>şi 1,99</w:t>
            </w:r>
          </w:p>
        </w:tc>
        <w:tc>
          <w:tcPr>
            <w:tcW w:w="993"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2 şi 2,99</w:t>
            </w:r>
          </w:p>
        </w:tc>
        <w:tc>
          <w:tcPr>
            <w:tcW w:w="992"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3 şi 3,99</w:t>
            </w:r>
          </w:p>
        </w:tc>
        <w:tc>
          <w:tcPr>
            <w:tcW w:w="993" w:type="dxa"/>
          </w:tcPr>
          <w:p w:rsidR="00E54F51" w:rsidRPr="00F03775" w:rsidRDefault="00E54F51" w:rsidP="00E54F51">
            <w:pPr>
              <w:rPr>
                <w:b/>
                <w:sz w:val="22"/>
              </w:rPr>
            </w:pPr>
            <w:r w:rsidRPr="00F03775">
              <w:rPr>
                <w:b/>
                <w:sz w:val="22"/>
              </w:rPr>
              <w:t>Medii</w:t>
            </w:r>
          </w:p>
          <w:p w:rsidR="00E54F51" w:rsidRPr="00F03775" w:rsidRDefault="00E54F51" w:rsidP="00E54F51">
            <w:pPr>
              <w:jc w:val="center"/>
            </w:pPr>
            <w:r w:rsidRPr="00F03775">
              <w:rPr>
                <w:b/>
                <w:sz w:val="22"/>
              </w:rPr>
              <w:t>între 4 şi 4,99</w:t>
            </w:r>
          </w:p>
        </w:tc>
        <w:tc>
          <w:tcPr>
            <w:tcW w:w="992"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5 şi 5,99</w:t>
            </w:r>
          </w:p>
        </w:tc>
        <w:tc>
          <w:tcPr>
            <w:tcW w:w="992"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6 şi 6,99</w:t>
            </w:r>
          </w:p>
        </w:tc>
        <w:tc>
          <w:tcPr>
            <w:tcW w:w="992"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7 şi 7,99</w:t>
            </w:r>
          </w:p>
        </w:tc>
        <w:tc>
          <w:tcPr>
            <w:tcW w:w="992"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8 şi 8,99</w:t>
            </w:r>
          </w:p>
        </w:tc>
        <w:tc>
          <w:tcPr>
            <w:tcW w:w="800" w:type="dxa"/>
          </w:tcPr>
          <w:p w:rsidR="00E54F51" w:rsidRPr="00F03775" w:rsidRDefault="00E54F51" w:rsidP="00E54F51">
            <w:pPr>
              <w:jc w:val="center"/>
              <w:rPr>
                <w:b/>
                <w:sz w:val="22"/>
              </w:rPr>
            </w:pPr>
            <w:r w:rsidRPr="00F03775">
              <w:rPr>
                <w:b/>
                <w:sz w:val="22"/>
              </w:rPr>
              <w:t>Medii</w:t>
            </w:r>
          </w:p>
          <w:p w:rsidR="00E54F51" w:rsidRPr="00F03775" w:rsidRDefault="00E54F51" w:rsidP="00E54F51">
            <w:pPr>
              <w:jc w:val="center"/>
            </w:pPr>
            <w:r w:rsidRPr="00F03775">
              <w:rPr>
                <w:b/>
                <w:sz w:val="22"/>
              </w:rPr>
              <w:t xml:space="preserve"> între 9 şi 10</w:t>
            </w:r>
          </w:p>
        </w:tc>
      </w:tr>
      <w:tr w:rsidR="00E54F51" w:rsidRPr="00A72D0E" w:rsidTr="00F03775">
        <w:tc>
          <w:tcPr>
            <w:tcW w:w="1142" w:type="dxa"/>
          </w:tcPr>
          <w:p w:rsidR="00E54F51" w:rsidRPr="00F03775" w:rsidRDefault="00E54F51" w:rsidP="00E54F51">
            <w:pPr>
              <w:spacing w:line="360" w:lineRule="auto"/>
              <w:jc w:val="center"/>
              <w:rPr>
                <w:b/>
              </w:rPr>
            </w:pPr>
            <w:r w:rsidRPr="00F03775">
              <w:rPr>
                <w:b/>
                <w:sz w:val="22"/>
              </w:rPr>
              <w:t>XII A</w:t>
            </w:r>
          </w:p>
        </w:tc>
        <w:tc>
          <w:tcPr>
            <w:tcW w:w="1036" w:type="dxa"/>
          </w:tcPr>
          <w:p w:rsidR="00E54F51" w:rsidRPr="00F03775" w:rsidRDefault="00E54F51" w:rsidP="00E54F51">
            <w:pPr>
              <w:spacing w:line="360" w:lineRule="auto"/>
              <w:jc w:val="center"/>
              <w:rPr>
                <w:b/>
              </w:rPr>
            </w:pPr>
            <w:r w:rsidRPr="00F03775">
              <w:rPr>
                <w:b/>
                <w:sz w:val="22"/>
              </w:rPr>
              <w:t>13</w:t>
            </w:r>
          </w:p>
        </w:tc>
        <w:tc>
          <w:tcPr>
            <w:tcW w:w="992" w:type="dxa"/>
          </w:tcPr>
          <w:p w:rsidR="00E54F51" w:rsidRPr="00F03775" w:rsidRDefault="00E54F51" w:rsidP="00E54F51">
            <w:pPr>
              <w:spacing w:line="360" w:lineRule="auto"/>
              <w:jc w:val="center"/>
              <w:rPr>
                <w:b/>
              </w:rPr>
            </w:pPr>
            <w:r w:rsidRPr="00F03775">
              <w:rPr>
                <w:b/>
              </w:rPr>
              <w:t>-</w:t>
            </w:r>
          </w:p>
        </w:tc>
        <w:tc>
          <w:tcPr>
            <w:tcW w:w="993" w:type="dxa"/>
          </w:tcPr>
          <w:p w:rsidR="00E54F51" w:rsidRPr="00F03775" w:rsidRDefault="00E54F51" w:rsidP="00E54F51">
            <w:pPr>
              <w:spacing w:line="360" w:lineRule="auto"/>
              <w:jc w:val="center"/>
              <w:rPr>
                <w:b/>
              </w:rPr>
            </w:pPr>
            <w:r w:rsidRPr="00F03775">
              <w:rPr>
                <w:b/>
              </w:rPr>
              <w:t>-</w:t>
            </w:r>
          </w:p>
        </w:tc>
        <w:tc>
          <w:tcPr>
            <w:tcW w:w="992" w:type="dxa"/>
          </w:tcPr>
          <w:p w:rsidR="00E54F51" w:rsidRPr="00F03775" w:rsidRDefault="00E54F51" w:rsidP="00E54F51">
            <w:pPr>
              <w:spacing w:line="360" w:lineRule="auto"/>
              <w:jc w:val="center"/>
              <w:rPr>
                <w:b/>
              </w:rPr>
            </w:pPr>
            <w:r w:rsidRPr="00F03775">
              <w:rPr>
                <w:b/>
              </w:rPr>
              <w:t>-</w:t>
            </w:r>
          </w:p>
        </w:tc>
        <w:tc>
          <w:tcPr>
            <w:tcW w:w="993" w:type="dxa"/>
          </w:tcPr>
          <w:p w:rsidR="00E54F51" w:rsidRPr="00F03775" w:rsidRDefault="00E54F51" w:rsidP="00E54F51">
            <w:pPr>
              <w:spacing w:line="360" w:lineRule="auto"/>
              <w:jc w:val="center"/>
              <w:rPr>
                <w:b/>
              </w:rPr>
            </w:pPr>
          </w:p>
        </w:tc>
        <w:tc>
          <w:tcPr>
            <w:tcW w:w="992" w:type="dxa"/>
          </w:tcPr>
          <w:p w:rsidR="00E54F51" w:rsidRPr="00F03775" w:rsidRDefault="00E54F51" w:rsidP="00E54F51">
            <w:pPr>
              <w:spacing w:line="360" w:lineRule="auto"/>
              <w:jc w:val="center"/>
              <w:rPr>
                <w:b/>
              </w:rPr>
            </w:pPr>
            <w:r w:rsidRPr="00F03775">
              <w:rPr>
                <w:b/>
              </w:rPr>
              <w:t>1</w:t>
            </w:r>
          </w:p>
        </w:tc>
        <w:tc>
          <w:tcPr>
            <w:tcW w:w="992" w:type="dxa"/>
          </w:tcPr>
          <w:p w:rsidR="00E54F51" w:rsidRPr="00F03775" w:rsidRDefault="00E54F51" w:rsidP="00E54F51">
            <w:pPr>
              <w:spacing w:line="360" w:lineRule="auto"/>
              <w:jc w:val="center"/>
              <w:rPr>
                <w:b/>
              </w:rPr>
            </w:pPr>
            <w:r w:rsidRPr="00F03775">
              <w:rPr>
                <w:b/>
              </w:rPr>
              <w:t>2</w:t>
            </w:r>
          </w:p>
        </w:tc>
        <w:tc>
          <w:tcPr>
            <w:tcW w:w="992" w:type="dxa"/>
          </w:tcPr>
          <w:p w:rsidR="00E54F51" w:rsidRPr="00F03775" w:rsidRDefault="00E54F51" w:rsidP="00E54F51">
            <w:pPr>
              <w:spacing w:line="360" w:lineRule="auto"/>
              <w:jc w:val="center"/>
              <w:rPr>
                <w:b/>
              </w:rPr>
            </w:pPr>
            <w:r w:rsidRPr="00F03775">
              <w:rPr>
                <w:b/>
              </w:rPr>
              <w:t>5</w:t>
            </w:r>
          </w:p>
        </w:tc>
        <w:tc>
          <w:tcPr>
            <w:tcW w:w="992" w:type="dxa"/>
          </w:tcPr>
          <w:p w:rsidR="00E54F51" w:rsidRPr="00F03775" w:rsidRDefault="00E54F51" w:rsidP="00E54F51">
            <w:pPr>
              <w:spacing w:line="360" w:lineRule="auto"/>
              <w:jc w:val="center"/>
              <w:rPr>
                <w:b/>
              </w:rPr>
            </w:pPr>
            <w:r w:rsidRPr="00F03775">
              <w:rPr>
                <w:b/>
              </w:rPr>
              <w:t>1</w:t>
            </w:r>
          </w:p>
        </w:tc>
        <w:tc>
          <w:tcPr>
            <w:tcW w:w="800" w:type="dxa"/>
          </w:tcPr>
          <w:p w:rsidR="00E54F51" w:rsidRPr="00F03775" w:rsidRDefault="00E54F51" w:rsidP="00E54F51">
            <w:pPr>
              <w:spacing w:line="360" w:lineRule="auto"/>
              <w:jc w:val="center"/>
              <w:rPr>
                <w:b/>
              </w:rPr>
            </w:pPr>
          </w:p>
        </w:tc>
      </w:tr>
      <w:tr w:rsidR="00E54F51" w:rsidRPr="00A72D0E" w:rsidTr="00F03775">
        <w:tc>
          <w:tcPr>
            <w:tcW w:w="1142" w:type="dxa"/>
          </w:tcPr>
          <w:p w:rsidR="00E54F51" w:rsidRPr="00F03775" w:rsidRDefault="00E54F51" w:rsidP="00E54F51">
            <w:pPr>
              <w:spacing w:line="360" w:lineRule="auto"/>
              <w:jc w:val="center"/>
              <w:rPr>
                <w:b/>
              </w:rPr>
            </w:pPr>
            <w:r w:rsidRPr="00F03775">
              <w:rPr>
                <w:b/>
                <w:sz w:val="22"/>
              </w:rPr>
              <w:t>XII B</w:t>
            </w:r>
          </w:p>
        </w:tc>
        <w:tc>
          <w:tcPr>
            <w:tcW w:w="1036" w:type="dxa"/>
          </w:tcPr>
          <w:p w:rsidR="00E54F51" w:rsidRPr="00F03775" w:rsidRDefault="00E54F51" w:rsidP="00E54F51">
            <w:pPr>
              <w:spacing w:line="360" w:lineRule="auto"/>
              <w:jc w:val="center"/>
              <w:rPr>
                <w:b/>
              </w:rPr>
            </w:pPr>
            <w:r w:rsidRPr="00F03775">
              <w:rPr>
                <w:b/>
                <w:sz w:val="22"/>
              </w:rPr>
              <w:t>25</w:t>
            </w:r>
          </w:p>
        </w:tc>
        <w:tc>
          <w:tcPr>
            <w:tcW w:w="992" w:type="dxa"/>
          </w:tcPr>
          <w:p w:rsidR="00E54F51" w:rsidRPr="00F03775" w:rsidRDefault="00E54F51" w:rsidP="00E54F51">
            <w:pPr>
              <w:spacing w:line="360" w:lineRule="auto"/>
              <w:jc w:val="center"/>
              <w:rPr>
                <w:b/>
              </w:rPr>
            </w:pPr>
            <w:r w:rsidRPr="00F03775">
              <w:rPr>
                <w:b/>
              </w:rPr>
              <w:t>-</w:t>
            </w:r>
          </w:p>
        </w:tc>
        <w:tc>
          <w:tcPr>
            <w:tcW w:w="993" w:type="dxa"/>
          </w:tcPr>
          <w:p w:rsidR="00E54F51" w:rsidRPr="00F03775" w:rsidRDefault="00E54F51" w:rsidP="00E54F51">
            <w:pPr>
              <w:spacing w:line="360" w:lineRule="auto"/>
              <w:jc w:val="center"/>
              <w:rPr>
                <w:b/>
              </w:rPr>
            </w:pPr>
            <w:r w:rsidRPr="00F03775">
              <w:rPr>
                <w:b/>
              </w:rPr>
              <w:t>-</w:t>
            </w:r>
          </w:p>
        </w:tc>
        <w:tc>
          <w:tcPr>
            <w:tcW w:w="992" w:type="dxa"/>
          </w:tcPr>
          <w:p w:rsidR="00E54F51" w:rsidRPr="00F03775" w:rsidRDefault="00E54F51" w:rsidP="00E54F51">
            <w:pPr>
              <w:spacing w:line="360" w:lineRule="auto"/>
              <w:jc w:val="center"/>
              <w:rPr>
                <w:b/>
              </w:rPr>
            </w:pPr>
            <w:r w:rsidRPr="00F03775">
              <w:rPr>
                <w:b/>
              </w:rPr>
              <w:t>-</w:t>
            </w:r>
          </w:p>
        </w:tc>
        <w:tc>
          <w:tcPr>
            <w:tcW w:w="993" w:type="dxa"/>
          </w:tcPr>
          <w:p w:rsidR="00E54F51" w:rsidRPr="00F03775" w:rsidRDefault="00E54F51" w:rsidP="00E54F51">
            <w:pPr>
              <w:spacing w:line="360" w:lineRule="auto"/>
              <w:jc w:val="center"/>
              <w:rPr>
                <w:b/>
              </w:rPr>
            </w:pPr>
            <w:r w:rsidRPr="00F03775">
              <w:rPr>
                <w:b/>
              </w:rPr>
              <w:t>-</w:t>
            </w:r>
          </w:p>
        </w:tc>
        <w:tc>
          <w:tcPr>
            <w:tcW w:w="992" w:type="dxa"/>
          </w:tcPr>
          <w:p w:rsidR="00E54F51" w:rsidRPr="00F03775" w:rsidRDefault="00E54F51" w:rsidP="00E54F51">
            <w:pPr>
              <w:spacing w:line="360" w:lineRule="auto"/>
              <w:jc w:val="center"/>
              <w:rPr>
                <w:b/>
              </w:rPr>
            </w:pPr>
            <w:r w:rsidRPr="00F03775">
              <w:rPr>
                <w:b/>
              </w:rPr>
              <w:t>-</w:t>
            </w:r>
          </w:p>
        </w:tc>
        <w:tc>
          <w:tcPr>
            <w:tcW w:w="992" w:type="dxa"/>
          </w:tcPr>
          <w:p w:rsidR="00E54F51" w:rsidRPr="00F03775" w:rsidRDefault="00E54F51" w:rsidP="00E54F51">
            <w:pPr>
              <w:spacing w:line="360" w:lineRule="auto"/>
              <w:jc w:val="center"/>
              <w:rPr>
                <w:b/>
              </w:rPr>
            </w:pPr>
            <w:r w:rsidRPr="00F03775">
              <w:rPr>
                <w:b/>
              </w:rPr>
              <w:t>2</w:t>
            </w:r>
          </w:p>
        </w:tc>
        <w:tc>
          <w:tcPr>
            <w:tcW w:w="992" w:type="dxa"/>
          </w:tcPr>
          <w:p w:rsidR="00E54F51" w:rsidRPr="00F03775" w:rsidRDefault="00E54F51" w:rsidP="00E54F51">
            <w:pPr>
              <w:spacing w:line="360" w:lineRule="auto"/>
              <w:jc w:val="center"/>
              <w:rPr>
                <w:b/>
              </w:rPr>
            </w:pPr>
            <w:r w:rsidRPr="00F03775">
              <w:rPr>
                <w:b/>
              </w:rPr>
              <w:t>5</w:t>
            </w:r>
          </w:p>
        </w:tc>
        <w:tc>
          <w:tcPr>
            <w:tcW w:w="992" w:type="dxa"/>
          </w:tcPr>
          <w:p w:rsidR="00E54F51" w:rsidRPr="00F03775" w:rsidRDefault="00E54F51" w:rsidP="00E54F51">
            <w:pPr>
              <w:spacing w:line="360" w:lineRule="auto"/>
              <w:jc w:val="center"/>
              <w:rPr>
                <w:b/>
              </w:rPr>
            </w:pPr>
            <w:r w:rsidRPr="00F03775">
              <w:rPr>
                <w:b/>
              </w:rPr>
              <w:t>1</w:t>
            </w:r>
          </w:p>
        </w:tc>
        <w:tc>
          <w:tcPr>
            <w:tcW w:w="800" w:type="dxa"/>
          </w:tcPr>
          <w:p w:rsidR="00E54F51" w:rsidRPr="00F03775" w:rsidRDefault="00E54F51" w:rsidP="00E54F51">
            <w:pPr>
              <w:spacing w:line="360" w:lineRule="auto"/>
              <w:jc w:val="center"/>
              <w:rPr>
                <w:b/>
              </w:rPr>
            </w:pPr>
            <w:r w:rsidRPr="00F03775">
              <w:rPr>
                <w:b/>
              </w:rPr>
              <w:t>-</w:t>
            </w:r>
          </w:p>
        </w:tc>
      </w:tr>
      <w:tr w:rsidR="00E54F51" w:rsidRPr="00A72D0E" w:rsidTr="00F03775">
        <w:tc>
          <w:tcPr>
            <w:tcW w:w="1142" w:type="dxa"/>
          </w:tcPr>
          <w:p w:rsidR="00E54F51" w:rsidRPr="00F03775" w:rsidRDefault="00E54F51" w:rsidP="00E54F51">
            <w:pPr>
              <w:spacing w:line="360" w:lineRule="auto"/>
              <w:jc w:val="center"/>
              <w:rPr>
                <w:b/>
                <w:sz w:val="22"/>
              </w:rPr>
            </w:pPr>
            <w:r w:rsidRPr="00F03775">
              <w:rPr>
                <w:b/>
                <w:sz w:val="22"/>
              </w:rPr>
              <w:t>XII C</w:t>
            </w:r>
          </w:p>
        </w:tc>
        <w:tc>
          <w:tcPr>
            <w:tcW w:w="1036" w:type="dxa"/>
          </w:tcPr>
          <w:p w:rsidR="00E54F51" w:rsidRPr="00F03775" w:rsidRDefault="00E54F51" w:rsidP="00E54F51">
            <w:pPr>
              <w:spacing w:line="360" w:lineRule="auto"/>
              <w:jc w:val="center"/>
              <w:rPr>
                <w:b/>
                <w:sz w:val="22"/>
              </w:rPr>
            </w:pPr>
            <w:r w:rsidRPr="00F03775">
              <w:rPr>
                <w:b/>
                <w:sz w:val="22"/>
              </w:rPr>
              <w:t>5</w:t>
            </w:r>
          </w:p>
        </w:tc>
        <w:tc>
          <w:tcPr>
            <w:tcW w:w="992" w:type="dxa"/>
          </w:tcPr>
          <w:p w:rsidR="00E54F51" w:rsidRPr="00F03775" w:rsidRDefault="00E54F51" w:rsidP="00E54F51">
            <w:pPr>
              <w:spacing w:line="360" w:lineRule="auto"/>
              <w:jc w:val="center"/>
              <w:rPr>
                <w:b/>
              </w:rPr>
            </w:pPr>
          </w:p>
        </w:tc>
        <w:tc>
          <w:tcPr>
            <w:tcW w:w="993" w:type="dxa"/>
          </w:tcPr>
          <w:p w:rsidR="00E54F51" w:rsidRPr="00F03775" w:rsidRDefault="00E54F51" w:rsidP="00E54F51">
            <w:pPr>
              <w:spacing w:line="360" w:lineRule="auto"/>
              <w:jc w:val="center"/>
              <w:rPr>
                <w:b/>
              </w:rPr>
            </w:pPr>
          </w:p>
        </w:tc>
        <w:tc>
          <w:tcPr>
            <w:tcW w:w="992" w:type="dxa"/>
          </w:tcPr>
          <w:p w:rsidR="00E54F51" w:rsidRPr="00F03775" w:rsidRDefault="00E54F51" w:rsidP="00E54F51">
            <w:pPr>
              <w:spacing w:line="360" w:lineRule="auto"/>
              <w:jc w:val="center"/>
              <w:rPr>
                <w:b/>
              </w:rPr>
            </w:pPr>
          </w:p>
        </w:tc>
        <w:tc>
          <w:tcPr>
            <w:tcW w:w="993" w:type="dxa"/>
          </w:tcPr>
          <w:p w:rsidR="00E54F51" w:rsidRPr="00F03775" w:rsidRDefault="00E54F51" w:rsidP="00E54F51">
            <w:pPr>
              <w:spacing w:line="360" w:lineRule="auto"/>
              <w:jc w:val="center"/>
              <w:rPr>
                <w:b/>
              </w:rPr>
            </w:pPr>
          </w:p>
        </w:tc>
        <w:tc>
          <w:tcPr>
            <w:tcW w:w="992" w:type="dxa"/>
          </w:tcPr>
          <w:p w:rsidR="00E54F51" w:rsidRPr="00F03775" w:rsidRDefault="00E54F51" w:rsidP="00E54F51">
            <w:pPr>
              <w:spacing w:line="360" w:lineRule="auto"/>
              <w:jc w:val="center"/>
              <w:rPr>
                <w:b/>
              </w:rPr>
            </w:pPr>
          </w:p>
        </w:tc>
        <w:tc>
          <w:tcPr>
            <w:tcW w:w="992" w:type="dxa"/>
          </w:tcPr>
          <w:p w:rsidR="00E54F51" w:rsidRPr="00F03775" w:rsidRDefault="00E54F51" w:rsidP="00E54F51">
            <w:pPr>
              <w:spacing w:line="360" w:lineRule="auto"/>
              <w:jc w:val="center"/>
              <w:rPr>
                <w:b/>
              </w:rPr>
            </w:pPr>
          </w:p>
        </w:tc>
        <w:tc>
          <w:tcPr>
            <w:tcW w:w="992" w:type="dxa"/>
          </w:tcPr>
          <w:p w:rsidR="00E54F51" w:rsidRPr="00F03775" w:rsidRDefault="00E54F51" w:rsidP="00E54F51">
            <w:pPr>
              <w:spacing w:line="360" w:lineRule="auto"/>
              <w:jc w:val="center"/>
              <w:rPr>
                <w:b/>
              </w:rPr>
            </w:pPr>
            <w:r w:rsidRPr="00F03775">
              <w:rPr>
                <w:b/>
              </w:rPr>
              <w:t>2</w:t>
            </w:r>
          </w:p>
        </w:tc>
        <w:tc>
          <w:tcPr>
            <w:tcW w:w="992" w:type="dxa"/>
          </w:tcPr>
          <w:p w:rsidR="00E54F51" w:rsidRPr="00F03775" w:rsidRDefault="00E54F51" w:rsidP="00E54F51">
            <w:pPr>
              <w:spacing w:line="360" w:lineRule="auto"/>
              <w:jc w:val="center"/>
              <w:rPr>
                <w:b/>
              </w:rPr>
            </w:pPr>
            <w:r w:rsidRPr="00F03775">
              <w:rPr>
                <w:b/>
              </w:rPr>
              <w:t>2</w:t>
            </w:r>
          </w:p>
        </w:tc>
        <w:tc>
          <w:tcPr>
            <w:tcW w:w="800" w:type="dxa"/>
          </w:tcPr>
          <w:p w:rsidR="00E54F51" w:rsidRPr="00F03775" w:rsidRDefault="00E54F51" w:rsidP="00E54F51">
            <w:pPr>
              <w:spacing w:line="360" w:lineRule="auto"/>
              <w:jc w:val="center"/>
              <w:rPr>
                <w:b/>
              </w:rPr>
            </w:pPr>
            <w:r w:rsidRPr="00F03775">
              <w:rPr>
                <w:b/>
              </w:rPr>
              <w:t>1</w:t>
            </w:r>
          </w:p>
        </w:tc>
      </w:tr>
      <w:tr w:rsidR="00E54F51" w:rsidRPr="00A72D0E" w:rsidTr="00F03775">
        <w:tc>
          <w:tcPr>
            <w:tcW w:w="1142" w:type="dxa"/>
          </w:tcPr>
          <w:p w:rsidR="00E54F51" w:rsidRPr="00F03775" w:rsidRDefault="00E54F51" w:rsidP="00E54F51">
            <w:pPr>
              <w:spacing w:line="360" w:lineRule="auto"/>
              <w:jc w:val="center"/>
              <w:rPr>
                <w:b/>
              </w:rPr>
            </w:pPr>
            <w:r w:rsidRPr="00F03775">
              <w:rPr>
                <w:b/>
                <w:sz w:val="22"/>
              </w:rPr>
              <w:t>TOTAL</w:t>
            </w:r>
          </w:p>
        </w:tc>
        <w:tc>
          <w:tcPr>
            <w:tcW w:w="1036" w:type="dxa"/>
          </w:tcPr>
          <w:p w:rsidR="00E54F51" w:rsidRPr="00F03775" w:rsidRDefault="00E54F51" w:rsidP="00E54F51">
            <w:pPr>
              <w:spacing w:line="360" w:lineRule="auto"/>
              <w:jc w:val="center"/>
              <w:rPr>
                <w:b/>
                <w:sz w:val="22"/>
                <w:szCs w:val="22"/>
              </w:rPr>
            </w:pPr>
            <w:r w:rsidRPr="00F03775">
              <w:rPr>
                <w:b/>
                <w:sz w:val="22"/>
                <w:szCs w:val="22"/>
              </w:rPr>
              <w:t>43</w:t>
            </w:r>
          </w:p>
        </w:tc>
        <w:tc>
          <w:tcPr>
            <w:tcW w:w="992" w:type="dxa"/>
          </w:tcPr>
          <w:p w:rsidR="00E54F51" w:rsidRPr="00F03775" w:rsidRDefault="00E54F51" w:rsidP="00E54F51">
            <w:pPr>
              <w:spacing w:line="360" w:lineRule="auto"/>
              <w:jc w:val="center"/>
              <w:rPr>
                <w:b/>
              </w:rPr>
            </w:pPr>
            <w:r w:rsidRPr="00F03775">
              <w:rPr>
                <w:b/>
              </w:rPr>
              <w:t>-</w:t>
            </w:r>
          </w:p>
        </w:tc>
        <w:tc>
          <w:tcPr>
            <w:tcW w:w="993" w:type="dxa"/>
          </w:tcPr>
          <w:p w:rsidR="00E54F51" w:rsidRPr="00F03775" w:rsidRDefault="00E54F51" w:rsidP="00E54F51">
            <w:pPr>
              <w:spacing w:line="360" w:lineRule="auto"/>
              <w:jc w:val="center"/>
              <w:rPr>
                <w:b/>
              </w:rPr>
            </w:pPr>
            <w:r w:rsidRPr="00F03775">
              <w:rPr>
                <w:b/>
              </w:rPr>
              <w:t>-</w:t>
            </w:r>
          </w:p>
        </w:tc>
        <w:tc>
          <w:tcPr>
            <w:tcW w:w="992" w:type="dxa"/>
          </w:tcPr>
          <w:p w:rsidR="00E54F51" w:rsidRPr="00F03775" w:rsidRDefault="00E54F51" w:rsidP="00E54F51">
            <w:pPr>
              <w:spacing w:line="360" w:lineRule="auto"/>
              <w:jc w:val="center"/>
              <w:rPr>
                <w:b/>
              </w:rPr>
            </w:pPr>
            <w:r w:rsidRPr="00F03775">
              <w:rPr>
                <w:b/>
              </w:rPr>
              <w:t>-</w:t>
            </w:r>
          </w:p>
        </w:tc>
        <w:tc>
          <w:tcPr>
            <w:tcW w:w="993" w:type="dxa"/>
          </w:tcPr>
          <w:p w:rsidR="00E54F51" w:rsidRPr="00F03775" w:rsidRDefault="00E54F51" w:rsidP="00E54F51">
            <w:pPr>
              <w:spacing w:line="360" w:lineRule="auto"/>
              <w:jc w:val="center"/>
              <w:rPr>
                <w:b/>
              </w:rPr>
            </w:pPr>
            <w:r w:rsidRPr="00F03775">
              <w:rPr>
                <w:b/>
              </w:rPr>
              <w:t>-</w:t>
            </w:r>
          </w:p>
        </w:tc>
        <w:tc>
          <w:tcPr>
            <w:tcW w:w="992" w:type="dxa"/>
          </w:tcPr>
          <w:p w:rsidR="00E54F51" w:rsidRPr="00F03775" w:rsidRDefault="00E54F51" w:rsidP="00E54F51">
            <w:pPr>
              <w:spacing w:line="360" w:lineRule="auto"/>
              <w:jc w:val="center"/>
              <w:rPr>
                <w:b/>
              </w:rPr>
            </w:pPr>
            <w:r w:rsidRPr="00F03775">
              <w:rPr>
                <w:b/>
              </w:rPr>
              <w:t>1</w:t>
            </w:r>
          </w:p>
        </w:tc>
        <w:tc>
          <w:tcPr>
            <w:tcW w:w="992" w:type="dxa"/>
          </w:tcPr>
          <w:p w:rsidR="00E54F51" w:rsidRPr="00F03775" w:rsidRDefault="00E54F51" w:rsidP="00E54F51">
            <w:pPr>
              <w:spacing w:line="360" w:lineRule="auto"/>
              <w:jc w:val="center"/>
              <w:rPr>
                <w:b/>
              </w:rPr>
            </w:pPr>
            <w:r w:rsidRPr="00F03775">
              <w:rPr>
                <w:b/>
              </w:rPr>
              <w:t>4</w:t>
            </w:r>
          </w:p>
        </w:tc>
        <w:tc>
          <w:tcPr>
            <w:tcW w:w="992" w:type="dxa"/>
          </w:tcPr>
          <w:p w:rsidR="00E54F51" w:rsidRPr="00F03775" w:rsidRDefault="00E54F51" w:rsidP="00E54F51">
            <w:pPr>
              <w:spacing w:line="360" w:lineRule="auto"/>
              <w:jc w:val="center"/>
              <w:rPr>
                <w:b/>
              </w:rPr>
            </w:pPr>
            <w:r w:rsidRPr="00F03775">
              <w:rPr>
                <w:b/>
              </w:rPr>
              <w:t>12</w:t>
            </w:r>
          </w:p>
        </w:tc>
        <w:tc>
          <w:tcPr>
            <w:tcW w:w="992" w:type="dxa"/>
          </w:tcPr>
          <w:p w:rsidR="00E54F51" w:rsidRPr="00F03775" w:rsidRDefault="00E54F51" w:rsidP="00E54F51">
            <w:pPr>
              <w:spacing w:line="360" w:lineRule="auto"/>
              <w:jc w:val="center"/>
              <w:rPr>
                <w:b/>
              </w:rPr>
            </w:pPr>
            <w:r w:rsidRPr="00F03775">
              <w:rPr>
                <w:b/>
              </w:rPr>
              <w:t>6</w:t>
            </w:r>
          </w:p>
        </w:tc>
        <w:tc>
          <w:tcPr>
            <w:tcW w:w="800" w:type="dxa"/>
          </w:tcPr>
          <w:p w:rsidR="00E54F51" w:rsidRPr="00F03775" w:rsidRDefault="00E54F51" w:rsidP="00E54F51">
            <w:pPr>
              <w:spacing w:line="360" w:lineRule="auto"/>
              <w:jc w:val="center"/>
              <w:rPr>
                <w:b/>
              </w:rPr>
            </w:pPr>
            <w:r w:rsidRPr="00F03775">
              <w:rPr>
                <w:b/>
              </w:rPr>
              <w:t>1</w:t>
            </w:r>
          </w:p>
        </w:tc>
      </w:tr>
    </w:tbl>
    <w:p w:rsidR="00BF7C8A" w:rsidRDefault="00BF7C8A" w:rsidP="00677935">
      <w:pPr>
        <w:jc w:val="both"/>
        <w:rPr>
          <w:b/>
        </w:rPr>
      </w:pPr>
    </w:p>
    <w:p w:rsidR="00786DFF" w:rsidRDefault="00F03775" w:rsidP="00677935">
      <w:pPr>
        <w:jc w:val="both"/>
      </w:pPr>
      <w:r>
        <w:t xml:space="preserve">Rezultetele la Examenul de Bacalaureat, sesiunile iunie-iulie, august-septembrie, elevii Liceului de Arte,,Plugor Sandor,, au promovabilitate de </w:t>
      </w:r>
      <w:r w:rsidRPr="00DA72D0">
        <w:rPr>
          <w:b/>
        </w:rPr>
        <w:t>53,70%.</w:t>
      </w:r>
      <w:r>
        <w:t xml:space="preserve"> Rezultate mult mai slabe față de anul școlar anterior. La acest examen au luat parte elevi și din promoții anterioare.</w:t>
      </w:r>
    </w:p>
    <w:p w:rsidR="00F03775" w:rsidRPr="00F03775" w:rsidRDefault="00F03775" w:rsidP="00677935">
      <w:pPr>
        <w:jc w:val="both"/>
        <w:rPr>
          <w:lang w:val="ro-RO"/>
        </w:rPr>
      </w:pPr>
      <w:r>
        <w:t xml:space="preserve">Conducerea liceului va trebui să ia măsuri mult mai serioase pentru </w:t>
      </w:r>
      <w:r w:rsidR="00DA72D0">
        <w:t>un rezultat mai bun în anul școlar 2018-2019.</w:t>
      </w:r>
    </w:p>
    <w:p w:rsidR="00786DFF" w:rsidRPr="00EF3E40" w:rsidRDefault="00786DFF" w:rsidP="00677935">
      <w:pPr>
        <w:jc w:val="both"/>
      </w:pPr>
    </w:p>
    <w:tbl>
      <w:tblPr>
        <w:tblStyle w:val="LightShading-Accent2"/>
        <w:tblW w:w="0" w:type="auto"/>
        <w:tblLook w:val="04A0" w:firstRow="1" w:lastRow="0" w:firstColumn="1" w:lastColumn="0" w:noHBand="0" w:noVBand="1"/>
      </w:tblPr>
      <w:tblGrid>
        <w:gridCol w:w="9288"/>
      </w:tblGrid>
      <w:tr w:rsidR="00981427" w:rsidRPr="00981427" w:rsidTr="00D40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0" w:type="dxa"/>
            <w:shd w:val="clear" w:color="auto" w:fill="C00000"/>
          </w:tcPr>
          <w:p w:rsidR="00981427" w:rsidRPr="00981427" w:rsidRDefault="00C4126D" w:rsidP="00981427">
            <w:pPr>
              <w:rPr>
                <w:b w:val="0"/>
                <w:sz w:val="32"/>
                <w:szCs w:val="32"/>
                <w:lang w:val="ro-RO"/>
              </w:rPr>
            </w:pPr>
            <w:r w:rsidRPr="00D40ED4">
              <w:rPr>
                <w:b w:val="0"/>
                <w:color w:val="FFFFFF" w:themeColor="background1"/>
                <w:sz w:val="32"/>
                <w:szCs w:val="32"/>
                <w:lang w:val="ro-RO"/>
              </w:rPr>
              <w:t>7</w:t>
            </w:r>
            <w:r w:rsidR="00981427" w:rsidRPr="00D40ED4">
              <w:rPr>
                <w:b w:val="0"/>
                <w:color w:val="FFFFFF" w:themeColor="background1"/>
                <w:sz w:val="32"/>
                <w:szCs w:val="32"/>
                <w:lang w:val="ro-RO"/>
              </w:rPr>
              <w:t>. ACTIVITATEA PERSONALULUI DIDACTIC</w:t>
            </w:r>
          </w:p>
        </w:tc>
      </w:tr>
    </w:tbl>
    <w:p w:rsidR="00981427" w:rsidRDefault="00981427" w:rsidP="00081DC2">
      <w:pPr>
        <w:rPr>
          <w:sz w:val="28"/>
          <w:szCs w:val="28"/>
          <w:lang w:val="ro-RO"/>
        </w:rPr>
      </w:pPr>
    </w:p>
    <w:p w:rsidR="00081DC2" w:rsidRPr="00D24DBB" w:rsidRDefault="00081DC2" w:rsidP="00081DC2">
      <w:pPr>
        <w:rPr>
          <w:sz w:val="28"/>
          <w:szCs w:val="28"/>
          <w:lang w:val="ro-RO"/>
        </w:rPr>
      </w:pPr>
      <w:r w:rsidRPr="00D24DBB">
        <w:rPr>
          <w:sz w:val="28"/>
          <w:szCs w:val="28"/>
          <w:lang w:val="ro-RO"/>
        </w:rPr>
        <w:t>La începutul anului şcolar au fost constituite următoarele Comisii:</w:t>
      </w:r>
    </w:p>
    <w:p w:rsidR="00081DC2" w:rsidRPr="00D24DBB" w:rsidRDefault="00081DC2" w:rsidP="00081DC2">
      <w:pPr>
        <w:jc w:val="center"/>
        <w:rPr>
          <w:b/>
          <w:lang w:val="ro-RO"/>
        </w:rPr>
      </w:pPr>
    </w:p>
    <w:p w:rsidR="00081DC2" w:rsidRPr="00D24DBB" w:rsidRDefault="00081DC2" w:rsidP="00081DC2">
      <w:pPr>
        <w:jc w:val="center"/>
        <w:rPr>
          <w:b/>
          <w:lang w:val="ro-RO"/>
        </w:rPr>
      </w:pPr>
      <w:r w:rsidRPr="00D24DBB">
        <w:rPr>
          <w:b/>
          <w:lang w:val="ro-RO"/>
        </w:rPr>
        <w:t>COMISIILE METODICE</w:t>
      </w:r>
    </w:p>
    <w:p w:rsidR="00081DC2" w:rsidRPr="00D24DBB" w:rsidRDefault="00081DC2" w:rsidP="00081DC2">
      <w:pPr>
        <w:jc w:val="center"/>
        <w:rPr>
          <w:b/>
          <w:lang w:val="ro-RO"/>
        </w:rPr>
      </w:pPr>
    </w:p>
    <w:p w:rsidR="00081DC2" w:rsidRPr="00D24DBB" w:rsidRDefault="00081DC2" w:rsidP="00081DC2">
      <w:pPr>
        <w:jc w:val="both"/>
        <w:rPr>
          <w:lang w:val="ro-RO"/>
        </w:rPr>
      </w:pPr>
      <w:r w:rsidRPr="00D24DBB">
        <w:rPr>
          <w:lang w:val="ro-RO"/>
        </w:rPr>
        <w:t>1. Comisia metodica a învăţătorilor - secţia ro</w:t>
      </w:r>
      <w:r>
        <w:rPr>
          <w:lang w:val="ro-RO"/>
        </w:rPr>
        <w:t>mână - responsabil: prof. gr. I</w:t>
      </w:r>
      <w:r w:rsidRPr="00D24DBB">
        <w:rPr>
          <w:lang w:val="ro-RO"/>
        </w:rPr>
        <w:t xml:space="preserve">. </w:t>
      </w:r>
      <w:r w:rsidR="0085691D">
        <w:rPr>
          <w:lang w:val="ro-RO"/>
        </w:rPr>
        <w:t>Neagu Nicoleta</w:t>
      </w:r>
    </w:p>
    <w:p w:rsidR="00081DC2" w:rsidRPr="00D24DBB" w:rsidRDefault="00081DC2" w:rsidP="00081DC2">
      <w:pPr>
        <w:jc w:val="both"/>
        <w:rPr>
          <w:lang w:val="ro-RO"/>
        </w:rPr>
      </w:pPr>
      <w:r w:rsidRPr="00D24DBB">
        <w:rPr>
          <w:lang w:val="ro-RO"/>
        </w:rPr>
        <w:t xml:space="preserve">2. Comisia metodica a învăţătorilor - secţia maghiară - responsabil: înv. gr. I. </w:t>
      </w:r>
      <w:r w:rsidR="00E54F51">
        <w:rPr>
          <w:lang w:val="ro-RO"/>
        </w:rPr>
        <w:t>Babos Erika</w:t>
      </w:r>
    </w:p>
    <w:p w:rsidR="00081DC2" w:rsidRPr="00D24DBB" w:rsidRDefault="00081DC2" w:rsidP="00081DC2">
      <w:pPr>
        <w:jc w:val="both"/>
        <w:rPr>
          <w:lang w:val="ro-RO"/>
        </w:rPr>
      </w:pPr>
      <w:r w:rsidRPr="00D24DBB">
        <w:rPr>
          <w:lang w:val="ro-RO"/>
        </w:rPr>
        <w:t>3. Catedra de limba r</w:t>
      </w:r>
      <w:r w:rsidR="004F0AEB">
        <w:rPr>
          <w:lang w:val="ro-RO"/>
        </w:rPr>
        <w:t>omână - responsabil: prof. gr.I</w:t>
      </w:r>
      <w:r w:rsidRPr="00D24DBB">
        <w:rPr>
          <w:lang w:val="ro-RO"/>
        </w:rPr>
        <w:t xml:space="preserve">. </w:t>
      </w:r>
      <w:r w:rsidR="0085691D">
        <w:rPr>
          <w:lang w:val="ro-RO"/>
        </w:rPr>
        <w:t>Naum Roxana</w:t>
      </w:r>
    </w:p>
    <w:p w:rsidR="00081DC2" w:rsidRPr="00D24DBB" w:rsidRDefault="00081DC2" w:rsidP="00081DC2">
      <w:pPr>
        <w:jc w:val="both"/>
        <w:rPr>
          <w:lang w:val="ro-RO"/>
        </w:rPr>
      </w:pPr>
      <w:r w:rsidRPr="00D24DBB">
        <w:rPr>
          <w:lang w:val="ro-RO"/>
        </w:rPr>
        <w:t>4. Catedra de limba maghiară - responsabil: prof. gr. I. Polgár Erzsébet</w:t>
      </w:r>
    </w:p>
    <w:p w:rsidR="00081DC2" w:rsidRPr="00D24DBB" w:rsidRDefault="00081DC2" w:rsidP="00081DC2">
      <w:pPr>
        <w:jc w:val="both"/>
        <w:rPr>
          <w:lang w:val="ro-RO"/>
        </w:rPr>
      </w:pPr>
      <w:r w:rsidRPr="00D24DBB">
        <w:rPr>
          <w:lang w:val="ro-RO"/>
        </w:rPr>
        <w:t>5. Catedra de limbi moderne - responsabil: prof. gr. I. Mangalia Delia</w:t>
      </w:r>
    </w:p>
    <w:p w:rsidR="00081DC2" w:rsidRPr="00D24DBB" w:rsidRDefault="00081DC2" w:rsidP="00081DC2">
      <w:pPr>
        <w:jc w:val="both"/>
        <w:rPr>
          <w:lang w:val="ro-RO"/>
        </w:rPr>
      </w:pPr>
      <w:r w:rsidRPr="00D24DBB">
        <w:rPr>
          <w:lang w:val="ro-RO"/>
        </w:rPr>
        <w:t xml:space="preserve">6. Comisia Metodică Ştiinţe - responsabil: prof. gr. I. </w:t>
      </w:r>
      <w:r w:rsidR="00E54F51">
        <w:rPr>
          <w:lang w:val="ro-RO"/>
        </w:rPr>
        <w:t>Fazakas Má</w:t>
      </w:r>
      <w:r w:rsidR="0085691D">
        <w:rPr>
          <w:lang w:val="ro-RO"/>
        </w:rPr>
        <w:t>ria</w:t>
      </w:r>
    </w:p>
    <w:p w:rsidR="00081DC2" w:rsidRPr="00D24DBB" w:rsidRDefault="00081DC2" w:rsidP="00081DC2">
      <w:pPr>
        <w:jc w:val="both"/>
        <w:rPr>
          <w:lang w:val="ro-RO"/>
        </w:rPr>
      </w:pPr>
      <w:r w:rsidRPr="00D24DBB">
        <w:rPr>
          <w:lang w:val="ro-RO"/>
        </w:rPr>
        <w:t xml:space="preserve">7. Comisia Metodică Om şi societate - responsabil: prof. gr. I. </w:t>
      </w:r>
      <w:r w:rsidR="0085691D">
        <w:rPr>
          <w:lang w:val="ro-RO"/>
        </w:rPr>
        <w:t>Nagy Éva</w:t>
      </w:r>
    </w:p>
    <w:p w:rsidR="00081DC2" w:rsidRPr="00D24DBB" w:rsidRDefault="00081DC2" w:rsidP="00081DC2">
      <w:pPr>
        <w:jc w:val="both"/>
        <w:rPr>
          <w:lang w:val="ro-RO"/>
        </w:rPr>
      </w:pPr>
      <w:r w:rsidRPr="00D24DBB">
        <w:rPr>
          <w:lang w:val="ro-RO"/>
        </w:rPr>
        <w:t>8. Catedra de educaţie fizică şi s</w:t>
      </w:r>
      <w:r>
        <w:rPr>
          <w:lang w:val="ro-RO"/>
        </w:rPr>
        <w:t>port - responsabil: prof. gr. I</w:t>
      </w:r>
      <w:r w:rsidRPr="00D24DBB">
        <w:rPr>
          <w:lang w:val="ro-RO"/>
        </w:rPr>
        <w:t>. Szakács Réka</w:t>
      </w:r>
    </w:p>
    <w:p w:rsidR="00081DC2" w:rsidRPr="00D24DBB" w:rsidRDefault="00081DC2" w:rsidP="00081DC2">
      <w:pPr>
        <w:jc w:val="both"/>
        <w:rPr>
          <w:lang w:val="ro-RO"/>
        </w:rPr>
      </w:pPr>
      <w:r w:rsidRPr="00D24DBB">
        <w:rPr>
          <w:lang w:val="ro-RO"/>
        </w:rPr>
        <w:t>9. Catedra de pian - responsabil: prof.</w:t>
      </w:r>
      <w:r w:rsidR="004F0AEB">
        <w:rPr>
          <w:lang w:val="ro-RO"/>
        </w:rPr>
        <w:t xml:space="preserve">grad.II. </w:t>
      </w:r>
      <w:r w:rsidRPr="00D24DBB">
        <w:rPr>
          <w:lang w:val="ro-RO"/>
        </w:rPr>
        <w:t xml:space="preserve"> </w:t>
      </w:r>
      <w:r w:rsidR="0085691D">
        <w:rPr>
          <w:lang w:val="ro-RO"/>
        </w:rPr>
        <w:t>Kőmives Bokor Zsuzsa</w:t>
      </w:r>
    </w:p>
    <w:p w:rsidR="00081DC2" w:rsidRPr="00D24DBB" w:rsidRDefault="00081DC2" w:rsidP="00081DC2">
      <w:pPr>
        <w:jc w:val="both"/>
        <w:rPr>
          <w:lang w:val="ro-RO"/>
        </w:rPr>
      </w:pPr>
      <w:r w:rsidRPr="00D24DBB">
        <w:rPr>
          <w:lang w:val="ro-RO"/>
        </w:rPr>
        <w:t xml:space="preserve">10. Catedra de pian complementar - responsabil: prof.def. </w:t>
      </w:r>
      <w:r w:rsidR="0085691D">
        <w:rPr>
          <w:lang w:val="ro-RO"/>
        </w:rPr>
        <w:t xml:space="preserve">Bándi </w:t>
      </w:r>
      <w:r w:rsidR="00E54F51">
        <w:rPr>
          <w:lang w:val="ro-RO"/>
        </w:rPr>
        <w:t>Margit</w:t>
      </w:r>
    </w:p>
    <w:p w:rsidR="00081DC2" w:rsidRPr="00D24DBB" w:rsidRDefault="00081DC2" w:rsidP="00081DC2">
      <w:pPr>
        <w:jc w:val="both"/>
        <w:rPr>
          <w:lang w:val="ro-RO"/>
        </w:rPr>
      </w:pPr>
      <w:r w:rsidRPr="00D24DBB">
        <w:rPr>
          <w:lang w:val="ro-RO"/>
        </w:rPr>
        <w:t>11. Catedra de coarde</w:t>
      </w:r>
      <w:r w:rsidRPr="00D24DBB">
        <w:rPr>
          <w:lang w:val="ro-RO"/>
        </w:rPr>
        <w:tab/>
        <w:t>- responsabil: Dr. Petraschovits Eszter</w:t>
      </w:r>
    </w:p>
    <w:p w:rsidR="00081DC2" w:rsidRPr="00D24DBB" w:rsidRDefault="00081DC2" w:rsidP="00081DC2">
      <w:pPr>
        <w:jc w:val="both"/>
        <w:rPr>
          <w:lang w:val="ro-RO"/>
        </w:rPr>
      </w:pPr>
      <w:r w:rsidRPr="00D24DBB">
        <w:rPr>
          <w:lang w:val="ro-RO"/>
        </w:rPr>
        <w:t>12. Catedra de suflători per</w:t>
      </w:r>
      <w:r>
        <w:rPr>
          <w:lang w:val="ro-RO"/>
        </w:rPr>
        <w:t>cuţie - responsabil: prof. gr.I</w:t>
      </w:r>
      <w:r w:rsidRPr="00D24DBB">
        <w:rPr>
          <w:lang w:val="ro-RO"/>
        </w:rPr>
        <w:t>. Császár Katalin</w:t>
      </w:r>
    </w:p>
    <w:p w:rsidR="00081DC2" w:rsidRPr="00D24DBB" w:rsidRDefault="00081DC2" w:rsidP="00081DC2">
      <w:pPr>
        <w:jc w:val="both"/>
        <w:rPr>
          <w:lang w:val="ro-RO"/>
        </w:rPr>
      </w:pPr>
      <w:r w:rsidRPr="00D24DBB">
        <w:rPr>
          <w:lang w:val="ro-RO"/>
        </w:rPr>
        <w:t>13. Catedra de teorie so</w:t>
      </w:r>
      <w:r w:rsidR="004F0AEB">
        <w:rPr>
          <w:lang w:val="ro-RO"/>
        </w:rPr>
        <w:t>lfegii - responsabil: prof. gr.</w:t>
      </w:r>
      <w:r w:rsidRPr="00D24DBB">
        <w:rPr>
          <w:lang w:val="ro-RO"/>
        </w:rPr>
        <w:t>I. Sipos Zoltán</w:t>
      </w:r>
    </w:p>
    <w:p w:rsidR="00081DC2" w:rsidRPr="00D24DBB" w:rsidRDefault="00081DC2" w:rsidP="00081DC2">
      <w:pPr>
        <w:jc w:val="both"/>
        <w:rPr>
          <w:lang w:val="ro-RO"/>
        </w:rPr>
      </w:pPr>
      <w:r w:rsidRPr="00D24DBB">
        <w:rPr>
          <w:lang w:val="ro-RO"/>
        </w:rPr>
        <w:t>14. Catedra de arte pl</w:t>
      </w:r>
      <w:r w:rsidR="004F0AEB">
        <w:rPr>
          <w:lang w:val="ro-RO"/>
        </w:rPr>
        <w:t>astice - responsabil: prof. gr.</w:t>
      </w:r>
      <w:r>
        <w:rPr>
          <w:lang w:val="ro-RO"/>
        </w:rPr>
        <w:t xml:space="preserve">I. </w:t>
      </w:r>
      <w:r w:rsidR="00E54F51">
        <w:rPr>
          <w:lang w:val="ro-RO"/>
        </w:rPr>
        <w:t>To</w:t>
      </w:r>
      <w:r w:rsidR="0085691D">
        <w:rPr>
          <w:lang w:val="ro-RO"/>
        </w:rPr>
        <w:t>th Sarolta</w:t>
      </w:r>
    </w:p>
    <w:p w:rsidR="00081DC2" w:rsidRPr="00D24DBB" w:rsidRDefault="00081DC2" w:rsidP="00081DC2">
      <w:pPr>
        <w:jc w:val="both"/>
        <w:rPr>
          <w:lang w:val="ro-RO"/>
        </w:rPr>
      </w:pPr>
      <w:r w:rsidRPr="00D24DBB">
        <w:rPr>
          <w:lang w:val="ro-RO"/>
        </w:rPr>
        <w:t>15. Catedra de teatru - responsabil: prof.def. Fazakas Mihály</w:t>
      </w:r>
    </w:p>
    <w:p w:rsidR="00081DC2" w:rsidRDefault="00081DC2" w:rsidP="00081DC2">
      <w:pPr>
        <w:jc w:val="both"/>
        <w:rPr>
          <w:lang w:val="ro-RO"/>
        </w:rPr>
      </w:pPr>
      <w:r w:rsidRPr="00D24DBB">
        <w:rPr>
          <w:lang w:val="ro-RO"/>
        </w:rPr>
        <w:t>16. Catedra de canto - res</w:t>
      </w:r>
      <w:r w:rsidR="004F0AEB">
        <w:rPr>
          <w:lang w:val="ro-RO"/>
        </w:rPr>
        <w:t xml:space="preserve">ponsabil:prof.grad. did. I. </w:t>
      </w:r>
      <w:r w:rsidRPr="00D24DBB">
        <w:rPr>
          <w:lang w:val="ro-RO"/>
        </w:rPr>
        <w:t>.Sebestyén-Lázár Enikő</w:t>
      </w:r>
    </w:p>
    <w:p w:rsidR="00981427" w:rsidRDefault="00981427"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Default="00DA72D0" w:rsidP="00081DC2">
      <w:pPr>
        <w:jc w:val="both"/>
        <w:rPr>
          <w:lang w:val="ro-RO"/>
        </w:rPr>
      </w:pPr>
    </w:p>
    <w:p w:rsidR="00DA72D0" w:rsidRPr="004D0408" w:rsidRDefault="00DA72D0" w:rsidP="00081DC2">
      <w:pPr>
        <w:jc w:val="both"/>
        <w:rPr>
          <w:lang w:val="ro-RO"/>
        </w:rPr>
      </w:pPr>
    </w:p>
    <w:p w:rsidR="00081DC2" w:rsidRDefault="00081DC2" w:rsidP="00D40ED4">
      <w:pPr>
        <w:shd w:val="clear" w:color="auto" w:fill="C00000"/>
        <w:jc w:val="center"/>
        <w:rPr>
          <w:b/>
          <w:lang w:val="ro-RO"/>
        </w:rPr>
      </w:pPr>
    </w:p>
    <w:tbl>
      <w:tblPr>
        <w:tblStyle w:val="LightShading-Accent2"/>
        <w:tblW w:w="0" w:type="auto"/>
        <w:tblLook w:val="04A0" w:firstRow="1" w:lastRow="0" w:firstColumn="1" w:lastColumn="0" w:noHBand="0" w:noVBand="1"/>
      </w:tblPr>
      <w:tblGrid>
        <w:gridCol w:w="9288"/>
      </w:tblGrid>
      <w:tr w:rsidR="00981427" w:rsidRPr="00981427" w:rsidTr="00981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0" w:type="dxa"/>
          </w:tcPr>
          <w:p w:rsidR="00981427" w:rsidRPr="00C4126D" w:rsidRDefault="00035992" w:rsidP="00D40ED4">
            <w:pPr>
              <w:shd w:val="clear" w:color="auto" w:fill="C00000"/>
              <w:rPr>
                <w:sz w:val="32"/>
                <w:szCs w:val="32"/>
                <w:lang w:val="ro-RO"/>
              </w:rPr>
            </w:pPr>
            <w:r>
              <w:rPr>
                <w:sz w:val="32"/>
                <w:szCs w:val="32"/>
                <w:lang w:val="ro-RO"/>
              </w:rPr>
              <w:t xml:space="preserve"> </w:t>
            </w:r>
            <w:r w:rsidR="00C4126D" w:rsidRPr="00D40ED4">
              <w:rPr>
                <w:sz w:val="32"/>
                <w:szCs w:val="32"/>
                <w:shd w:val="clear" w:color="auto" w:fill="C00000"/>
                <w:lang w:val="ro-RO"/>
              </w:rPr>
              <w:t>8.</w:t>
            </w:r>
            <w:r w:rsidR="004F0AEB" w:rsidRPr="00D40ED4">
              <w:rPr>
                <w:sz w:val="32"/>
                <w:szCs w:val="32"/>
                <w:shd w:val="clear" w:color="auto" w:fill="C00000"/>
                <w:lang w:val="ro-RO"/>
              </w:rPr>
              <w:t xml:space="preserve"> </w:t>
            </w:r>
            <w:r w:rsidR="00981427" w:rsidRPr="00D40ED4">
              <w:rPr>
                <w:sz w:val="32"/>
                <w:szCs w:val="32"/>
                <w:shd w:val="clear" w:color="auto" w:fill="C00000"/>
                <w:lang w:val="ro-RO"/>
              </w:rPr>
              <w:t>COMISIILE DE LUCRU</w:t>
            </w:r>
          </w:p>
        </w:tc>
      </w:tr>
    </w:tbl>
    <w:p w:rsidR="00081DC2" w:rsidRPr="00D24DBB" w:rsidRDefault="00081DC2" w:rsidP="00081DC2">
      <w:pPr>
        <w:jc w:val="center"/>
        <w:rPr>
          <w:b/>
          <w:lang w:val="ro-RO"/>
        </w:rPr>
      </w:pPr>
    </w:p>
    <w:p w:rsidR="00081DC2" w:rsidRPr="00D24DBB" w:rsidRDefault="00081DC2" w:rsidP="00081DC2">
      <w:pPr>
        <w:jc w:val="center"/>
        <w:rPr>
          <w:b/>
          <w:lang w:val="ro-RO"/>
        </w:rPr>
      </w:pPr>
      <w:r w:rsidRPr="00D24DBB">
        <w:rPr>
          <w:b/>
          <w:lang w:val="ro-RO"/>
        </w:rPr>
        <w:t>din  Liceul de Art</w:t>
      </w:r>
      <w:r>
        <w:rPr>
          <w:b/>
          <w:lang w:val="ro-RO"/>
        </w:rPr>
        <w:t>e</w:t>
      </w:r>
      <w:r w:rsidRPr="00D24DBB">
        <w:rPr>
          <w:b/>
          <w:lang w:val="ro-RO"/>
        </w:rPr>
        <w:t xml:space="preserve"> “Plugor Sándor”</w:t>
      </w:r>
    </w:p>
    <w:p w:rsidR="00081DC2" w:rsidRPr="00D24DBB" w:rsidRDefault="00081DC2" w:rsidP="00081DC2">
      <w:pPr>
        <w:jc w:val="center"/>
        <w:rPr>
          <w:b/>
          <w:lang w:val="ro-RO"/>
        </w:rPr>
      </w:pPr>
      <w:r>
        <w:rPr>
          <w:b/>
          <w:lang w:val="ro-RO"/>
        </w:rPr>
        <w:t xml:space="preserve">pentru anul şcolar </w:t>
      </w:r>
      <w:r w:rsidR="004F0AEB">
        <w:rPr>
          <w:b/>
          <w:lang w:val="ro-RO"/>
        </w:rPr>
        <w:t>2017/2018</w:t>
      </w:r>
    </w:p>
    <w:p w:rsidR="00081DC2" w:rsidRPr="00D24DBB" w:rsidRDefault="00081DC2" w:rsidP="00081DC2">
      <w:pPr>
        <w:jc w:val="both"/>
        <w:rPr>
          <w:b/>
          <w:lang w:val="ro-RO"/>
        </w:rPr>
      </w:pPr>
    </w:p>
    <w:p w:rsidR="00081DC2" w:rsidRPr="00D24DBB" w:rsidRDefault="00081DC2" w:rsidP="00976D2B">
      <w:pPr>
        <w:numPr>
          <w:ilvl w:val="0"/>
          <w:numId w:val="1"/>
        </w:numPr>
        <w:jc w:val="both"/>
        <w:rPr>
          <w:b/>
          <w:lang w:val="ro-RO"/>
        </w:rPr>
      </w:pPr>
      <w:r w:rsidRPr="00D24DBB">
        <w:rPr>
          <w:b/>
          <w:lang w:val="ro-RO"/>
        </w:rPr>
        <w:t>Consiliul de administraţie</w:t>
      </w:r>
    </w:p>
    <w:p w:rsidR="00081DC2" w:rsidRPr="00D24DBB" w:rsidRDefault="00081DC2" w:rsidP="00976D2B">
      <w:pPr>
        <w:numPr>
          <w:ilvl w:val="0"/>
          <w:numId w:val="1"/>
        </w:numPr>
        <w:jc w:val="both"/>
        <w:rPr>
          <w:b/>
          <w:lang w:val="ro-RO"/>
        </w:rPr>
      </w:pPr>
      <w:r w:rsidRPr="00D24DBB">
        <w:rPr>
          <w:b/>
          <w:lang w:val="ro-RO"/>
        </w:rPr>
        <w:t>Consiliul profesoral</w:t>
      </w:r>
    </w:p>
    <w:p w:rsidR="00081DC2" w:rsidRPr="00D24DBB" w:rsidRDefault="00081DC2" w:rsidP="00976D2B">
      <w:pPr>
        <w:numPr>
          <w:ilvl w:val="0"/>
          <w:numId w:val="1"/>
        </w:numPr>
        <w:jc w:val="both"/>
        <w:rPr>
          <w:b/>
          <w:lang w:val="ro-RO"/>
        </w:rPr>
      </w:pPr>
      <w:r w:rsidRPr="00D24DBB">
        <w:rPr>
          <w:b/>
          <w:lang w:val="ro-RO"/>
        </w:rPr>
        <w:t>CEAC</w:t>
      </w:r>
    </w:p>
    <w:p w:rsidR="00081DC2" w:rsidRPr="00D24DBB" w:rsidRDefault="00081DC2" w:rsidP="00976D2B">
      <w:pPr>
        <w:numPr>
          <w:ilvl w:val="0"/>
          <w:numId w:val="1"/>
        </w:numPr>
        <w:jc w:val="both"/>
        <w:rPr>
          <w:b/>
          <w:lang w:val="ro-RO"/>
        </w:rPr>
      </w:pPr>
      <w:r w:rsidRPr="00D24DBB">
        <w:rPr>
          <w:b/>
          <w:lang w:val="ro-RO"/>
        </w:rPr>
        <w:t>Comisia de întocmire a orarului</w:t>
      </w:r>
    </w:p>
    <w:p w:rsidR="00081DC2" w:rsidRPr="00D24DBB" w:rsidRDefault="00081DC2" w:rsidP="00976D2B">
      <w:pPr>
        <w:numPr>
          <w:ilvl w:val="0"/>
          <w:numId w:val="1"/>
        </w:numPr>
        <w:jc w:val="both"/>
        <w:rPr>
          <w:b/>
          <w:lang w:val="ro-RO"/>
        </w:rPr>
      </w:pPr>
      <w:r w:rsidRPr="00D24DBB">
        <w:rPr>
          <w:b/>
          <w:lang w:val="ro-RO"/>
        </w:rPr>
        <w:t>Consiliul pentru Curriculum</w:t>
      </w:r>
    </w:p>
    <w:p w:rsidR="00081DC2" w:rsidRPr="00D24DBB" w:rsidRDefault="00081DC2" w:rsidP="00976D2B">
      <w:pPr>
        <w:numPr>
          <w:ilvl w:val="0"/>
          <w:numId w:val="1"/>
        </w:numPr>
        <w:jc w:val="both"/>
        <w:rPr>
          <w:b/>
          <w:lang w:val="ro-RO"/>
        </w:rPr>
      </w:pPr>
      <w:r w:rsidRPr="00D24DBB">
        <w:rPr>
          <w:b/>
          <w:lang w:val="ro-RO"/>
        </w:rPr>
        <w:t>Comisia de patrimoniu</w:t>
      </w:r>
    </w:p>
    <w:p w:rsidR="00081DC2" w:rsidRPr="00D24DBB" w:rsidRDefault="00081DC2" w:rsidP="00976D2B">
      <w:pPr>
        <w:numPr>
          <w:ilvl w:val="0"/>
          <w:numId w:val="1"/>
        </w:numPr>
        <w:jc w:val="both"/>
        <w:rPr>
          <w:b/>
          <w:lang w:val="ro-RO"/>
        </w:rPr>
      </w:pPr>
      <w:r w:rsidRPr="00D24DBB">
        <w:rPr>
          <w:b/>
          <w:lang w:val="ro-RO"/>
        </w:rPr>
        <w:t>Comisia de recepţie, inventariere şi casare</w:t>
      </w:r>
    </w:p>
    <w:p w:rsidR="00081DC2" w:rsidRPr="00D24DBB" w:rsidRDefault="00081DC2" w:rsidP="00976D2B">
      <w:pPr>
        <w:numPr>
          <w:ilvl w:val="0"/>
          <w:numId w:val="1"/>
        </w:numPr>
        <w:jc w:val="both"/>
        <w:rPr>
          <w:b/>
          <w:lang w:val="ro-RO"/>
        </w:rPr>
      </w:pPr>
      <w:r w:rsidRPr="00D24DBB">
        <w:rPr>
          <w:b/>
          <w:lang w:val="ro-RO"/>
        </w:rPr>
        <w:t>Comisia de control a documentelor şcolare</w:t>
      </w:r>
    </w:p>
    <w:p w:rsidR="00081DC2" w:rsidRPr="00D24DBB" w:rsidRDefault="00081DC2" w:rsidP="00976D2B">
      <w:pPr>
        <w:numPr>
          <w:ilvl w:val="0"/>
          <w:numId w:val="1"/>
        </w:numPr>
        <w:jc w:val="both"/>
        <w:rPr>
          <w:b/>
          <w:lang w:val="ro-RO"/>
        </w:rPr>
      </w:pPr>
      <w:r w:rsidRPr="00D24DBB">
        <w:rPr>
          <w:b/>
          <w:lang w:val="ro-RO"/>
        </w:rPr>
        <w:t>Comisia diriginţilor</w:t>
      </w:r>
    </w:p>
    <w:p w:rsidR="00081DC2" w:rsidRPr="00D24DBB" w:rsidRDefault="00081DC2" w:rsidP="00976D2B">
      <w:pPr>
        <w:numPr>
          <w:ilvl w:val="0"/>
          <w:numId w:val="1"/>
        </w:numPr>
        <w:jc w:val="both"/>
        <w:rPr>
          <w:b/>
          <w:lang w:val="ro-RO"/>
        </w:rPr>
      </w:pPr>
      <w:r w:rsidRPr="00D24DBB">
        <w:rPr>
          <w:b/>
          <w:lang w:val="ro-RO"/>
        </w:rPr>
        <w:t>Comisia pentru securitatea locului de muncă</w:t>
      </w:r>
    </w:p>
    <w:p w:rsidR="00081DC2" w:rsidRPr="00D24DBB" w:rsidRDefault="00081DC2" w:rsidP="00976D2B">
      <w:pPr>
        <w:numPr>
          <w:ilvl w:val="0"/>
          <w:numId w:val="1"/>
        </w:numPr>
        <w:jc w:val="both"/>
        <w:rPr>
          <w:b/>
          <w:lang w:val="ro-RO"/>
        </w:rPr>
      </w:pPr>
      <w:r w:rsidRPr="00D24DBB">
        <w:rPr>
          <w:b/>
          <w:lang w:val="ro-RO"/>
        </w:rPr>
        <w:t>Comisia de acordare a burselor pentru elevi</w:t>
      </w:r>
    </w:p>
    <w:p w:rsidR="00081DC2" w:rsidRPr="00D24DBB" w:rsidRDefault="00081DC2" w:rsidP="00976D2B">
      <w:pPr>
        <w:numPr>
          <w:ilvl w:val="0"/>
          <w:numId w:val="1"/>
        </w:numPr>
        <w:jc w:val="both"/>
        <w:rPr>
          <w:b/>
          <w:lang w:val="ro-RO"/>
        </w:rPr>
      </w:pPr>
      <w:r w:rsidRPr="00D24DBB">
        <w:rPr>
          <w:b/>
          <w:lang w:val="ro-RO"/>
        </w:rPr>
        <w:t>Comisia de încadrare şi salarizare</w:t>
      </w:r>
    </w:p>
    <w:p w:rsidR="00081DC2" w:rsidRPr="00D24DBB" w:rsidRDefault="00081DC2" w:rsidP="00976D2B">
      <w:pPr>
        <w:numPr>
          <w:ilvl w:val="0"/>
          <w:numId w:val="1"/>
        </w:numPr>
        <w:jc w:val="both"/>
        <w:rPr>
          <w:b/>
          <w:lang w:val="ro-RO"/>
        </w:rPr>
      </w:pPr>
      <w:r w:rsidRPr="00D24DBB">
        <w:rPr>
          <w:b/>
          <w:lang w:val="ro-RO"/>
        </w:rPr>
        <w:t>Comisia de monitorizare a frecvenţei elevilor şi a ritmicităţii notării</w:t>
      </w:r>
    </w:p>
    <w:p w:rsidR="00081DC2" w:rsidRPr="00D24DBB" w:rsidRDefault="00081DC2" w:rsidP="00976D2B">
      <w:pPr>
        <w:numPr>
          <w:ilvl w:val="0"/>
          <w:numId w:val="1"/>
        </w:numPr>
        <w:jc w:val="both"/>
        <w:rPr>
          <w:b/>
          <w:lang w:val="ro-RO"/>
        </w:rPr>
      </w:pPr>
      <w:r w:rsidRPr="00D24DBB">
        <w:rPr>
          <w:b/>
          <w:lang w:val="ro-RO"/>
        </w:rPr>
        <w:t>Comisia de organizare a examenelor interne</w:t>
      </w:r>
    </w:p>
    <w:p w:rsidR="00081DC2" w:rsidRPr="00AC08D0" w:rsidRDefault="00081DC2" w:rsidP="00976D2B">
      <w:pPr>
        <w:numPr>
          <w:ilvl w:val="0"/>
          <w:numId w:val="1"/>
        </w:numPr>
        <w:jc w:val="both"/>
        <w:rPr>
          <w:b/>
          <w:lang w:val="ro-RO"/>
        </w:rPr>
      </w:pPr>
      <w:r w:rsidRPr="00AC08D0">
        <w:rPr>
          <w:b/>
          <w:lang w:val="ro-RO"/>
        </w:rPr>
        <w:t>Comisia de perfecţionare metodică</w:t>
      </w:r>
    </w:p>
    <w:p w:rsidR="00081DC2" w:rsidRPr="00D24DBB" w:rsidRDefault="00081DC2" w:rsidP="00976D2B">
      <w:pPr>
        <w:numPr>
          <w:ilvl w:val="0"/>
          <w:numId w:val="1"/>
        </w:numPr>
        <w:jc w:val="both"/>
        <w:rPr>
          <w:b/>
          <w:lang w:val="ro-RO"/>
        </w:rPr>
      </w:pPr>
      <w:r w:rsidRPr="00D24DBB">
        <w:rPr>
          <w:b/>
          <w:lang w:val="ro-RO"/>
        </w:rPr>
        <w:t>Comisia de prevenire şi combatere a violenţei în mediul şcolar</w:t>
      </w:r>
    </w:p>
    <w:p w:rsidR="00081DC2" w:rsidRPr="00D24DBB" w:rsidRDefault="00081DC2" w:rsidP="00976D2B">
      <w:pPr>
        <w:numPr>
          <w:ilvl w:val="0"/>
          <w:numId w:val="1"/>
        </w:numPr>
        <w:jc w:val="both"/>
        <w:rPr>
          <w:b/>
          <w:lang w:val="ro-RO"/>
        </w:rPr>
      </w:pPr>
      <w:r w:rsidRPr="00D24DBB">
        <w:rPr>
          <w:b/>
          <w:lang w:val="ro-RO"/>
        </w:rPr>
        <w:t>Comisia interna de evaluare continua</w:t>
      </w:r>
    </w:p>
    <w:p w:rsidR="0085691D" w:rsidRPr="001C5135" w:rsidRDefault="0085691D" w:rsidP="0085691D">
      <w:pPr>
        <w:rPr>
          <w:b/>
          <w:lang w:val="ro-RO"/>
        </w:rPr>
      </w:pPr>
    </w:p>
    <w:tbl>
      <w:tblPr>
        <w:tblStyle w:val="LightShading-Accent2"/>
        <w:tblW w:w="0" w:type="auto"/>
        <w:tblLook w:val="04A0" w:firstRow="1" w:lastRow="0" w:firstColumn="1" w:lastColumn="0" w:noHBand="0" w:noVBand="1"/>
      </w:tblPr>
      <w:tblGrid>
        <w:gridCol w:w="9288"/>
      </w:tblGrid>
      <w:tr w:rsidR="0085691D" w:rsidTr="00333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shd w:val="clear" w:color="auto" w:fill="C00000"/>
          </w:tcPr>
          <w:p w:rsidR="0085691D" w:rsidRPr="00D40ED4" w:rsidRDefault="0085691D" w:rsidP="00A27E31">
            <w:pPr>
              <w:jc w:val="center"/>
              <w:rPr>
                <w:sz w:val="28"/>
                <w:szCs w:val="28"/>
                <w:lang w:val="ro-RO"/>
              </w:rPr>
            </w:pPr>
            <w:r w:rsidRPr="00D40ED4">
              <w:rPr>
                <w:color w:val="auto"/>
                <w:sz w:val="28"/>
                <w:szCs w:val="28"/>
                <w:lang w:val="ro-RO"/>
              </w:rPr>
              <w:t>RAPORTUL</w:t>
            </w:r>
            <w:r w:rsidR="004F0AEB" w:rsidRPr="00D40ED4">
              <w:rPr>
                <w:color w:val="auto"/>
                <w:sz w:val="28"/>
                <w:szCs w:val="28"/>
                <w:lang w:val="ro-RO"/>
              </w:rPr>
              <w:t xml:space="preserve"> </w:t>
            </w:r>
            <w:r w:rsidRPr="00D40ED4">
              <w:rPr>
                <w:color w:val="auto"/>
                <w:sz w:val="28"/>
                <w:szCs w:val="28"/>
                <w:lang w:val="ro-RO"/>
              </w:rPr>
              <w:t xml:space="preserve"> DE </w:t>
            </w:r>
            <w:r w:rsidR="004F0AEB" w:rsidRPr="00D40ED4">
              <w:rPr>
                <w:color w:val="auto"/>
                <w:sz w:val="28"/>
                <w:szCs w:val="28"/>
                <w:lang w:val="ro-RO"/>
              </w:rPr>
              <w:t xml:space="preserve"> </w:t>
            </w:r>
            <w:r w:rsidRPr="00D40ED4">
              <w:rPr>
                <w:color w:val="auto"/>
                <w:sz w:val="28"/>
                <w:szCs w:val="28"/>
                <w:lang w:val="ro-RO"/>
              </w:rPr>
              <w:t>ACTIVITATE</w:t>
            </w:r>
            <w:r w:rsidR="004F0AEB" w:rsidRPr="00D40ED4">
              <w:rPr>
                <w:color w:val="auto"/>
                <w:sz w:val="28"/>
                <w:szCs w:val="28"/>
                <w:lang w:val="ro-RO"/>
              </w:rPr>
              <w:t xml:space="preserve"> </w:t>
            </w:r>
            <w:r w:rsidRPr="00D40ED4">
              <w:rPr>
                <w:color w:val="auto"/>
                <w:sz w:val="28"/>
                <w:szCs w:val="28"/>
                <w:lang w:val="ro-RO"/>
              </w:rPr>
              <w:t xml:space="preserve"> AL </w:t>
            </w:r>
            <w:r w:rsidR="004F0AEB" w:rsidRPr="00D40ED4">
              <w:rPr>
                <w:color w:val="auto"/>
                <w:sz w:val="28"/>
                <w:szCs w:val="28"/>
                <w:lang w:val="ro-RO"/>
              </w:rPr>
              <w:t xml:space="preserve"> </w:t>
            </w:r>
            <w:r w:rsidRPr="00D40ED4">
              <w:rPr>
                <w:color w:val="auto"/>
                <w:sz w:val="28"/>
                <w:szCs w:val="28"/>
                <w:lang w:val="ro-RO"/>
              </w:rPr>
              <w:t>COMISIEI</w:t>
            </w:r>
            <w:r w:rsidR="004F0AEB" w:rsidRPr="00D40ED4">
              <w:rPr>
                <w:color w:val="auto"/>
                <w:sz w:val="28"/>
                <w:szCs w:val="28"/>
                <w:lang w:val="ro-RO"/>
              </w:rPr>
              <w:t xml:space="preserve"> </w:t>
            </w:r>
            <w:r w:rsidRPr="00D40ED4">
              <w:rPr>
                <w:color w:val="auto"/>
                <w:sz w:val="28"/>
                <w:szCs w:val="28"/>
                <w:lang w:val="ro-RO"/>
              </w:rPr>
              <w:t xml:space="preserve"> METODICE</w:t>
            </w:r>
            <w:r w:rsidR="004F0AEB" w:rsidRPr="00D40ED4">
              <w:rPr>
                <w:color w:val="auto"/>
                <w:sz w:val="28"/>
                <w:szCs w:val="28"/>
                <w:lang w:val="ro-RO"/>
              </w:rPr>
              <w:t xml:space="preserve"> </w:t>
            </w:r>
            <w:r w:rsidRPr="00D40ED4">
              <w:rPr>
                <w:color w:val="auto"/>
                <w:sz w:val="28"/>
                <w:szCs w:val="28"/>
                <w:lang w:val="ro-RO"/>
              </w:rPr>
              <w:t xml:space="preserve"> A  ÎNVĂŢĂTORILOR</w:t>
            </w:r>
            <w:r w:rsidR="004F0AEB" w:rsidRPr="00D40ED4">
              <w:rPr>
                <w:color w:val="auto"/>
                <w:sz w:val="28"/>
                <w:szCs w:val="28"/>
                <w:lang w:val="ro-RO"/>
              </w:rPr>
              <w:t xml:space="preserve">  SECȚIA  ROMÂNĂ</w:t>
            </w:r>
          </w:p>
        </w:tc>
      </w:tr>
    </w:tbl>
    <w:p w:rsidR="0085691D" w:rsidRDefault="0085691D" w:rsidP="0085691D">
      <w:pPr>
        <w:rPr>
          <w:b/>
          <w:lang w:val="ro-RO"/>
        </w:rPr>
      </w:pPr>
    </w:p>
    <w:p w:rsidR="00E54F51" w:rsidRPr="00C967D1" w:rsidRDefault="00E54F51" w:rsidP="00E54F51">
      <w:pPr>
        <w:tabs>
          <w:tab w:val="left" w:pos="540"/>
          <w:tab w:val="left" w:pos="900"/>
        </w:tabs>
        <w:ind w:firstLine="540"/>
      </w:pPr>
      <w:r w:rsidRPr="00C967D1">
        <w:t xml:space="preserve">Procesul educaţional este un act de socializare, de culturalizare, de formare şi dezvoltare a personalităţii care poate fi dus la îndeplinire doar de întreaga echipă didactică. Aceste finalităţi se realizează începând cu echipa managerială, continuând cu comisiile metodice pe discipline şi încheindu-se la nivelul clasei de elevi sub îndrumarea învăţătorului ca mentor şi ca organizator al acesteia. </w:t>
      </w:r>
    </w:p>
    <w:p w:rsidR="00E54F51" w:rsidRPr="00E54F51" w:rsidRDefault="00E54F51" w:rsidP="00E54F51">
      <w:pPr>
        <w:tabs>
          <w:tab w:val="left" w:pos="540"/>
          <w:tab w:val="left" w:pos="900"/>
        </w:tabs>
        <w:ind w:firstLine="540"/>
      </w:pPr>
      <w:r w:rsidRPr="00C967D1">
        <w:t>Complexitatea finalităţilor educaţionale impune o colaborare strânsă atât între cadru didactic – elev - părinte pe de o parte, dar şi în cadrul echipei de cadre didactice ale şcolii, pe de altă parte. În acest sens, comisia de învăţători din cadrul şcolii noastre, având  în componenţă un număr de 4 cadre didactice, şi-a desfăşurat activitatea pe baza unui program, la care şi-au adus contribuţia toţi membrii şi a avut următoarele obiective generale:</w:t>
      </w:r>
      <w:r w:rsidRPr="00C967D1">
        <w:br/>
        <w:t xml:space="preserve"> </w:t>
      </w:r>
      <w:r w:rsidRPr="00C967D1">
        <w:tab/>
        <w:t xml:space="preserve">- Aplicarea curriculum-ului naţional prin armonizarea acestuia la oferta educaţională a şcolii ; </w:t>
      </w:r>
      <w:r w:rsidRPr="00C967D1">
        <w:br/>
        <w:t xml:space="preserve"> </w:t>
      </w:r>
      <w:r w:rsidRPr="00C967D1">
        <w:tab/>
        <w:t>- Identificarea unor metode adecvate pentru ca elevii să-şi însuşească temeinic cunoştinţele din programele de învăţământ;</w:t>
      </w:r>
      <w:r w:rsidRPr="00C967D1">
        <w:br/>
        <w:t xml:space="preserve"> </w:t>
      </w:r>
      <w:r w:rsidRPr="00C967D1">
        <w:tab/>
        <w:t>- Educarea spiritului de disciplină şi colaborare;</w:t>
      </w:r>
      <w:r w:rsidRPr="00C967D1">
        <w:br/>
        <w:t xml:space="preserve"> </w:t>
      </w:r>
      <w:r w:rsidRPr="00C967D1">
        <w:tab/>
        <w:t>- Întocmirea planificărilor calendaristice personalizate în funcţie de clasă;</w:t>
      </w:r>
      <w:r w:rsidRPr="00C967D1">
        <w:br/>
        <w:t xml:space="preserve"> </w:t>
      </w:r>
      <w:r w:rsidRPr="00C967D1">
        <w:tab/>
        <w:t>- Parcurgerea ritmică şi de calitate a conţinuturilor şcolare ;</w:t>
      </w:r>
      <w:r w:rsidRPr="00C967D1">
        <w:br/>
        <w:t xml:space="preserve"> </w:t>
      </w:r>
      <w:r w:rsidRPr="00C967D1">
        <w:tab/>
        <w:t xml:space="preserve">- Monitorizarea elaborării proiectării didactice ; </w:t>
      </w:r>
      <w:r w:rsidRPr="00C967D1">
        <w:br/>
        <w:t xml:space="preserve"> </w:t>
      </w:r>
      <w:r w:rsidRPr="00C967D1">
        <w:tab/>
        <w:t>- Accentuarea laturii educative;</w:t>
      </w:r>
      <w:r w:rsidRPr="00C967D1">
        <w:br/>
        <w:t xml:space="preserve"> </w:t>
      </w:r>
      <w:r w:rsidRPr="00C967D1">
        <w:tab/>
        <w:t xml:space="preserve">- Asigurarea unui conţinut practic-aplicativ ; </w:t>
      </w:r>
      <w:r w:rsidRPr="00C967D1">
        <w:br/>
        <w:t xml:space="preserve"> </w:t>
      </w:r>
      <w:r w:rsidRPr="00C967D1">
        <w:tab/>
        <w:t>- Creşterea ponderii activităţilor independente, diferenţiate, de grup;</w:t>
      </w:r>
      <w:r w:rsidRPr="00C967D1">
        <w:br/>
      </w:r>
      <w:r w:rsidRPr="00C967D1">
        <w:lastRenderedPageBreak/>
        <w:t xml:space="preserve"> </w:t>
      </w:r>
      <w:r w:rsidRPr="00C967D1">
        <w:tab/>
        <w:t>- Utilizarea de strategii activ-participative;</w:t>
      </w:r>
      <w:r w:rsidRPr="00C967D1">
        <w:br/>
        <w:t xml:space="preserve"> </w:t>
      </w:r>
      <w:r w:rsidRPr="00C967D1">
        <w:tab/>
        <w:t>- Monitorizarea progresului şcolar individual;</w:t>
      </w:r>
      <w:r w:rsidRPr="00C967D1">
        <w:br/>
        <w:t xml:space="preserve"> </w:t>
      </w:r>
      <w:r w:rsidRPr="00C967D1">
        <w:tab/>
        <w:t>- Aplicarea testelor predictive şi interpretarea lor;</w:t>
      </w:r>
      <w:r w:rsidRPr="00C967D1">
        <w:br/>
        <w:t xml:space="preserve"> </w:t>
      </w:r>
      <w:r w:rsidRPr="00C967D1">
        <w:tab/>
        <w:t>- Practicarea constantă a evaluării formative;</w:t>
      </w:r>
      <w:r w:rsidRPr="00C967D1">
        <w:br/>
        <w:t xml:space="preserve"> </w:t>
      </w:r>
      <w:r w:rsidRPr="00C967D1">
        <w:tab/>
        <w:t>- Diversificarea modalităţilor de evaluare (proiecte, portofolii);</w:t>
      </w:r>
      <w:r w:rsidRPr="00C967D1">
        <w:br/>
        <w:t xml:space="preserve"> </w:t>
      </w:r>
      <w:r w:rsidRPr="00C967D1">
        <w:tab/>
      </w:r>
      <w:r>
        <w:t>- Efectuarea de interasistenţe;</w:t>
      </w:r>
    </w:p>
    <w:p w:rsidR="00E54F51" w:rsidRPr="00C967D1" w:rsidRDefault="00E54F51" w:rsidP="00E54F51">
      <w:pPr>
        <w:tabs>
          <w:tab w:val="left" w:pos="540"/>
          <w:tab w:val="left" w:pos="900"/>
        </w:tabs>
        <w:ind w:firstLine="540"/>
        <w:rPr>
          <w:b/>
          <w:i/>
        </w:rPr>
      </w:pPr>
      <w:r w:rsidRPr="00C967D1">
        <w:rPr>
          <w:b/>
          <w:i/>
        </w:rPr>
        <w:t>I. Organizare</w:t>
      </w:r>
    </w:p>
    <w:p w:rsidR="00E54F51" w:rsidRPr="00C967D1" w:rsidRDefault="00E54F51" w:rsidP="00E54F51">
      <w:pPr>
        <w:tabs>
          <w:tab w:val="left" w:pos="540"/>
          <w:tab w:val="left" w:pos="900"/>
        </w:tabs>
        <w:ind w:firstLine="540"/>
        <w:rPr>
          <w:u w:val="single"/>
        </w:rPr>
      </w:pPr>
      <w:r w:rsidRPr="00C967D1">
        <w:rPr>
          <w:u w:val="single"/>
        </w:rPr>
        <w:t>Obiective specifice:</w:t>
      </w:r>
    </w:p>
    <w:p w:rsidR="00E54F51" w:rsidRPr="00C967D1" w:rsidRDefault="00E54F51" w:rsidP="00E54F51">
      <w:pPr>
        <w:tabs>
          <w:tab w:val="left" w:pos="540"/>
          <w:tab w:val="left" w:pos="900"/>
        </w:tabs>
        <w:ind w:firstLine="540"/>
      </w:pPr>
      <w:r w:rsidRPr="00C967D1">
        <w:t>1. Proiectarea activităţii responsabilului comisiei metodice şi a activităţilor acesteia la nivelul şcolii;</w:t>
      </w:r>
    </w:p>
    <w:p w:rsidR="00E54F51" w:rsidRPr="00C967D1" w:rsidRDefault="00E54F51" w:rsidP="00E54F51">
      <w:pPr>
        <w:tabs>
          <w:tab w:val="left" w:pos="540"/>
          <w:tab w:val="left" w:pos="900"/>
        </w:tabs>
        <w:ind w:firstLine="540"/>
      </w:pPr>
      <w:r w:rsidRPr="00C967D1">
        <w:t>2. Informarea tuturor învăţătorilor privind modul de organizare şi desfăşurare a activităţilor comisiei metodice</w:t>
      </w:r>
    </w:p>
    <w:p w:rsidR="00E54F51" w:rsidRPr="00C967D1" w:rsidRDefault="00E54F51" w:rsidP="00E54F51">
      <w:pPr>
        <w:tabs>
          <w:tab w:val="left" w:pos="540"/>
          <w:tab w:val="left" w:pos="900"/>
        </w:tabs>
      </w:pPr>
      <w:r>
        <w:t xml:space="preserve">         </w:t>
      </w:r>
      <w:r w:rsidRPr="00C967D1">
        <w:t xml:space="preserve">În acest an şcolar s-a urmărit în mod deosebit creşterea calităţii pregătirii elevilor şi creşterea motivaţiei pentru perfecţionare a cadrelor didactice. În acest sens, s-au întreprins: </w:t>
      </w:r>
      <w:r w:rsidRPr="00C967D1">
        <w:br/>
        <w:t>● Participarea la consfătuiri şi la cercurile pedagogice desfăşurate conform graficului I.S.J. şi C.C.D. Consfătuirile şi cercurile pedagogice s-au desfăşurat sub coordonarea directă a inspectorilor de specialitate;</w:t>
      </w:r>
      <w:r w:rsidRPr="00C967D1">
        <w:br/>
        <w:t>● Organizarea  lunară sau de câte ori a fost necesar, a şedinţelor comisiei metodice a învăţătorilor;</w:t>
      </w:r>
    </w:p>
    <w:p w:rsidR="00E54F51" w:rsidRPr="00C967D1" w:rsidRDefault="00E54F51" w:rsidP="00E54F51">
      <w:pPr>
        <w:tabs>
          <w:tab w:val="left" w:pos="540"/>
          <w:tab w:val="left" w:pos="900"/>
        </w:tabs>
      </w:pPr>
      <w:r w:rsidRPr="00C967D1">
        <w:t>● Întocmirea graficului activităţilor comisiei metodice;</w:t>
      </w:r>
      <w:r w:rsidRPr="00C967D1">
        <w:tab/>
      </w:r>
      <w:r w:rsidRPr="00C967D1">
        <w:tab/>
      </w:r>
    </w:p>
    <w:p w:rsidR="00E54F51" w:rsidRPr="00E54F51" w:rsidRDefault="00E54F51" w:rsidP="00E54F51">
      <w:pPr>
        <w:tabs>
          <w:tab w:val="left" w:pos="540"/>
          <w:tab w:val="left" w:pos="900"/>
        </w:tabs>
        <w:ind w:firstLine="540"/>
      </w:pPr>
      <w:r w:rsidRPr="00C967D1">
        <w:rPr>
          <w:b/>
          <w:i/>
        </w:rPr>
        <w:t>II. Coordonare</w:t>
      </w:r>
    </w:p>
    <w:p w:rsidR="00E54F51" w:rsidRPr="00C967D1" w:rsidRDefault="00E54F51" w:rsidP="00E54F51">
      <w:pPr>
        <w:tabs>
          <w:tab w:val="left" w:pos="540"/>
          <w:tab w:val="left" w:pos="900"/>
        </w:tabs>
        <w:ind w:firstLine="540"/>
        <w:rPr>
          <w:u w:val="single"/>
        </w:rPr>
      </w:pPr>
      <w:r w:rsidRPr="00C967D1">
        <w:rPr>
          <w:u w:val="single"/>
        </w:rPr>
        <w:t>Obiective specifice:</w:t>
      </w:r>
    </w:p>
    <w:p w:rsidR="00E54F51" w:rsidRPr="00C967D1" w:rsidRDefault="00E54F51" w:rsidP="00E54F51">
      <w:pPr>
        <w:tabs>
          <w:tab w:val="left" w:pos="540"/>
          <w:tab w:val="left" w:pos="900"/>
        </w:tabs>
        <w:ind w:firstLine="540"/>
      </w:pPr>
      <w:r w:rsidRPr="00C967D1">
        <w:t>1. Îmbunătăţirea anuală a rezultatelor şcolare;</w:t>
      </w:r>
    </w:p>
    <w:p w:rsidR="00E54F51" w:rsidRPr="00C967D1" w:rsidRDefault="00E54F51" w:rsidP="00E54F51">
      <w:pPr>
        <w:tabs>
          <w:tab w:val="left" w:pos="540"/>
          <w:tab w:val="left" w:pos="900"/>
        </w:tabs>
        <w:ind w:firstLine="540"/>
      </w:pPr>
      <w:r w:rsidRPr="00C967D1">
        <w:t>2. Crearea unui mediu educaţional prietenos;</w:t>
      </w:r>
    </w:p>
    <w:p w:rsidR="00E54F51" w:rsidRPr="00C967D1" w:rsidRDefault="00E54F51" w:rsidP="00E54F51">
      <w:pPr>
        <w:tabs>
          <w:tab w:val="left" w:pos="540"/>
          <w:tab w:val="left" w:pos="900"/>
        </w:tabs>
        <w:ind w:firstLine="540"/>
      </w:pPr>
      <w:r w:rsidRPr="00C967D1">
        <w:t>3. Asigurarea proiectării curriculei în concordanţă cu nevoile elevilor şi specificul şcolii;</w:t>
      </w:r>
    </w:p>
    <w:p w:rsidR="00E54F51" w:rsidRPr="00C967D1" w:rsidRDefault="00E54F51" w:rsidP="00E54F51">
      <w:pPr>
        <w:tabs>
          <w:tab w:val="left" w:pos="540"/>
          <w:tab w:val="left" w:pos="900"/>
        </w:tabs>
        <w:ind w:firstLine="540"/>
      </w:pPr>
      <w:r w:rsidRPr="00C967D1">
        <w:t>4. Îmbunătăţirea competenţelor învăţătorilor de utilizare a strategiilor didactice centrate pe elevi;</w:t>
      </w:r>
    </w:p>
    <w:p w:rsidR="00E54F51" w:rsidRPr="00C967D1" w:rsidRDefault="00E54F51" w:rsidP="00E54F51">
      <w:pPr>
        <w:tabs>
          <w:tab w:val="left" w:pos="540"/>
          <w:tab w:val="left" w:pos="900"/>
        </w:tabs>
        <w:ind w:firstLine="540"/>
      </w:pPr>
      <w:r w:rsidRPr="00C967D1">
        <w:t>5. Îmbunătăţirea capacităţii instituţionale de implicare a comisiei metodice în creşterea calităţii educaţionale furnizate de şcoală.</w:t>
      </w:r>
    </w:p>
    <w:p w:rsidR="00E54F51" w:rsidRPr="00C967D1" w:rsidRDefault="00E54F51" w:rsidP="00E54F51">
      <w:pPr>
        <w:tabs>
          <w:tab w:val="left" w:pos="540"/>
          <w:tab w:val="left" w:pos="900"/>
        </w:tabs>
        <w:ind w:firstLine="540"/>
      </w:pPr>
      <w:r w:rsidRPr="00C967D1">
        <w:t>6. Dezvoltarea colaborării şcoală – familie prin implicarea părinţilor în activităţile şcolare şi extraşcolare organizate la nivelul şcolii;</w:t>
      </w:r>
    </w:p>
    <w:p w:rsidR="00E54F51" w:rsidRPr="00C967D1" w:rsidRDefault="00E54F51" w:rsidP="00E54F51">
      <w:pPr>
        <w:tabs>
          <w:tab w:val="left" w:pos="540"/>
          <w:tab w:val="left" w:pos="900"/>
        </w:tabs>
        <w:ind w:firstLine="540"/>
      </w:pPr>
      <w:r w:rsidRPr="00C967D1">
        <w:t>7. Creşterea interesului elevilor pentru activităţi extraşcolare.</w:t>
      </w:r>
    </w:p>
    <w:p w:rsidR="00E54F51" w:rsidRDefault="00E54F51" w:rsidP="00E54F51">
      <w:pPr>
        <w:tabs>
          <w:tab w:val="left" w:pos="540"/>
          <w:tab w:val="left" w:pos="900"/>
        </w:tabs>
      </w:pPr>
      <w:r>
        <w:t xml:space="preserve">     </w:t>
      </w:r>
    </w:p>
    <w:p w:rsidR="00E54F51" w:rsidRPr="00C967D1" w:rsidRDefault="00E54F51" w:rsidP="00E54F51">
      <w:pPr>
        <w:tabs>
          <w:tab w:val="left" w:pos="540"/>
          <w:tab w:val="left" w:pos="900"/>
        </w:tabs>
      </w:pPr>
      <w:r w:rsidRPr="00C967D1">
        <w:t xml:space="preserve">1. În vederea </w:t>
      </w:r>
      <w:r w:rsidRPr="00C967D1">
        <w:rPr>
          <w:b/>
        </w:rPr>
        <w:t>îmbunătăţirii rezultatelor şcolare</w:t>
      </w:r>
      <w:r w:rsidRPr="00C967D1">
        <w:t>, s-au avut în vedere următoarele acţiuni:</w:t>
      </w:r>
    </w:p>
    <w:p w:rsidR="00E54F51" w:rsidRPr="00C967D1" w:rsidRDefault="00E54F51" w:rsidP="00195DDD">
      <w:pPr>
        <w:numPr>
          <w:ilvl w:val="0"/>
          <w:numId w:val="104"/>
        </w:numPr>
        <w:tabs>
          <w:tab w:val="left" w:pos="540"/>
          <w:tab w:val="left" w:pos="900"/>
        </w:tabs>
        <w:ind w:left="0" w:firstLine="540"/>
      </w:pPr>
      <w:r w:rsidRPr="00C967D1">
        <w:t>aplicarea testelor de evaluare iniţială în scopul identificării elevilor cu probleme de învăţare şi consilierea şi pregătirea diferenţiată a acestora;</w:t>
      </w:r>
    </w:p>
    <w:p w:rsidR="00E54F51" w:rsidRPr="00C967D1" w:rsidRDefault="00E54F51" w:rsidP="00195DDD">
      <w:pPr>
        <w:numPr>
          <w:ilvl w:val="0"/>
          <w:numId w:val="104"/>
        </w:numPr>
        <w:tabs>
          <w:tab w:val="left" w:pos="540"/>
          <w:tab w:val="left" w:pos="900"/>
        </w:tabs>
        <w:ind w:left="0" w:firstLine="540"/>
      </w:pPr>
      <w:r w:rsidRPr="00C967D1">
        <w:t>evaluarea ritmică a elevilor pe parcursul anului şcolar, prin diverse modalităţi (probe scrise, probe orale, probe practice şi metode alternative de evaluare);</w:t>
      </w:r>
    </w:p>
    <w:p w:rsidR="00E54F51" w:rsidRPr="00C967D1" w:rsidRDefault="00E54F51" w:rsidP="00195DDD">
      <w:pPr>
        <w:numPr>
          <w:ilvl w:val="0"/>
          <w:numId w:val="104"/>
        </w:numPr>
        <w:tabs>
          <w:tab w:val="left" w:pos="540"/>
          <w:tab w:val="left" w:pos="900"/>
        </w:tabs>
        <w:ind w:left="0" w:firstLine="540"/>
      </w:pPr>
      <w:r w:rsidRPr="00C967D1">
        <w:t>elaborarea şi evaluarea testelor în conformitate cu modelul elaborat de MEN;</w:t>
      </w:r>
    </w:p>
    <w:p w:rsidR="00E54F51" w:rsidRPr="00C967D1" w:rsidRDefault="00E54F51" w:rsidP="00195DDD">
      <w:pPr>
        <w:numPr>
          <w:ilvl w:val="0"/>
          <w:numId w:val="104"/>
        </w:numPr>
        <w:tabs>
          <w:tab w:val="left" w:pos="540"/>
          <w:tab w:val="left" w:pos="900"/>
        </w:tabs>
        <w:ind w:left="0" w:firstLine="540"/>
      </w:pPr>
      <w:r w:rsidRPr="00C967D1">
        <w:t>aplicarea testelor de evaluare finală, în vederea constatării progresului/ regresului şcolar;</w:t>
      </w:r>
    </w:p>
    <w:p w:rsidR="00E54F51" w:rsidRPr="00C967D1" w:rsidRDefault="00E54F51" w:rsidP="00E54F51">
      <w:pPr>
        <w:tabs>
          <w:tab w:val="left" w:pos="540"/>
          <w:tab w:val="left" w:pos="900"/>
        </w:tabs>
        <w:ind w:firstLine="540"/>
      </w:pPr>
      <w:r w:rsidRPr="00C967D1">
        <w:t xml:space="preserve">2. Pentru crearea unui </w:t>
      </w:r>
      <w:r w:rsidRPr="00C967D1">
        <w:rPr>
          <w:b/>
        </w:rPr>
        <w:t>mediu educaţional prietenos</w:t>
      </w:r>
      <w:r w:rsidRPr="00C967D1">
        <w:t>, s-au realizat:</w:t>
      </w:r>
    </w:p>
    <w:p w:rsidR="00E54F51" w:rsidRPr="00C967D1" w:rsidRDefault="00E54F51" w:rsidP="00195DDD">
      <w:pPr>
        <w:numPr>
          <w:ilvl w:val="0"/>
          <w:numId w:val="104"/>
        </w:numPr>
        <w:tabs>
          <w:tab w:val="left" w:pos="540"/>
          <w:tab w:val="left" w:pos="900"/>
        </w:tabs>
        <w:ind w:left="0" w:firstLine="540"/>
      </w:pPr>
      <w:r w:rsidRPr="00C967D1">
        <w:t>pavoazarea sălilor de clasă şi a holurilor cu materiale realizate de către elevi;</w:t>
      </w:r>
    </w:p>
    <w:p w:rsidR="00E54F51" w:rsidRPr="00C967D1" w:rsidRDefault="00E54F51" w:rsidP="00195DDD">
      <w:pPr>
        <w:numPr>
          <w:ilvl w:val="0"/>
          <w:numId w:val="104"/>
        </w:numPr>
        <w:tabs>
          <w:tab w:val="left" w:pos="540"/>
          <w:tab w:val="left" w:pos="900"/>
        </w:tabs>
        <w:ind w:left="0" w:firstLine="540"/>
      </w:pPr>
      <w:r w:rsidRPr="00C967D1">
        <w:t xml:space="preserve">acţiunea  </w:t>
      </w:r>
      <w:r w:rsidRPr="00C967D1">
        <w:rPr>
          <w:i/>
        </w:rPr>
        <w:t>„Ziua porţilor deschise”</w:t>
      </w:r>
      <w:r w:rsidRPr="00C967D1">
        <w:t xml:space="preserve"> , realizată în colaborare cu preşcolarii de la grădiniţele din Sf. Gheorghe;  </w:t>
      </w:r>
    </w:p>
    <w:p w:rsidR="00E54F51" w:rsidRPr="00C967D1" w:rsidRDefault="00E54F51" w:rsidP="00E54F51">
      <w:pPr>
        <w:tabs>
          <w:tab w:val="left" w:pos="540"/>
          <w:tab w:val="left" w:pos="900"/>
        </w:tabs>
        <w:ind w:left="540"/>
      </w:pPr>
      <w:r w:rsidRPr="00C967D1">
        <w:t xml:space="preserve">3. În privinţa </w:t>
      </w:r>
      <w:r w:rsidRPr="00C967D1">
        <w:rPr>
          <w:b/>
        </w:rPr>
        <w:t>proiectării curriculei</w:t>
      </w:r>
      <w:r w:rsidRPr="00C967D1">
        <w:t xml:space="preserve"> în concordanţă cu nevoile elevilor şi specificul şcolii, precizez următoarele acţiuni:</w:t>
      </w:r>
    </w:p>
    <w:p w:rsidR="00E54F51" w:rsidRPr="00C967D1" w:rsidRDefault="00E54F51" w:rsidP="00195DDD">
      <w:pPr>
        <w:numPr>
          <w:ilvl w:val="0"/>
          <w:numId w:val="104"/>
        </w:numPr>
        <w:tabs>
          <w:tab w:val="left" w:pos="540"/>
          <w:tab w:val="left" w:pos="900"/>
        </w:tabs>
        <w:ind w:left="0" w:firstLine="540"/>
      </w:pPr>
      <w:r w:rsidRPr="00C967D1">
        <w:t>realizarea programelor pentru disciplinele opţionale, în concordanţă cu nevoile elevilor, cu specificul şcolii şi cu gradul de calificare al cadrelor didactice;</w:t>
      </w:r>
    </w:p>
    <w:p w:rsidR="00E54F51" w:rsidRPr="00C967D1" w:rsidRDefault="00E54F51" w:rsidP="00195DDD">
      <w:pPr>
        <w:numPr>
          <w:ilvl w:val="0"/>
          <w:numId w:val="104"/>
        </w:numPr>
        <w:tabs>
          <w:tab w:val="left" w:pos="540"/>
          <w:tab w:val="left" w:pos="900"/>
        </w:tabs>
        <w:ind w:left="0" w:firstLine="540"/>
      </w:pPr>
      <w:r w:rsidRPr="00C967D1">
        <w:t>prezentarea ofertei de discipline opţionale în cadrul şedinţelor cu părinţii;</w:t>
      </w:r>
    </w:p>
    <w:p w:rsidR="00E54F51" w:rsidRPr="00C967D1" w:rsidRDefault="00E54F51" w:rsidP="00195DDD">
      <w:pPr>
        <w:numPr>
          <w:ilvl w:val="0"/>
          <w:numId w:val="104"/>
        </w:numPr>
        <w:tabs>
          <w:tab w:val="left" w:pos="540"/>
          <w:tab w:val="left" w:pos="900"/>
        </w:tabs>
        <w:ind w:left="0" w:firstLine="540"/>
      </w:pPr>
      <w:r w:rsidRPr="00C967D1">
        <w:lastRenderedPageBreak/>
        <w:t>realizarea schemelor orare ale claselor în conformitate cu planurile cadru în vigoare şi cu nivelul fiecărei clase;</w:t>
      </w:r>
    </w:p>
    <w:p w:rsidR="00E54F51" w:rsidRPr="00C967D1" w:rsidRDefault="00E54F51" w:rsidP="00195DDD">
      <w:pPr>
        <w:numPr>
          <w:ilvl w:val="0"/>
          <w:numId w:val="104"/>
        </w:numPr>
        <w:tabs>
          <w:tab w:val="left" w:pos="540"/>
          <w:tab w:val="left" w:pos="900"/>
        </w:tabs>
        <w:ind w:left="0" w:firstLine="540"/>
      </w:pPr>
      <w:r w:rsidRPr="00C967D1">
        <w:t>realizarea planificărilor anuale şi a proiectelor unităţilor de învăţare, în concordanţă cu nivelul fiecărei clase şi cu baza materială avută la dispoziţie;</w:t>
      </w:r>
    </w:p>
    <w:p w:rsidR="00E54F51" w:rsidRPr="00C967D1" w:rsidRDefault="00E54F51" w:rsidP="00E54F51">
      <w:pPr>
        <w:tabs>
          <w:tab w:val="left" w:pos="540"/>
          <w:tab w:val="left" w:pos="900"/>
        </w:tabs>
        <w:ind w:firstLine="540"/>
      </w:pPr>
      <w:r w:rsidRPr="00C967D1">
        <w:t xml:space="preserve">4. </w:t>
      </w:r>
      <w:r w:rsidRPr="00C967D1">
        <w:rPr>
          <w:b/>
        </w:rPr>
        <w:t>Îmbunătăţirea competenţelor cadrelor didactice de utilizare a strategiilor didactice centrate pe elevi</w:t>
      </w:r>
      <w:r w:rsidRPr="00C967D1">
        <w:t xml:space="preserve"> s-a realizat prin:</w:t>
      </w:r>
    </w:p>
    <w:p w:rsidR="00E54F51" w:rsidRPr="00C967D1" w:rsidRDefault="00E54F51" w:rsidP="00E54F51">
      <w:pPr>
        <w:rPr>
          <w:u w:val="single"/>
        </w:rPr>
      </w:pPr>
      <w:r w:rsidRPr="00C967D1">
        <w:t>participarea cadrelor didactice la cursuri de perfecţionare : cursuri pentru clasa pregătitoare, cursuri pentru managementul activităților extracurriculare, etc.</w:t>
      </w:r>
    </w:p>
    <w:p w:rsidR="00E54F51" w:rsidRPr="00C967D1" w:rsidRDefault="00E54F51" w:rsidP="00E54F51">
      <w:pPr>
        <w:rPr>
          <w:u w:val="single"/>
        </w:rPr>
      </w:pPr>
    </w:p>
    <w:p w:rsidR="00E54F51" w:rsidRPr="00C967D1" w:rsidRDefault="00E54F51" w:rsidP="00E54F51">
      <w:pPr>
        <w:tabs>
          <w:tab w:val="left" w:pos="540"/>
          <w:tab w:val="left" w:pos="900"/>
        </w:tabs>
        <w:ind w:firstLine="540"/>
      </w:pPr>
      <w:r w:rsidRPr="00C967D1">
        <w:t xml:space="preserve">5. În cadrul </w:t>
      </w:r>
      <w:r w:rsidRPr="00C967D1">
        <w:rPr>
          <w:b/>
        </w:rPr>
        <w:t>comisiei metodice a învăţătorilor</w:t>
      </w:r>
      <w:r w:rsidRPr="00C967D1">
        <w:t xml:space="preserve"> activităţile s-au organizat lunar, conform graficului stabilit:</w:t>
      </w:r>
    </w:p>
    <w:p w:rsidR="00E54F51" w:rsidRPr="00C967D1" w:rsidRDefault="00E54F51" w:rsidP="00E54F51">
      <w:pPr>
        <w:rPr>
          <w:b/>
        </w:rPr>
      </w:pPr>
      <w:r w:rsidRPr="00C967D1">
        <w:rPr>
          <w:b/>
        </w:rPr>
        <w:t>SEMESTRUL I</w:t>
      </w:r>
    </w:p>
    <w:p w:rsidR="00E54F51" w:rsidRPr="006F6D1F" w:rsidRDefault="00E54F51" w:rsidP="00E54F51">
      <w:r w:rsidRPr="00C967D1">
        <w:rPr>
          <w:i/>
        </w:rPr>
        <w:t>SEPTEMBRIE</w:t>
      </w:r>
      <w:r w:rsidRPr="00C967D1">
        <w:rPr>
          <w:i/>
        </w:rPr>
        <w:tab/>
      </w:r>
    </w:p>
    <w:p w:rsidR="00E54F51" w:rsidRPr="00C967D1" w:rsidRDefault="00E54F51" w:rsidP="00195DDD">
      <w:pPr>
        <w:numPr>
          <w:ilvl w:val="0"/>
          <w:numId w:val="105"/>
        </w:numPr>
        <w:ind w:firstLine="360"/>
      </w:pPr>
      <w:r w:rsidRPr="00C967D1">
        <w:t>- analiza programelor şcolare</w:t>
      </w:r>
      <w:r w:rsidRPr="00C967D1">
        <w:tab/>
      </w:r>
      <w:r w:rsidRPr="00C967D1">
        <w:tab/>
      </w:r>
    </w:p>
    <w:p w:rsidR="00E54F51" w:rsidRPr="00C967D1" w:rsidRDefault="00E54F51" w:rsidP="00195DDD">
      <w:pPr>
        <w:numPr>
          <w:ilvl w:val="0"/>
          <w:numId w:val="105"/>
        </w:numPr>
        <w:ind w:firstLine="360"/>
      </w:pPr>
      <w:r w:rsidRPr="00C967D1">
        <w:t>–realizarea planificărilor respectând planul cadru şi programele şcolare</w:t>
      </w:r>
      <w:r w:rsidRPr="00C967D1">
        <w:tab/>
      </w:r>
    </w:p>
    <w:p w:rsidR="00E54F51" w:rsidRPr="00C967D1" w:rsidRDefault="00E54F51" w:rsidP="00195DDD">
      <w:pPr>
        <w:numPr>
          <w:ilvl w:val="0"/>
          <w:numId w:val="105"/>
        </w:numPr>
        <w:ind w:firstLine="360"/>
      </w:pPr>
      <w:r w:rsidRPr="00C967D1">
        <w:t>- Consfătuiri</w:t>
      </w:r>
      <w:r w:rsidRPr="00C967D1">
        <w:tab/>
      </w:r>
    </w:p>
    <w:p w:rsidR="00E54F51" w:rsidRPr="00C967D1" w:rsidRDefault="00E54F51" w:rsidP="00195DDD">
      <w:pPr>
        <w:numPr>
          <w:ilvl w:val="0"/>
          <w:numId w:val="105"/>
        </w:numPr>
        <w:ind w:firstLine="360"/>
      </w:pPr>
      <w:r w:rsidRPr="00C967D1">
        <w:rPr>
          <w:lang w:val="fr-FR"/>
        </w:rPr>
        <w:t>-  elaborarea unui plan de recapitulare pentru testele de evaluare ini</w:t>
      </w:r>
      <w:r w:rsidRPr="00C967D1">
        <w:t>ţială</w:t>
      </w:r>
      <w:r w:rsidRPr="00C967D1">
        <w:tab/>
      </w:r>
    </w:p>
    <w:p w:rsidR="00E54F51" w:rsidRPr="00C967D1" w:rsidRDefault="00E54F51" w:rsidP="00195DDD">
      <w:pPr>
        <w:numPr>
          <w:ilvl w:val="0"/>
          <w:numId w:val="105"/>
        </w:numPr>
        <w:ind w:firstLine="360"/>
      </w:pPr>
      <w:r w:rsidRPr="00C967D1">
        <w:t xml:space="preserve">- elaborarea testelor de evaluare iniţială </w:t>
      </w:r>
    </w:p>
    <w:p w:rsidR="00E54F51" w:rsidRPr="00C967D1" w:rsidRDefault="00E54F51" w:rsidP="00195DDD">
      <w:pPr>
        <w:numPr>
          <w:ilvl w:val="0"/>
          <w:numId w:val="105"/>
        </w:numPr>
        <w:ind w:firstLine="360"/>
      </w:pPr>
      <w:r w:rsidRPr="00C967D1">
        <w:t xml:space="preserve">– analiza rapoartelor individuale de activitate  şi discutarea punctajelor acordate în vederea obţinerii calificativelor pentru anul şcolar 2015-2016 </w:t>
      </w:r>
    </w:p>
    <w:p w:rsidR="00E54F51" w:rsidRPr="00C967D1" w:rsidRDefault="00E54F51" w:rsidP="006F6D1F">
      <w:r w:rsidRPr="00C967D1">
        <w:rPr>
          <w:i/>
        </w:rPr>
        <w:t>OCTOMBRIE</w:t>
      </w:r>
      <w:r w:rsidRPr="00C967D1">
        <w:rPr>
          <w:i/>
        </w:rPr>
        <w:tab/>
      </w:r>
    </w:p>
    <w:p w:rsidR="00E54F51" w:rsidRPr="00C967D1" w:rsidRDefault="00E54F51" w:rsidP="00195DDD">
      <w:pPr>
        <w:numPr>
          <w:ilvl w:val="0"/>
          <w:numId w:val="106"/>
        </w:numPr>
        <w:ind w:firstLine="360"/>
      </w:pPr>
      <w:r w:rsidRPr="00C967D1">
        <w:t>- analiza rezultatelor testelor iniţiale</w:t>
      </w:r>
    </w:p>
    <w:p w:rsidR="00E54F51" w:rsidRPr="00C967D1" w:rsidRDefault="00E54F51" w:rsidP="00195DDD">
      <w:pPr>
        <w:numPr>
          <w:ilvl w:val="0"/>
          <w:numId w:val="106"/>
        </w:numPr>
        <w:ind w:firstLine="360"/>
      </w:pPr>
      <w:r w:rsidRPr="00C967D1">
        <w:t>– organizarea şedinţelor cu părinţii pe clasă</w:t>
      </w:r>
      <w:r w:rsidRPr="00C967D1">
        <w:tab/>
      </w:r>
    </w:p>
    <w:p w:rsidR="00E54F51" w:rsidRPr="00C967D1" w:rsidRDefault="00E54F51" w:rsidP="00195DDD">
      <w:pPr>
        <w:numPr>
          <w:ilvl w:val="0"/>
          <w:numId w:val="106"/>
        </w:numPr>
        <w:ind w:firstLine="384"/>
      </w:pPr>
      <w:r w:rsidRPr="00C967D1">
        <w:t>- proiectarea activităţilor din Săptămâna Educaţiei Globale</w:t>
      </w:r>
    </w:p>
    <w:p w:rsidR="00E54F51" w:rsidRPr="006F6D1F" w:rsidRDefault="006F6D1F" w:rsidP="006F6D1F">
      <w:pPr>
        <w:rPr>
          <w:i/>
        </w:rPr>
      </w:pPr>
      <w:r>
        <w:rPr>
          <w:i/>
        </w:rPr>
        <w:t>NOIEMBRIE</w:t>
      </w:r>
      <w:r>
        <w:rPr>
          <w:i/>
        </w:rPr>
        <w:tab/>
      </w:r>
    </w:p>
    <w:p w:rsidR="00E54F51" w:rsidRPr="00C967D1" w:rsidRDefault="00E54F51" w:rsidP="00195DDD">
      <w:pPr>
        <w:numPr>
          <w:ilvl w:val="0"/>
          <w:numId w:val="107"/>
        </w:numPr>
        <w:ind w:firstLine="360"/>
      </w:pPr>
      <w:r w:rsidRPr="00C967D1">
        <w:t>- interasistenţe</w:t>
      </w:r>
      <w:r w:rsidRPr="00C967D1">
        <w:tab/>
      </w:r>
    </w:p>
    <w:p w:rsidR="00E54F51" w:rsidRPr="00C967D1" w:rsidRDefault="00E54F51" w:rsidP="00195DDD">
      <w:pPr>
        <w:numPr>
          <w:ilvl w:val="0"/>
          <w:numId w:val="107"/>
        </w:numPr>
        <w:ind w:firstLine="360"/>
      </w:pPr>
      <w:r w:rsidRPr="00C967D1">
        <w:t>– organizarea si desfăţurarea activităţilor din Săptămâna Educaţiei Globale</w:t>
      </w:r>
    </w:p>
    <w:p w:rsidR="00E54F51" w:rsidRPr="00C967D1" w:rsidRDefault="00E54F51" w:rsidP="00195DDD">
      <w:pPr>
        <w:numPr>
          <w:ilvl w:val="0"/>
          <w:numId w:val="107"/>
        </w:numPr>
        <w:ind w:firstLine="390"/>
      </w:pPr>
      <w:r w:rsidRPr="00C967D1">
        <w:t>–raportarea activităţilor</w:t>
      </w:r>
    </w:p>
    <w:p w:rsidR="00E54F51" w:rsidRPr="00C967D1" w:rsidRDefault="00E54F51" w:rsidP="00E54F51">
      <w:pPr>
        <w:rPr>
          <w:i/>
        </w:rPr>
      </w:pPr>
      <w:r w:rsidRPr="00C967D1">
        <w:rPr>
          <w:i/>
        </w:rPr>
        <w:t>DECEMBRIE</w:t>
      </w:r>
      <w:r w:rsidRPr="00C967D1">
        <w:rPr>
          <w:i/>
        </w:rPr>
        <w:tab/>
      </w:r>
    </w:p>
    <w:p w:rsidR="00E54F51" w:rsidRPr="00C967D1" w:rsidRDefault="00E54F51" w:rsidP="00195DDD">
      <w:pPr>
        <w:numPr>
          <w:ilvl w:val="1"/>
          <w:numId w:val="106"/>
        </w:numPr>
        <w:rPr>
          <w:lang w:val="fr-FR"/>
        </w:rPr>
      </w:pPr>
      <w:r w:rsidRPr="00C967D1">
        <w:t>– 1 Decembrie - Ziua Unirii”-activităţi cultural- artistice, dezbatere</w:t>
      </w:r>
    </w:p>
    <w:p w:rsidR="00E54F51" w:rsidRPr="00C967D1" w:rsidRDefault="00E54F51" w:rsidP="00195DDD">
      <w:pPr>
        <w:numPr>
          <w:ilvl w:val="1"/>
          <w:numId w:val="106"/>
        </w:numPr>
        <w:rPr>
          <w:lang w:val="fr-FR"/>
        </w:rPr>
      </w:pPr>
      <w:r w:rsidRPr="00C967D1">
        <w:rPr>
          <w:lang w:val="fr-FR"/>
        </w:rPr>
        <w:t xml:space="preserve">–serbare de Crăciun </w:t>
      </w:r>
    </w:p>
    <w:p w:rsidR="00E54F51" w:rsidRPr="00C967D1" w:rsidRDefault="00E54F51" w:rsidP="00195DDD">
      <w:pPr>
        <w:numPr>
          <w:ilvl w:val="1"/>
          <w:numId w:val="106"/>
        </w:numPr>
        <w:rPr>
          <w:lang w:val="fr-FR"/>
        </w:rPr>
      </w:pPr>
      <w:r w:rsidRPr="00C967D1">
        <w:rPr>
          <w:lang w:val="fr-FR"/>
        </w:rPr>
        <w:t>- organizarea activităţilor de promovare a şcoii în vederea înscrierii preşcolarilor în clasa pregătitoare</w:t>
      </w:r>
    </w:p>
    <w:p w:rsidR="00E54F51" w:rsidRPr="00C967D1" w:rsidRDefault="00E54F51" w:rsidP="00195DDD">
      <w:pPr>
        <w:numPr>
          <w:ilvl w:val="1"/>
          <w:numId w:val="106"/>
        </w:numPr>
        <w:rPr>
          <w:lang w:val="fr-FR"/>
        </w:rPr>
      </w:pPr>
      <w:r w:rsidRPr="00C967D1">
        <w:rPr>
          <w:lang w:val="fr-FR"/>
        </w:rPr>
        <w:t>–împodobirea bradului</w:t>
      </w:r>
    </w:p>
    <w:p w:rsidR="00E54F51" w:rsidRPr="00C967D1" w:rsidRDefault="00E54F51" w:rsidP="00195DDD">
      <w:pPr>
        <w:numPr>
          <w:ilvl w:val="1"/>
          <w:numId w:val="106"/>
        </w:numPr>
        <w:rPr>
          <w:lang w:val="fr-FR"/>
        </w:rPr>
      </w:pPr>
      <w:r w:rsidRPr="00C967D1">
        <w:rPr>
          <w:lang w:val="fr-FR"/>
        </w:rPr>
        <w:t>– participarea la diverse ateliere de creaţie cu ocazia sărbătorilor de iarnă</w:t>
      </w:r>
      <w:r w:rsidRPr="00C967D1">
        <w:rPr>
          <w:lang w:val="fr-FR"/>
        </w:rPr>
        <w:tab/>
      </w:r>
      <w:r w:rsidRPr="00C967D1">
        <w:rPr>
          <w:lang w:val="fr-FR"/>
        </w:rPr>
        <w:tab/>
      </w:r>
      <w:r w:rsidRPr="00C967D1">
        <w:rPr>
          <w:lang w:val="fr-FR"/>
        </w:rPr>
        <w:tab/>
      </w:r>
      <w:r w:rsidRPr="00C967D1">
        <w:rPr>
          <w:lang w:val="fr-FR"/>
        </w:rPr>
        <w:tab/>
      </w:r>
      <w:r w:rsidRPr="00C967D1">
        <w:rPr>
          <w:lang w:val="fr-FR"/>
        </w:rPr>
        <w:tab/>
      </w:r>
      <w:r w:rsidRPr="00C967D1">
        <w:rPr>
          <w:lang w:val="fr-FR"/>
        </w:rPr>
        <w:tab/>
      </w:r>
      <w:r w:rsidRPr="00C967D1">
        <w:rPr>
          <w:lang w:val="fr-FR"/>
        </w:rPr>
        <w:tab/>
      </w:r>
    </w:p>
    <w:p w:rsidR="00E54F51" w:rsidRPr="00C967D1" w:rsidRDefault="00E54F51" w:rsidP="00E54F51">
      <w:pPr>
        <w:rPr>
          <w:i/>
        </w:rPr>
      </w:pPr>
      <w:r w:rsidRPr="00C967D1">
        <w:rPr>
          <w:i/>
        </w:rPr>
        <w:t>IANUARIE</w:t>
      </w:r>
      <w:r w:rsidRPr="00C967D1">
        <w:rPr>
          <w:i/>
        </w:rPr>
        <w:tab/>
      </w:r>
    </w:p>
    <w:p w:rsidR="00E54F51" w:rsidRPr="00C967D1" w:rsidRDefault="00E54F51" w:rsidP="00195DDD">
      <w:pPr>
        <w:numPr>
          <w:ilvl w:val="0"/>
          <w:numId w:val="108"/>
        </w:numPr>
      </w:pPr>
      <w:r w:rsidRPr="00C967D1">
        <w:t>- „Eminesciana”</w:t>
      </w:r>
      <w:r w:rsidRPr="00C967D1">
        <w:tab/>
      </w:r>
    </w:p>
    <w:p w:rsidR="00E54F51" w:rsidRPr="00C967D1" w:rsidRDefault="00E54F51" w:rsidP="00195DDD">
      <w:pPr>
        <w:numPr>
          <w:ilvl w:val="0"/>
          <w:numId w:val="108"/>
        </w:numPr>
      </w:pPr>
      <w:r w:rsidRPr="00C967D1">
        <w:t xml:space="preserve">– organizarea şedinţelor cu părinţii pe clase </w:t>
      </w:r>
    </w:p>
    <w:p w:rsidR="00E54F51" w:rsidRPr="00C967D1" w:rsidRDefault="00E54F51" w:rsidP="00195DDD">
      <w:pPr>
        <w:numPr>
          <w:ilvl w:val="0"/>
          <w:numId w:val="108"/>
        </w:numPr>
      </w:pPr>
      <w:r w:rsidRPr="00C967D1">
        <w:t xml:space="preserve">– sărbătorirea zilelor onomastice </w:t>
      </w:r>
    </w:p>
    <w:p w:rsidR="00E54F51" w:rsidRPr="00C967D1" w:rsidRDefault="00E54F51" w:rsidP="00195DDD">
      <w:pPr>
        <w:numPr>
          <w:ilvl w:val="0"/>
          <w:numId w:val="108"/>
        </w:numPr>
      </w:pPr>
      <w:r w:rsidRPr="00C967D1">
        <w:t>– lectorate cu părinţii</w:t>
      </w:r>
    </w:p>
    <w:p w:rsidR="00E54F51" w:rsidRPr="006F6D1F" w:rsidRDefault="00E54F51" w:rsidP="00195DDD">
      <w:pPr>
        <w:numPr>
          <w:ilvl w:val="0"/>
          <w:numId w:val="108"/>
        </w:numPr>
      </w:pPr>
      <w:r w:rsidRPr="00C967D1">
        <w:t>- consultări cu privire la CDŞ pentru anul şcolar următor</w:t>
      </w:r>
    </w:p>
    <w:p w:rsidR="00E54F51" w:rsidRPr="00C967D1" w:rsidRDefault="00E54F51" w:rsidP="00E54F51">
      <w:pPr>
        <w:ind w:left="1425"/>
        <w:rPr>
          <w:b/>
        </w:rPr>
      </w:pPr>
    </w:p>
    <w:p w:rsidR="00E54F51" w:rsidRPr="00C967D1" w:rsidRDefault="00E54F51" w:rsidP="00E54F51">
      <w:pPr>
        <w:ind w:left="1425"/>
        <w:rPr>
          <w:b/>
        </w:rPr>
      </w:pPr>
      <w:r w:rsidRPr="00C967D1">
        <w:rPr>
          <w:b/>
        </w:rPr>
        <w:t xml:space="preserve">                             SEMESTRUL AL II-LEA</w:t>
      </w:r>
    </w:p>
    <w:p w:rsidR="00E54F51" w:rsidRPr="00C967D1" w:rsidRDefault="00E54F51" w:rsidP="00E54F51">
      <w:pPr>
        <w:ind w:left="1425"/>
        <w:rPr>
          <w:b/>
        </w:rPr>
      </w:pPr>
      <w:r w:rsidRPr="00C967D1">
        <w:rPr>
          <w:b/>
        </w:rPr>
        <w:tab/>
      </w:r>
    </w:p>
    <w:p w:rsidR="00E54F51" w:rsidRPr="00C967D1" w:rsidRDefault="00E54F51" w:rsidP="00E54F51">
      <w:pPr>
        <w:ind w:left="1425"/>
      </w:pPr>
    </w:p>
    <w:p w:rsidR="00E54F51" w:rsidRPr="00C967D1" w:rsidRDefault="00E54F51" w:rsidP="00E54F51">
      <w:pPr>
        <w:rPr>
          <w:i/>
        </w:rPr>
      </w:pPr>
      <w:r w:rsidRPr="00C967D1">
        <w:rPr>
          <w:i/>
        </w:rPr>
        <w:t>FEBRUARIE</w:t>
      </w:r>
    </w:p>
    <w:p w:rsidR="00E54F51" w:rsidRPr="00C967D1" w:rsidRDefault="00E54F51" w:rsidP="00E54F51">
      <w:pPr>
        <w:ind w:left="1080"/>
      </w:pPr>
      <w:r w:rsidRPr="00C967D1">
        <w:t xml:space="preserve">1)- şedinţe cu părinţii pentru prezentarea rezultatelor pe sem. I şi stabilirea CDŞ </w:t>
      </w:r>
    </w:p>
    <w:p w:rsidR="00E54F51" w:rsidRPr="00C967D1" w:rsidRDefault="00E54F51" w:rsidP="00E54F51">
      <w:pPr>
        <w:ind w:left="1080"/>
      </w:pPr>
      <w:r w:rsidRPr="00C967D1">
        <w:t>2)- analiza rezultatelor şcolare de pe primul semestru, măsuri de stimulare a elevilor cu rezultate slabe</w:t>
      </w:r>
    </w:p>
    <w:p w:rsidR="00E54F51" w:rsidRPr="00C967D1" w:rsidRDefault="00E54F51" w:rsidP="00E54F51">
      <w:pPr>
        <w:ind w:left="1080"/>
        <w:rPr>
          <w:lang w:val="fr-FR"/>
        </w:rPr>
      </w:pPr>
      <w:r w:rsidRPr="00C967D1">
        <w:rPr>
          <w:i/>
          <w:lang w:val="fr-FR"/>
        </w:rPr>
        <w:lastRenderedPageBreak/>
        <w:t>3)</w:t>
      </w:r>
      <w:r w:rsidRPr="00C967D1">
        <w:rPr>
          <w:i/>
          <w:lang w:val="fr-FR"/>
        </w:rPr>
        <w:tab/>
      </w:r>
      <w:r w:rsidRPr="00C967D1">
        <w:rPr>
          <w:lang w:val="fr-FR"/>
        </w:rPr>
        <w:t>organizarea pregătirilor cu elevii claselor a II-a  pentru Evaluarea Naţională</w:t>
      </w:r>
    </w:p>
    <w:p w:rsidR="00E54F51" w:rsidRPr="00C967D1" w:rsidRDefault="00E54F51" w:rsidP="00E54F51">
      <w:pPr>
        <w:rPr>
          <w:i/>
        </w:rPr>
      </w:pPr>
      <w:r w:rsidRPr="00C967D1">
        <w:rPr>
          <w:i/>
        </w:rPr>
        <w:t>MARTIE</w:t>
      </w:r>
    </w:p>
    <w:p w:rsidR="00E54F51" w:rsidRPr="00C967D1" w:rsidRDefault="00E54F51" w:rsidP="00195DDD">
      <w:pPr>
        <w:numPr>
          <w:ilvl w:val="0"/>
          <w:numId w:val="110"/>
        </w:numPr>
        <w:rPr>
          <w:i/>
          <w:lang w:val="fr-FR"/>
        </w:rPr>
      </w:pPr>
      <w:r w:rsidRPr="00C967D1">
        <w:rPr>
          <w:lang w:val="fr-FR"/>
        </w:rPr>
        <w:t>– 1- 8 Martie –sărbătorile mărţişorului</w:t>
      </w:r>
    </w:p>
    <w:p w:rsidR="00E54F51" w:rsidRPr="00C967D1" w:rsidRDefault="00E54F51" w:rsidP="00195DDD">
      <w:pPr>
        <w:numPr>
          <w:ilvl w:val="0"/>
          <w:numId w:val="110"/>
        </w:numPr>
        <w:rPr>
          <w:i/>
          <w:lang w:val="fr-FR"/>
        </w:rPr>
      </w:pPr>
      <w:r w:rsidRPr="00C967D1">
        <w:rPr>
          <w:lang w:val="fr-FR"/>
        </w:rPr>
        <w:t>- interasisten</w:t>
      </w:r>
      <w:r w:rsidRPr="00C967D1">
        <w:t>ţe</w:t>
      </w:r>
      <w:r w:rsidRPr="00C967D1">
        <w:rPr>
          <w:i/>
          <w:lang w:val="fr-FR"/>
        </w:rPr>
        <w:tab/>
      </w:r>
    </w:p>
    <w:p w:rsidR="00E54F51" w:rsidRPr="00C967D1" w:rsidRDefault="00E54F51" w:rsidP="00E54F51">
      <w:pPr>
        <w:ind w:left="1170"/>
        <w:rPr>
          <w:i/>
          <w:lang w:val="fr-FR"/>
        </w:rPr>
      </w:pPr>
      <w:r w:rsidRPr="00C967D1">
        <w:rPr>
          <w:lang w:val="fr-FR"/>
        </w:rPr>
        <w:t xml:space="preserve">3) </w:t>
      </w:r>
      <w:r w:rsidRPr="00C967D1">
        <w:rPr>
          <w:i/>
          <w:lang w:val="fr-FR"/>
        </w:rPr>
        <w:t>–</w:t>
      </w:r>
      <w:r w:rsidRPr="00C967D1">
        <w:rPr>
          <w:lang w:val="fr-FR"/>
        </w:rPr>
        <w:t xml:space="preserve">organizarea şi desfăşurarea activităţilor din săptămâna </w:t>
      </w:r>
      <w:r w:rsidRPr="00C967D1">
        <w:rPr>
          <w:i/>
          <w:lang w:val="fr-FR"/>
        </w:rPr>
        <w:t>Şcoala Altfel. Să ştii mai multe să fii mai bun!</w:t>
      </w:r>
    </w:p>
    <w:p w:rsidR="00E54F51" w:rsidRPr="00C967D1" w:rsidRDefault="00E54F51" w:rsidP="00E54F51">
      <w:pPr>
        <w:ind w:left="1170"/>
        <w:rPr>
          <w:lang w:val="fr-FR"/>
        </w:rPr>
      </w:pPr>
      <w:r w:rsidRPr="00C967D1">
        <w:rPr>
          <w:lang w:val="fr-FR"/>
        </w:rPr>
        <w:t>4)_ Cerc Pedagogic</w:t>
      </w:r>
      <w:r w:rsidRPr="00C967D1">
        <w:rPr>
          <w:lang w:val="fr-FR"/>
        </w:rPr>
        <w:tab/>
      </w:r>
    </w:p>
    <w:p w:rsidR="00E54F51" w:rsidRPr="00C967D1" w:rsidRDefault="00E54F51" w:rsidP="00E54F51">
      <w:pPr>
        <w:rPr>
          <w:i/>
          <w:lang w:val="fr-FR"/>
        </w:rPr>
      </w:pPr>
      <w:r w:rsidRPr="00C967D1">
        <w:rPr>
          <w:i/>
          <w:lang w:val="fr-FR"/>
        </w:rPr>
        <w:t>APRILIE</w:t>
      </w:r>
    </w:p>
    <w:p w:rsidR="00E54F51" w:rsidRPr="00C967D1" w:rsidRDefault="00E54F51" w:rsidP="00E54F51">
      <w:pPr>
        <w:ind w:left="1080"/>
        <w:rPr>
          <w:lang w:val="fr-FR"/>
        </w:rPr>
      </w:pPr>
      <w:r w:rsidRPr="00C967D1">
        <w:rPr>
          <w:lang w:val="fr-FR"/>
        </w:rPr>
        <w:t>1)– stabilirea componenţei comisiei de evaluare pentru Evaluarea Naţională ;</w:t>
      </w:r>
    </w:p>
    <w:p w:rsidR="00E54F51" w:rsidRPr="00C967D1" w:rsidRDefault="00E54F51" w:rsidP="00E54F51">
      <w:pPr>
        <w:ind w:left="1080"/>
        <w:rPr>
          <w:lang w:val="fr-FR"/>
        </w:rPr>
      </w:pPr>
      <w:r w:rsidRPr="00C967D1">
        <w:rPr>
          <w:lang w:val="fr-FR"/>
        </w:rPr>
        <w:t xml:space="preserve">2)– Concurs de desene cu ocazia sărbătorilor pascale </w:t>
      </w:r>
    </w:p>
    <w:p w:rsidR="00E54F51" w:rsidRPr="00C967D1" w:rsidRDefault="00E54F51" w:rsidP="00E54F51">
      <w:pPr>
        <w:ind w:left="1080"/>
        <w:rPr>
          <w:lang w:val="fr-FR"/>
        </w:rPr>
      </w:pPr>
      <w:r w:rsidRPr="00C967D1">
        <w:rPr>
          <w:lang w:val="fr-FR"/>
        </w:rPr>
        <w:t>3)–ateliere de lucru la Muzeul Carpaţilor Răsăriteni</w:t>
      </w:r>
    </w:p>
    <w:p w:rsidR="00E54F51" w:rsidRPr="00C967D1" w:rsidRDefault="00E54F51" w:rsidP="00E54F51">
      <w:pPr>
        <w:rPr>
          <w:i/>
          <w:lang w:val="fr-FR"/>
        </w:rPr>
      </w:pPr>
      <w:r w:rsidRPr="00C967D1">
        <w:rPr>
          <w:i/>
          <w:lang w:val="fr-FR"/>
        </w:rPr>
        <w:t>MAI</w:t>
      </w:r>
    </w:p>
    <w:p w:rsidR="00E54F51" w:rsidRPr="00C967D1" w:rsidRDefault="00E54F51" w:rsidP="00195DDD">
      <w:pPr>
        <w:numPr>
          <w:ilvl w:val="0"/>
          <w:numId w:val="111"/>
        </w:numPr>
        <w:rPr>
          <w:lang w:val="fr-FR"/>
        </w:rPr>
      </w:pPr>
      <w:r w:rsidRPr="00C967D1">
        <w:rPr>
          <w:lang w:val="fr-FR"/>
        </w:rPr>
        <w:t>– analiza rezultatelor Evaluării Naţionale de la clasa a II-a și a IV-a A</w:t>
      </w:r>
    </w:p>
    <w:p w:rsidR="00E54F51" w:rsidRPr="00C967D1" w:rsidRDefault="00E54F51" w:rsidP="00195DDD">
      <w:pPr>
        <w:numPr>
          <w:ilvl w:val="0"/>
          <w:numId w:val="111"/>
        </w:numPr>
        <w:rPr>
          <w:lang w:val="fr-FR"/>
        </w:rPr>
      </w:pPr>
      <w:r w:rsidRPr="00C967D1">
        <w:rPr>
          <w:lang w:val="fr-FR"/>
        </w:rPr>
        <w:t>– lectorate cu părinţii</w:t>
      </w:r>
    </w:p>
    <w:p w:rsidR="00E54F51" w:rsidRPr="00C967D1" w:rsidRDefault="00E54F51" w:rsidP="00195DDD">
      <w:pPr>
        <w:numPr>
          <w:ilvl w:val="0"/>
          <w:numId w:val="111"/>
        </w:numPr>
        <w:rPr>
          <w:lang w:val="fr-FR"/>
        </w:rPr>
      </w:pPr>
      <w:r w:rsidRPr="00C967D1">
        <w:rPr>
          <w:lang w:val="fr-FR"/>
        </w:rPr>
        <w:t>– excursii tematice</w:t>
      </w:r>
    </w:p>
    <w:p w:rsidR="00E54F51" w:rsidRPr="00C967D1" w:rsidRDefault="00E54F51" w:rsidP="00E54F51">
      <w:pPr>
        <w:rPr>
          <w:i/>
        </w:rPr>
      </w:pPr>
      <w:r w:rsidRPr="00C967D1">
        <w:rPr>
          <w:i/>
        </w:rPr>
        <w:t>IUNIE</w:t>
      </w:r>
    </w:p>
    <w:p w:rsidR="00E54F51" w:rsidRPr="00C967D1" w:rsidRDefault="00E54F51" w:rsidP="00195DDD">
      <w:pPr>
        <w:numPr>
          <w:ilvl w:val="0"/>
          <w:numId w:val="109"/>
        </w:numPr>
        <w:ind w:left="1290" w:hanging="210"/>
        <w:rPr>
          <w:lang w:val="fr-FR"/>
        </w:rPr>
      </w:pPr>
      <w:r w:rsidRPr="00C967D1">
        <w:rPr>
          <w:lang w:val="fr-FR"/>
        </w:rPr>
        <w:t>– serbări la  sfârşit de an şcolar</w:t>
      </w:r>
    </w:p>
    <w:p w:rsidR="00E54F51" w:rsidRPr="00C967D1" w:rsidRDefault="00E54F51" w:rsidP="00195DDD">
      <w:pPr>
        <w:numPr>
          <w:ilvl w:val="0"/>
          <w:numId w:val="109"/>
        </w:numPr>
        <w:ind w:left="1290" w:hanging="210"/>
        <w:rPr>
          <w:lang w:val="fr-FR"/>
        </w:rPr>
      </w:pPr>
      <w:r w:rsidRPr="00C967D1">
        <w:rPr>
          <w:lang w:val="fr-FR"/>
        </w:rPr>
        <w:t>– analiza situaţiei la învăţătură a elevilor pe întreg anul şcolar</w:t>
      </w:r>
    </w:p>
    <w:p w:rsidR="00E54F51" w:rsidRPr="00C967D1" w:rsidRDefault="00E54F51" w:rsidP="00E54F51">
      <w:pPr>
        <w:tabs>
          <w:tab w:val="left" w:pos="540"/>
          <w:tab w:val="left" w:pos="900"/>
        </w:tabs>
        <w:ind w:firstLine="540"/>
        <w:rPr>
          <w:lang w:val="fr-FR"/>
        </w:rPr>
      </w:pPr>
      <w:r w:rsidRPr="00C967D1">
        <w:rPr>
          <w:lang w:val="fr-FR"/>
        </w:rPr>
        <w:t>- prezentarea rapoartelor individuale de activitate pentru anul şcolar în curs şi completarea fişelor de autoevaluare.</w:t>
      </w:r>
    </w:p>
    <w:p w:rsidR="00E54F51" w:rsidRPr="00C967D1" w:rsidRDefault="00E54F51" w:rsidP="00E54F51">
      <w:pPr>
        <w:tabs>
          <w:tab w:val="left" w:pos="540"/>
          <w:tab w:val="left" w:pos="900"/>
        </w:tabs>
      </w:pPr>
      <w:r w:rsidRPr="00C967D1">
        <w:t xml:space="preserve"> De remarcat:</w:t>
      </w:r>
    </w:p>
    <w:p w:rsidR="00E54F51" w:rsidRPr="00C967D1" w:rsidRDefault="00E54F51" w:rsidP="00195DDD">
      <w:pPr>
        <w:numPr>
          <w:ilvl w:val="0"/>
          <w:numId w:val="104"/>
        </w:numPr>
        <w:tabs>
          <w:tab w:val="left" w:pos="540"/>
          <w:tab w:val="left" w:pos="900"/>
          <w:tab w:val="num" w:pos="2115"/>
        </w:tabs>
        <w:ind w:left="2115"/>
      </w:pPr>
      <w:r w:rsidRPr="00C967D1">
        <w:t>abordarea unor teme de actualitate: interdisciplinaritate, caracter aplicativ al cunoştinţelor, proiecte educaţionale</w:t>
      </w:r>
    </w:p>
    <w:p w:rsidR="00E54F51" w:rsidRPr="00C967D1" w:rsidRDefault="00E54F51" w:rsidP="00195DDD">
      <w:pPr>
        <w:numPr>
          <w:ilvl w:val="0"/>
          <w:numId w:val="104"/>
        </w:numPr>
        <w:tabs>
          <w:tab w:val="left" w:pos="540"/>
          <w:tab w:val="left" w:pos="900"/>
          <w:tab w:val="num" w:pos="2115"/>
        </w:tabs>
        <w:ind w:left="2115"/>
      </w:pPr>
      <w:r w:rsidRPr="00C967D1">
        <w:t>lecţiile demonstrative au evidenţiat pregătirea pedagogică temeinică a susţinătorilor, caracterul aplicativ al cunoştinţelor, apelarea la elemente ludice şi la interdisciplinaritate; de asemenea, s-a urmărit permanent antrenarea întregului colectiv de elevi şi individualizarea sarcinilor de lucru, iar evaluarea s-a făcut în raport cu fiecare obiectiv operaţional anunţat la începutul lecţiei.</w:t>
      </w:r>
    </w:p>
    <w:p w:rsidR="00E54F51" w:rsidRPr="00C967D1" w:rsidRDefault="00E54F51" w:rsidP="00E54F51">
      <w:pPr>
        <w:tabs>
          <w:tab w:val="left" w:pos="540"/>
          <w:tab w:val="left" w:pos="900"/>
        </w:tabs>
        <w:ind w:firstLine="708"/>
      </w:pPr>
      <w:r w:rsidRPr="00C967D1">
        <w:t xml:space="preserve">6. Un obiectiv extrem de importat a fost acela al realizării unei </w:t>
      </w:r>
      <w:r w:rsidRPr="00C967D1">
        <w:rPr>
          <w:b/>
        </w:rPr>
        <w:t>colaborări strânse între şcoală şi familie</w:t>
      </w:r>
      <w:r w:rsidRPr="00C967D1">
        <w:t xml:space="preserve">. În scopul realizării acestui obiectiv, s-au desfăşurat săptămânal, conform graficului, ore de consiliere a părinţilor, individual sau în colectiv. </w:t>
      </w:r>
    </w:p>
    <w:p w:rsidR="00E54F51" w:rsidRPr="00C967D1" w:rsidRDefault="00E54F51" w:rsidP="00E54F51">
      <w:pPr>
        <w:tabs>
          <w:tab w:val="left" w:pos="540"/>
          <w:tab w:val="left" w:pos="900"/>
        </w:tabs>
      </w:pPr>
      <w:r w:rsidRPr="00C967D1">
        <w:tab/>
        <w:t xml:space="preserve">   În cazul activităţilor desfăşurate în colectiv, au fost abordate teme privind educaţia sanitară, programul zilnic al copilului, îndrumarea temelor zilnice ale elevilor, efectele nocive ale excesului folosirii tehnologiei , rețelelor sociale asupra minţii copiilor etc. </w:t>
      </w:r>
    </w:p>
    <w:p w:rsidR="00E54F51" w:rsidRPr="00C967D1" w:rsidRDefault="00E54F51" w:rsidP="00E54F51">
      <w:pPr>
        <w:tabs>
          <w:tab w:val="left" w:pos="540"/>
          <w:tab w:val="left" w:pos="900"/>
        </w:tabs>
      </w:pPr>
      <w:r w:rsidRPr="00C967D1">
        <w:tab/>
        <w:t xml:space="preserve">   Părinţii au mai fost implicaţi şi într-o serie de activităţi extracurriculare, precum excursiile şi serbările şcolare.</w:t>
      </w:r>
    </w:p>
    <w:p w:rsidR="00E54F51" w:rsidRPr="00C967D1" w:rsidRDefault="00E54F51" w:rsidP="00E54F51">
      <w:pPr>
        <w:tabs>
          <w:tab w:val="left" w:pos="540"/>
          <w:tab w:val="left" w:pos="900"/>
        </w:tabs>
      </w:pPr>
      <w:r w:rsidRPr="00C967D1">
        <w:tab/>
        <w:t xml:space="preserve">  7. Formarea elevilor noştri ca persoane autonome, care îşi asumă un sistem de valori ce sunt necesare pentru împlinirea şi dezvoltarea personală, pentru dezvoltarea spiritului antreprenorial şi  pentru participarea cetăţenească activă în societate, nu se realizează numai prin curriculum formal, ci şi prin cel informal. Acesta a fost realizat prin intermediul unor </w:t>
      </w:r>
      <w:r w:rsidRPr="00C967D1">
        <w:rPr>
          <w:b/>
        </w:rPr>
        <w:t>activităţi extracurriculare</w:t>
      </w:r>
      <w:r w:rsidRPr="00C967D1">
        <w:t xml:space="preserve"> diverse: concursuri şcolare, proiecte educative şi activităţi cu tematică diversă.</w:t>
      </w:r>
    </w:p>
    <w:p w:rsidR="00E54F51" w:rsidRPr="00C967D1" w:rsidRDefault="00E54F51" w:rsidP="00E54F51">
      <w:pPr>
        <w:tabs>
          <w:tab w:val="left" w:pos="540"/>
          <w:tab w:val="left" w:pos="900"/>
        </w:tabs>
      </w:pPr>
      <w:r w:rsidRPr="00C967D1">
        <w:t xml:space="preserve">       </w:t>
      </w:r>
      <w:r w:rsidRPr="00C967D1">
        <w:rPr>
          <w:u w:val="single"/>
        </w:rPr>
        <w:t>Concursurile şcolare</w:t>
      </w:r>
      <w:r w:rsidRPr="00C967D1">
        <w:t xml:space="preserve"> au urmărit stimularea elevilor capabili de performanţă.</w:t>
      </w:r>
    </w:p>
    <w:p w:rsidR="00E54F51" w:rsidRPr="00C967D1" w:rsidRDefault="00E54F51" w:rsidP="00E54F51">
      <w:pPr>
        <w:tabs>
          <w:tab w:val="left" w:pos="540"/>
          <w:tab w:val="left" w:pos="900"/>
        </w:tabs>
      </w:pPr>
      <w:r w:rsidRPr="00C967D1">
        <w:t xml:space="preserve">       Elevii din şcoala noastră  au participat la concursurile organizate de către noi sau de alte instituţii:</w:t>
      </w:r>
    </w:p>
    <w:p w:rsidR="00E54F51" w:rsidRPr="00C967D1" w:rsidRDefault="00E54F51" w:rsidP="006F6D1F">
      <w:pPr>
        <w:tabs>
          <w:tab w:val="left" w:pos="540"/>
          <w:tab w:val="left" w:pos="900"/>
        </w:tabs>
      </w:pPr>
      <w:r w:rsidRPr="00C967D1">
        <w:rPr>
          <w:i/>
        </w:rPr>
        <w:t xml:space="preserve">Concursurile Naţionale Comper Comunicare şi Comper Matematică –fazele judeţene şi naţionale-unde s-au obţinut numeroase premii, încheind cu 6 premii I (cls.I, II) . Festivalul de colinde şi obiceiuri de iarnă- Crăciunul la români –ediţia XXIV, Concurs de reciclare a DEE, </w:t>
      </w:r>
      <w:r w:rsidRPr="00C967D1">
        <w:rPr>
          <w:i/>
        </w:rPr>
        <w:lastRenderedPageBreak/>
        <w:t>ROREC-suporter Partrula de recilclare-clasa a II-a, CP și a IV-a A, Concurs TEGA de reciclare a hârtiei, etc</w:t>
      </w:r>
    </w:p>
    <w:p w:rsidR="00E54F51" w:rsidRPr="00C967D1" w:rsidRDefault="00E54F51" w:rsidP="00E54F51">
      <w:r w:rsidRPr="00C967D1">
        <w:t xml:space="preserve">       În şcoala noastră s-au derulat mai multe </w:t>
      </w:r>
      <w:r w:rsidRPr="00C967D1">
        <w:rPr>
          <w:u w:val="single"/>
        </w:rPr>
        <w:t>proiecte educative şi parteneriate cât şi activităţi comune şi în colaborare cu parteneri</w:t>
      </w:r>
      <w:r w:rsidRPr="00C967D1">
        <w:t>, ce au vizat educaţia ecologică, cultivarea gustului pentru lectură, de promovare a specificului şcolii noastre şi a activităţii claselor primare.</w:t>
      </w:r>
    </w:p>
    <w:p w:rsidR="00E54F51" w:rsidRPr="00C967D1" w:rsidRDefault="00E54F51" w:rsidP="00E54F51">
      <w:pPr>
        <w:tabs>
          <w:tab w:val="left" w:pos="540"/>
          <w:tab w:val="left" w:pos="900"/>
        </w:tabs>
      </w:pPr>
      <w:r w:rsidRPr="00C967D1">
        <w:rPr>
          <w:b/>
          <w:u w:val="single"/>
        </w:rPr>
        <w:t>Activităţile educative</w:t>
      </w:r>
      <w:r w:rsidRPr="00C967D1">
        <w:t xml:space="preserve"> au fost diverse şi au vizat marcarea unor evenimente importante şi efectuarea unor drum</w:t>
      </w:r>
      <w:r w:rsidR="006F6D1F">
        <w:t>eţii. Dintre acestea menţionăm:</w:t>
      </w:r>
    </w:p>
    <w:p w:rsidR="00E54F51" w:rsidRPr="00C967D1" w:rsidRDefault="00E54F51" w:rsidP="00195DDD">
      <w:pPr>
        <w:numPr>
          <w:ilvl w:val="0"/>
          <w:numId w:val="33"/>
        </w:numPr>
        <w:spacing w:after="200" w:line="276" w:lineRule="auto"/>
        <w:rPr>
          <w:rFonts w:eastAsia="Calibri"/>
          <w:lang w:val="fr-FR"/>
        </w:rPr>
      </w:pPr>
      <w:r w:rsidRPr="00C967D1">
        <w:rPr>
          <w:rFonts w:eastAsia="Calibri"/>
          <w:lang w:val="fr-FR"/>
        </w:rPr>
        <w:t>Participarea la spectacolul de teatru cu piesa “Punguta cu doi bani”, a Teatrului “Andrei Mureşanul”.</w:t>
      </w:r>
    </w:p>
    <w:p w:rsidR="00E54F51" w:rsidRPr="00C967D1" w:rsidRDefault="00E54F51" w:rsidP="00195DDD">
      <w:pPr>
        <w:numPr>
          <w:ilvl w:val="0"/>
          <w:numId w:val="30"/>
        </w:numPr>
        <w:spacing w:after="200" w:line="276" w:lineRule="auto"/>
        <w:rPr>
          <w:rFonts w:eastAsia="Calibri"/>
          <w:lang w:val="hu-HU"/>
        </w:rPr>
      </w:pPr>
      <w:r w:rsidRPr="00C967D1">
        <w:rPr>
          <w:rFonts w:eastAsia="Calibri"/>
          <w:lang w:val="hu-HU"/>
        </w:rPr>
        <w:t>Participare la concursul de desene„Iubește-ți patria copile”</w:t>
      </w:r>
    </w:p>
    <w:p w:rsidR="00E54F51" w:rsidRPr="00C967D1" w:rsidRDefault="00E54F51" w:rsidP="00195DDD">
      <w:pPr>
        <w:numPr>
          <w:ilvl w:val="0"/>
          <w:numId w:val="30"/>
        </w:numPr>
        <w:spacing w:after="200" w:line="276" w:lineRule="auto"/>
        <w:contextualSpacing/>
        <w:rPr>
          <w:rFonts w:eastAsia="Calibri"/>
          <w:lang w:val="hu-HU"/>
        </w:rPr>
      </w:pPr>
      <w:r w:rsidRPr="00C967D1">
        <w:rPr>
          <w:rFonts w:eastAsia="Calibri"/>
          <w:lang w:val="hu-HU"/>
        </w:rPr>
        <w:t>“Am plecat să colindăm”. Teatrul “Andrei Mureşanul”;</w:t>
      </w:r>
    </w:p>
    <w:p w:rsidR="00E54F51" w:rsidRPr="00C967D1" w:rsidRDefault="00E54F51" w:rsidP="00195DDD">
      <w:pPr>
        <w:numPr>
          <w:ilvl w:val="0"/>
          <w:numId w:val="30"/>
        </w:numPr>
        <w:spacing w:after="200" w:line="276" w:lineRule="auto"/>
        <w:contextualSpacing/>
        <w:rPr>
          <w:rFonts w:eastAsia="Calibri"/>
          <w:lang w:val="hu-HU"/>
        </w:rPr>
      </w:pPr>
      <w:r w:rsidRPr="00C967D1">
        <w:rPr>
          <w:rFonts w:eastAsia="Calibri"/>
          <w:lang w:val="hu-HU"/>
        </w:rPr>
        <w:t>“Iată vine Moş Crăciun !”-serbare ,activitate practica tinută împreună cu părinții elevilor„Confecționare de decorațiuni de iarnă”</w:t>
      </w:r>
    </w:p>
    <w:p w:rsidR="00E54F51" w:rsidRPr="00C967D1" w:rsidRDefault="00E54F51" w:rsidP="00195DDD">
      <w:pPr>
        <w:numPr>
          <w:ilvl w:val="0"/>
          <w:numId w:val="31"/>
        </w:numPr>
        <w:spacing w:after="200" w:line="276" w:lineRule="auto"/>
        <w:contextualSpacing/>
        <w:rPr>
          <w:rFonts w:eastAsia="Calibri"/>
          <w:lang w:val="hu-HU"/>
        </w:rPr>
      </w:pPr>
      <w:r w:rsidRPr="00C967D1">
        <w:rPr>
          <w:rFonts w:eastAsia="Calibri"/>
          <w:lang w:val="hu-HU"/>
        </w:rPr>
        <w:t>“A fost odată Eminescu…” –recitare lirica eminesciană, realizare colaj pentu poezia “Somnoroase păsărele”;</w:t>
      </w:r>
    </w:p>
    <w:p w:rsidR="00E54F51" w:rsidRPr="00C967D1" w:rsidRDefault="00E54F51" w:rsidP="00195DDD">
      <w:pPr>
        <w:numPr>
          <w:ilvl w:val="0"/>
          <w:numId w:val="31"/>
        </w:numPr>
        <w:spacing w:after="200" w:line="276" w:lineRule="auto"/>
        <w:contextualSpacing/>
        <w:rPr>
          <w:rFonts w:eastAsia="Calibri"/>
          <w:lang w:val="hu-HU"/>
        </w:rPr>
      </w:pPr>
      <w:r w:rsidRPr="00C967D1">
        <w:rPr>
          <w:rFonts w:eastAsia="Calibri"/>
          <w:lang w:val="hu-HU"/>
        </w:rPr>
        <w:t>“Unirea Principatelor Române”- PPT, dezbatere, participare festivităţi;</w:t>
      </w:r>
    </w:p>
    <w:p w:rsidR="00E54F51" w:rsidRPr="00C967D1" w:rsidRDefault="00E54F51" w:rsidP="00E54F51">
      <w:pPr>
        <w:tabs>
          <w:tab w:val="left" w:pos="540"/>
          <w:tab w:val="left" w:pos="900"/>
        </w:tabs>
        <w:rPr>
          <w:rFonts w:eastAsia="Calibri"/>
          <w:lang w:val="hu-HU"/>
        </w:rPr>
      </w:pPr>
      <w:r w:rsidRPr="00C967D1">
        <w:rPr>
          <w:rFonts w:eastAsia="Calibri"/>
          <w:lang w:val="hu-HU"/>
        </w:rPr>
        <w:t>“Sport şi sănătate”-practicarea sporturilor de iarnă</w:t>
      </w:r>
    </w:p>
    <w:p w:rsidR="00E54F51" w:rsidRPr="00C967D1" w:rsidRDefault="00E54F51" w:rsidP="00195DDD">
      <w:pPr>
        <w:numPr>
          <w:ilvl w:val="0"/>
          <w:numId w:val="114"/>
        </w:numPr>
        <w:tabs>
          <w:tab w:val="left" w:pos="540"/>
          <w:tab w:val="left" w:pos="900"/>
        </w:tabs>
      </w:pPr>
      <w:r w:rsidRPr="00C967D1">
        <w:t>Activități interactive cu ocazia Săptămânii Scoala Altfel. Să știi mai multe, să fii mai bun !</w:t>
      </w:r>
    </w:p>
    <w:p w:rsidR="00E54F51" w:rsidRPr="00C967D1" w:rsidRDefault="00E54F51" w:rsidP="00195DDD">
      <w:pPr>
        <w:numPr>
          <w:ilvl w:val="0"/>
          <w:numId w:val="39"/>
        </w:numPr>
        <w:spacing w:after="200" w:line="276" w:lineRule="auto"/>
        <w:contextualSpacing/>
        <w:rPr>
          <w:rFonts w:eastAsia="Calibri"/>
        </w:rPr>
      </w:pPr>
      <w:r w:rsidRPr="00C967D1">
        <w:rPr>
          <w:rFonts w:eastAsia="Calibri"/>
        </w:rPr>
        <w:t>Jocuri pentru dezvoltarea imaginației, a abilităților de comunicare și a celor de calcul.</w:t>
      </w:r>
    </w:p>
    <w:p w:rsidR="00E54F51" w:rsidRPr="00C967D1" w:rsidRDefault="00E54F51" w:rsidP="00195DDD">
      <w:pPr>
        <w:numPr>
          <w:ilvl w:val="0"/>
          <w:numId w:val="39"/>
        </w:numPr>
        <w:spacing w:after="200" w:line="276" w:lineRule="auto"/>
        <w:contextualSpacing/>
        <w:rPr>
          <w:rFonts w:eastAsia="Calibri"/>
        </w:rPr>
      </w:pPr>
      <w:r w:rsidRPr="00C967D1">
        <w:rPr>
          <w:rFonts w:eastAsia="Calibri"/>
        </w:rPr>
        <w:t>Jocul simțurilor- miros și gust</w:t>
      </w:r>
    </w:p>
    <w:p w:rsidR="00E54F51" w:rsidRPr="00C967D1" w:rsidRDefault="00E54F51" w:rsidP="00195DDD">
      <w:pPr>
        <w:numPr>
          <w:ilvl w:val="0"/>
          <w:numId w:val="39"/>
        </w:numPr>
        <w:spacing w:after="200" w:line="276" w:lineRule="auto"/>
        <w:contextualSpacing/>
        <w:rPr>
          <w:rFonts w:eastAsia="Calibri"/>
        </w:rPr>
      </w:pPr>
      <w:r w:rsidRPr="00C967D1">
        <w:rPr>
          <w:rFonts w:eastAsia="Calibri"/>
        </w:rPr>
        <w:t xml:space="preserve"> Apărătorii vieții- POMPIERII.</w:t>
      </w:r>
    </w:p>
    <w:p w:rsidR="00E54F51" w:rsidRPr="00C967D1" w:rsidRDefault="00E54F51" w:rsidP="00195DDD">
      <w:pPr>
        <w:widowControl w:val="0"/>
        <w:numPr>
          <w:ilvl w:val="0"/>
          <w:numId w:val="37"/>
        </w:numPr>
        <w:suppressAutoHyphens/>
        <w:spacing w:after="200" w:line="276" w:lineRule="auto"/>
        <w:rPr>
          <w:rFonts w:eastAsia="Calibri"/>
        </w:rPr>
      </w:pPr>
      <w:r w:rsidRPr="00C967D1">
        <w:rPr>
          <w:rFonts w:eastAsia="Calibri"/>
        </w:rPr>
        <w:t>”Împreună către succes”-pregătire suplimentară elevi cu dificultăţi de învăţare, pregătirea elevilor pentru concursuri și evaluarea națională;</w:t>
      </w:r>
    </w:p>
    <w:p w:rsidR="00E54F51" w:rsidRPr="00C967D1" w:rsidRDefault="00E54F51" w:rsidP="00195DDD">
      <w:pPr>
        <w:widowControl w:val="0"/>
        <w:numPr>
          <w:ilvl w:val="0"/>
          <w:numId w:val="37"/>
        </w:numPr>
        <w:suppressAutoHyphens/>
        <w:spacing w:after="200" w:line="276" w:lineRule="auto"/>
        <w:rPr>
          <w:rFonts w:eastAsia="Calibri"/>
        </w:rPr>
      </w:pPr>
      <w:r w:rsidRPr="00C967D1">
        <w:rPr>
          <w:rFonts w:eastAsia="Calibri"/>
        </w:rPr>
        <w:t>”Suporter Patrula de Reciclare-parteneriat cu Asociația RoRec !”- colectare selectivă de deşeuri electrice-activitate desfășurată permanent</w:t>
      </w:r>
    </w:p>
    <w:p w:rsidR="00E54F51" w:rsidRPr="00C967D1" w:rsidRDefault="00E54F51" w:rsidP="00195DDD">
      <w:pPr>
        <w:widowControl w:val="0"/>
        <w:numPr>
          <w:ilvl w:val="0"/>
          <w:numId w:val="38"/>
        </w:numPr>
        <w:suppressAutoHyphens/>
        <w:spacing w:after="200" w:line="276" w:lineRule="auto"/>
        <w:rPr>
          <w:rFonts w:eastAsia="Calibri"/>
        </w:rPr>
      </w:pPr>
      <w:r w:rsidRPr="00C967D1">
        <w:rPr>
          <w:rFonts w:eastAsia="Calibri"/>
        </w:rPr>
        <w:t>“Lumea basmelor”-concurs  desene</w:t>
      </w:r>
    </w:p>
    <w:p w:rsidR="00E54F51" w:rsidRPr="00C967D1" w:rsidRDefault="00E54F51" w:rsidP="00195DDD">
      <w:pPr>
        <w:widowControl w:val="0"/>
        <w:numPr>
          <w:ilvl w:val="0"/>
          <w:numId w:val="38"/>
        </w:numPr>
        <w:suppressAutoHyphens/>
        <w:spacing w:after="200" w:line="276" w:lineRule="auto"/>
        <w:rPr>
          <w:rFonts w:eastAsia="Calibri"/>
        </w:rPr>
      </w:pPr>
      <w:r w:rsidRPr="00C967D1">
        <w:rPr>
          <w:rFonts w:eastAsia="Calibri"/>
        </w:rPr>
        <w:t xml:space="preserve">1 Decembrie-Ziua Națională –activitate practică </w:t>
      </w:r>
    </w:p>
    <w:p w:rsidR="00E54F51" w:rsidRPr="00C967D1" w:rsidRDefault="00E54F51" w:rsidP="00195DDD">
      <w:pPr>
        <w:numPr>
          <w:ilvl w:val="0"/>
          <w:numId w:val="33"/>
        </w:numPr>
        <w:spacing w:after="200" w:line="276" w:lineRule="auto"/>
        <w:rPr>
          <w:rFonts w:eastAsia="Calibri"/>
          <w:lang w:val="fr-FR"/>
        </w:rPr>
      </w:pPr>
      <w:r w:rsidRPr="00C967D1">
        <w:rPr>
          <w:rFonts w:eastAsia="Calibri"/>
        </w:rPr>
        <w:t xml:space="preserve">“Am plecat să colindăm-la ISU Covasna, Centrul Militar, Teatrul </w:t>
      </w:r>
      <w:r w:rsidRPr="00C967D1">
        <w:rPr>
          <w:rFonts w:eastAsia="Calibri"/>
          <w:lang w:val="fr-FR"/>
        </w:rPr>
        <w:t>“Andrei Mureşanul”.</w:t>
      </w:r>
    </w:p>
    <w:p w:rsidR="00E54F51" w:rsidRPr="00C967D1" w:rsidRDefault="00E54F51" w:rsidP="00195DDD">
      <w:pPr>
        <w:numPr>
          <w:ilvl w:val="0"/>
          <w:numId w:val="30"/>
        </w:numPr>
        <w:spacing w:after="200" w:line="276" w:lineRule="auto"/>
        <w:contextualSpacing/>
        <w:rPr>
          <w:rFonts w:eastAsia="Calibri"/>
        </w:rPr>
      </w:pPr>
      <w:r w:rsidRPr="00C967D1">
        <w:rPr>
          <w:rFonts w:eastAsia="Calibri"/>
        </w:rPr>
        <w:t xml:space="preserve"> “Festivalul de colinde şi obiceiuri de iarnă- </w:t>
      </w:r>
      <w:r w:rsidRPr="00C967D1">
        <w:rPr>
          <w:rFonts w:eastAsia="Calibri"/>
          <w:i/>
        </w:rPr>
        <w:t>Crăciunul la români</w:t>
      </w:r>
      <w:r w:rsidRPr="00C967D1">
        <w:rPr>
          <w:rFonts w:eastAsia="Calibri"/>
        </w:rPr>
        <w:t xml:space="preserve"> “ediţia a XXVII-a” –de la Catedrala Ortodoxă;</w:t>
      </w:r>
    </w:p>
    <w:p w:rsidR="00E54F51" w:rsidRPr="00C967D1" w:rsidRDefault="00E54F51" w:rsidP="00195DDD">
      <w:pPr>
        <w:numPr>
          <w:ilvl w:val="0"/>
          <w:numId w:val="30"/>
        </w:numPr>
        <w:spacing w:after="200" w:line="276" w:lineRule="auto"/>
        <w:rPr>
          <w:rFonts w:eastAsia="Calibri"/>
          <w:lang w:val="hu-HU"/>
        </w:rPr>
      </w:pPr>
      <w:r w:rsidRPr="00C967D1">
        <w:rPr>
          <w:rFonts w:eastAsia="Calibri"/>
          <w:lang w:val="hu-HU"/>
        </w:rPr>
        <w:t xml:space="preserve">Vizionare film 3D Cinema Arta </w:t>
      </w:r>
    </w:p>
    <w:p w:rsidR="00E54F51" w:rsidRPr="00C967D1" w:rsidRDefault="00E54F51" w:rsidP="00195DDD">
      <w:pPr>
        <w:numPr>
          <w:ilvl w:val="0"/>
          <w:numId w:val="30"/>
        </w:numPr>
        <w:spacing w:after="200" w:line="276" w:lineRule="auto"/>
        <w:contextualSpacing/>
        <w:rPr>
          <w:rFonts w:eastAsia="Calibri"/>
        </w:rPr>
      </w:pPr>
      <w:r w:rsidRPr="00C967D1">
        <w:rPr>
          <w:rFonts w:eastAsia="Calibri"/>
        </w:rPr>
        <w:t>“Iată vine Moş Crăciun !”-serbare;</w:t>
      </w:r>
    </w:p>
    <w:p w:rsidR="00E54F51" w:rsidRPr="00C967D1" w:rsidRDefault="00E54F51" w:rsidP="00195DDD">
      <w:pPr>
        <w:widowControl w:val="0"/>
        <w:numPr>
          <w:ilvl w:val="0"/>
          <w:numId w:val="30"/>
        </w:numPr>
        <w:tabs>
          <w:tab w:val="left" w:pos="0"/>
        </w:tabs>
        <w:suppressAutoHyphens/>
        <w:spacing w:after="200" w:line="276" w:lineRule="auto"/>
        <w:rPr>
          <w:rFonts w:eastAsia="Calibri"/>
        </w:rPr>
      </w:pPr>
      <w:r w:rsidRPr="00C967D1">
        <w:rPr>
          <w:rFonts w:eastAsia="Calibri"/>
        </w:rPr>
        <w:t>Clubul de lectură-caracter permanent</w:t>
      </w:r>
    </w:p>
    <w:p w:rsidR="00E54F51" w:rsidRPr="00C967D1" w:rsidRDefault="00E54F51" w:rsidP="00195DDD">
      <w:pPr>
        <w:numPr>
          <w:ilvl w:val="0"/>
          <w:numId w:val="31"/>
        </w:numPr>
        <w:spacing w:after="200" w:line="276" w:lineRule="auto"/>
        <w:contextualSpacing/>
        <w:rPr>
          <w:rFonts w:eastAsia="Calibri"/>
        </w:rPr>
      </w:pPr>
      <w:r w:rsidRPr="00C967D1">
        <w:rPr>
          <w:rFonts w:eastAsia="Calibri"/>
        </w:rPr>
        <w:t>“A fost odată Eminescu…” –recitare lirica eminesciană, realizare și prezentare proiecte</w:t>
      </w:r>
    </w:p>
    <w:p w:rsidR="00E54F51" w:rsidRPr="00C967D1" w:rsidRDefault="00E54F51" w:rsidP="00195DDD">
      <w:pPr>
        <w:numPr>
          <w:ilvl w:val="0"/>
          <w:numId w:val="31"/>
        </w:numPr>
        <w:spacing w:after="200" w:line="276" w:lineRule="auto"/>
        <w:contextualSpacing/>
        <w:rPr>
          <w:rFonts w:eastAsia="Calibri"/>
        </w:rPr>
      </w:pPr>
      <w:r w:rsidRPr="00C967D1">
        <w:rPr>
          <w:rFonts w:eastAsia="Calibri"/>
        </w:rPr>
        <w:lastRenderedPageBreak/>
        <w:t>“Unirea Principatelor Române”- PPT, dezbatere, participare festivităţi;</w:t>
      </w:r>
    </w:p>
    <w:p w:rsidR="00E54F51" w:rsidRPr="00C967D1" w:rsidRDefault="00E54F51" w:rsidP="00195DDD">
      <w:pPr>
        <w:numPr>
          <w:ilvl w:val="0"/>
          <w:numId w:val="31"/>
        </w:numPr>
        <w:spacing w:after="200" w:line="276" w:lineRule="auto"/>
        <w:contextualSpacing/>
        <w:rPr>
          <w:rFonts w:eastAsia="Calibri"/>
        </w:rPr>
      </w:pPr>
      <w:r w:rsidRPr="00C967D1">
        <w:rPr>
          <w:rFonts w:eastAsia="Calibri"/>
        </w:rPr>
        <w:t>Concursuri Naţionale Comper Comunicare/Matematică-etapa I;</w:t>
      </w:r>
    </w:p>
    <w:p w:rsidR="00E54F51" w:rsidRPr="00C967D1" w:rsidRDefault="00E54F51" w:rsidP="00195DDD">
      <w:pPr>
        <w:widowControl w:val="0"/>
        <w:numPr>
          <w:ilvl w:val="0"/>
          <w:numId w:val="41"/>
        </w:numPr>
        <w:suppressAutoHyphens/>
        <w:overflowPunct w:val="0"/>
        <w:autoSpaceDE w:val="0"/>
        <w:autoSpaceDN w:val="0"/>
        <w:adjustRightInd w:val="0"/>
        <w:spacing w:after="200" w:line="276" w:lineRule="auto"/>
        <w:textAlignment w:val="baseline"/>
        <w:rPr>
          <w:rFonts w:eastAsia="Calibri"/>
          <w:i/>
        </w:rPr>
      </w:pPr>
      <w:r w:rsidRPr="00C967D1">
        <w:rPr>
          <w:rFonts w:eastAsia="Calibri"/>
          <w:i/>
        </w:rPr>
        <w:t>Aceștia suntem noi-</w:t>
      </w:r>
      <w:r w:rsidRPr="00C967D1">
        <w:rPr>
          <w:rFonts w:eastAsia="Calibri"/>
        </w:rPr>
        <w:t xml:space="preserve"> activitate practică în colaborare cu Grădinițele </w:t>
      </w:r>
      <w:r w:rsidRPr="00C967D1">
        <w:rPr>
          <w:rFonts w:eastAsia="Calibri"/>
          <w:i/>
        </w:rPr>
        <w:t>Benedek Elek și Pinocchio</w:t>
      </w:r>
      <w:r w:rsidRPr="00C967D1">
        <w:rPr>
          <w:rFonts w:eastAsia="Calibri"/>
        </w:rPr>
        <w:t xml:space="preserve"> </w:t>
      </w:r>
    </w:p>
    <w:p w:rsidR="00E54F51" w:rsidRPr="00C967D1" w:rsidRDefault="00E54F51" w:rsidP="00195DDD">
      <w:pPr>
        <w:numPr>
          <w:ilvl w:val="0"/>
          <w:numId w:val="41"/>
        </w:numPr>
        <w:spacing w:line="360" w:lineRule="auto"/>
        <w:jc w:val="both"/>
        <w:rPr>
          <w:lang w:val="pt-PT"/>
        </w:rPr>
      </w:pPr>
      <w:r w:rsidRPr="00C967D1">
        <w:rPr>
          <w:lang w:val="pt-PT"/>
        </w:rPr>
        <w:t>18 Octombrie 2017</w:t>
      </w:r>
      <w:r w:rsidRPr="00C967D1">
        <w:t>: Excursie la Brasov CP A, I A</w:t>
      </w:r>
    </w:p>
    <w:p w:rsidR="00E54F51" w:rsidRPr="00C967D1" w:rsidRDefault="00E54F51" w:rsidP="00195DDD">
      <w:pPr>
        <w:numPr>
          <w:ilvl w:val="0"/>
          <w:numId w:val="41"/>
        </w:numPr>
        <w:spacing w:line="360" w:lineRule="auto"/>
        <w:jc w:val="both"/>
        <w:rPr>
          <w:lang w:val="pt-PT"/>
        </w:rPr>
      </w:pPr>
      <w:r w:rsidRPr="00C967D1">
        <w:rPr>
          <w:lang w:val="pt-PT"/>
        </w:rPr>
        <w:t>13-17 Noiembrie 2017: Saptamana Educatiei Globale:”Lumea noastra depinde de noi”: Montaj de fotografii si desene;</w:t>
      </w:r>
    </w:p>
    <w:p w:rsidR="00E54F51" w:rsidRPr="00C967D1" w:rsidRDefault="00E54F51" w:rsidP="00195DDD">
      <w:pPr>
        <w:numPr>
          <w:ilvl w:val="0"/>
          <w:numId w:val="41"/>
        </w:numPr>
        <w:spacing w:line="360" w:lineRule="auto"/>
        <w:jc w:val="both"/>
        <w:rPr>
          <w:lang w:val="pt-PT"/>
        </w:rPr>
      </w:pPr>
      <w:r w:rsidRPr="00C967D1">
        <w:rPr>
          <w:lang w:val="pt-PT"/>
        </w:rPr>
        <w:t>1 Decembrie 2017: Serbare de Ziua Nationala a Romaniei;</w:t>
      </w:r>
    </w:p>
    <w:p w:rsidR="00E54F51" w:rsidRPr="00C967D1" w:rsidRDefault="00E54F51" w:rsidP="00195DDD">
      <w:pPr>
        <w:numPr>
          <w:ilvl w:val="0"/>
          <w:numId w:val="41"/>
        </w:numPr>
        <w:spacing w:line="360" w:lineRule="auto"/>
        <w:jc w:val="both"/>
        <w:rPr>
          <w:lang w:val="pt-PT"/>
        </w:rPr>
      </w:pPr>
      <w:r w:rsidRPr="00C967D1">
        <w:rPr>
          <w:lang w:val="pt-PT"/>
        </w:rPr>
        <w:t xml:space="preserve">22 Decembrie 2017: Participare la “Târgul de Craciun”; </w:t>
      </w:r>
    </w:p>
    <w:p w:rsidR="00E54F51" w:rsidRPr="00C967D1" w:rsidRDefault="00E54F51" w:rsidP="00195DDD">
      <w:pPr>
        <w:numPr>
          <w:ilvl w:val="0"/>
          <w:numId w:val="41"/>
        </w:numPr>
        <w:spacing w:line="360" w:lineRule="auto"/>
        <w:jc w:val="both"/>
        <w:rPr>
          <w:lang w:val="pt-PT"/>
        </w:rPr>
      </w:pPr>
      <w:r w:rsidRPr="00C967D1">
        <w:rPr>
          <w:lang w:val="pt-PT"/>
        </w:rPr>
        <w:t>31 Ianuarie 2018: Vizita la Muzeul Cinegetic “Vadon”;</w:t>
      </w:r>
    </w:p>
    <w:p w:rsidR="00E54F51" w:rsidRPr="00C967D1" w:rsidRDefault="00E54F51" w:rsidP="00195DDD">
      <w:pPr>
        <w:numPr>
          <w:ilvl w:val="0"/>
          <w:numId w:val="41"/>
        </w:numPr>
        <w:suppressAutoHyphens/>
        <w:spacing w:line="288" w:lineRule="auto"/>
        <w:rPr>
          <w:rFonts w:eastAsia="SimSun"/>
          <w:kern w:val="1"/>
          <w:lang w:eastAsia="zh-CN" w:bidi="hi-IN"/>
        </w:rPr>
      </w:pPr>
      <w:r w:rsidRPr="00C967D1">
        <w:rPr>
          <w:rFonts w:eastAsia="SimSun"/>
          <w:color w:val="000000"/>
          <w:kern w:val="1"/>
          <w:lang w:eastAsia="zh-CN" w:bidi="hi-IN"/>
        </w:rPr>
        <w:t>Concursul ,,Poveștile Copilăriei’’ copiii clasei a III-a au obținut locul II ,respectiv mențiune</w:t>
      </w:r>
    </w:p>
    <w:p w:rsidR="00E54F51" w:rsidRPr="00C967D1" w:rsidRDefault="00E54F51" w:rsidP="00195DDD">
      <w:pPr>
        <w:numPr>
          <w:ilvl w:val="0"/>
          <w:numId w:val="41"/>
        </w:numPr>
        <w:suppressAutoHyphens/>
        <w:spacing w:line="288" w:lineRule="auto"/>
      </w:pPr>
      <w:r w:rsidRPr="00C967D1">
        <w:rPr>
          <w:rFonts w:eastAsia="SimSun"/>
          <w:color w:val="000000"/>
          <w:kern w:val="1"/>
          <w:lang w:eastAsia="zh-CN" w:bidi="hi-IN"/>
        </w:rPr>
        <w:t>Marcarea ziulei de naștere a poetului Mihai Eminescu Crăciunul – serbare</w:t>
      </w:r>
    </w:p>
    <w:p w:rsidR="00E54F51" w:rsidRPr="00C967D1" w:rsidRDefault="00E54F51" w:rsidP="00195DDD">
      <w:pPr>
        <w:pStyle w:val="ListParagraph"/>
        <w:numPr>
          <w:ilvl w:val="0"/>
          <w:numId w:val="113"/>
        </w:numPr>
        <w:spacing w:after="200" w:line="276" w:lineRule="auto"/>
        <w:rPr>
          <w:lang w:val="ro-RO"/>
        </w:rPr>
      </w:pPr>
      <w:r w:rsidRPr="00C967D1">
        <w:rPr>
          <w:lang w:val="ro-RO"/>
        </w:rPr>
        <w:t xml:space="preserve">spectacol pentru părinți cu ocazia,, Carnavalului” </w:t>
      </w:r>
    </w:p>
    <w:p w:rsidR="00E54F51" w:rsidRPr="00C967D1" w:rsidRDefault="00E54F51" w:rsidP="00195DDD">
      <w:pPr>
        <w:pStyle w:val="ListParagraph"/>
        <w:numPr>
          <w:ilvl w:val="0"/>
          <w:numId w:val="113"/>
        </w:numPr>
        <w:spacing w:after="200" w:line="276" w:lineRule="auto"/>
        <w:rPr>
          <w:lang w:val="ro-RO"/>
        </w:rPr>
      </w:pPr>
      <w:r w:rsidRPr="00C967D1">
        <w:rPr>
          <w:lang w:val="ro-RO"/>
        </w:rPr>
        <w:t xml:space="preserve"> activitate interactivă clasele pregătitoare și I alături de părinții lor, la Arena de la Sf. Gheorghe.</w:t>
      </w:r>
    </w:p>
    <w:p w:rsidR="00E54F51" w:rsidRPr="00C967D1" w:rsidRDefault="00E54F51" w:rsidP="00195DDD">
      <w:pPr>
        <w:pStyle w:val="ListParagraph"/>
        <w:numPr>
          <w:ilvl w:val="0"/>
          <w:numId w:val="113"/>
        </w:numPr>
        <w:spacing w:after="200" w:line="276" w:lineRule="auto"/>
        <w:rPr>
          <w:lang w:val="ro-RO"/>
        </w:rPr>
      </w:pPr>
      <w:r w:rsidRPr="00C967D1">
        <w:rPr>
          <w:lang w:val="ro-RO"/>
        </w:rPr>
        <w:t>vizită Biblioteca Județeană ”Bod Peter”, unde am avut mai multe activități.</w:t>
      </w:r>
    </w:p>
    <w:p w:rsidR="00E54F51" w:rsidRPr="00C967D1" w:rsidRDefault="00E54F51" w:rsidP="00195DDD">
      <w:pPr>
        <w:pStyle w:val="ListParagraph"/>
        <w:numPr>
          <w:ilvl w:val="0"/>
          <w:numId w:val="113"/>
        </w:numPr>
        <w:spacing w:after="200" w:line="276" w:lineRule="auto"/>
        <w:rPr>
          <w:lang w:val="ro-RO"/>
        </w:rPr>
      </w:pPr>
      <w:r w:rsidRPr="00C967D1">
        <w:rPr>
          <w:lang w:val="ro-RO"/>
        </w:rPr>
        <w:t xml:space="preserve">Concursul de alergare </w:t>
      </w:r>
    </w:p>
    <w:p w:rsidR="00E54F51" w:rsidRPr="00C967D1" w:rsidRDefault="00E54F51" w:rsidP="00195DDD">
      <w:pPr>
        <w:pStyle w:val="ListParagraph"/>
        <w:numPr>
          <w:ilvl w:val="0"/>
          <w:numId w:val="113"/>
        </w:numPr>
        <w:spacing w:after="200" w:line="276" w:lineRule="auto"/>
        <w:rPr>
          <w:lang w:val="ro-RO"/>
        </w:rPr>
      </w:pPr>
      <w:r w:rsidRPr="00C967D1">
        <w:rPr>
          <w:lang w:val="ro-RO"/>
        </w:rPr>
        <w:t>excursie la Brasov vizitat Cetatea și Biserica Evanghelică de la Prejmer, Grădina Zoologică de la Brașov și am fost la McDonalds;am fost în vizită la Muzeul Național al Carpaților Răsăriteni, unde elevii au confecționat diferite obiecte din lut; am luat parte la Expoziția Cinegetică a Ținutului Secuiesc, unde a avut loc și o activitate interactivă și atelier de creatie artistică- împreună cu înv. Nagy Edit-  CP B/CP A</w:t>
      </w:r>
    </w:p>
    <w:p w:rsidR="00E54F51" w:rsidRPr="00C967D1" w:rsidRDefault="00E54F51" w:rsidP="00195DDD">
      <w:pPr>
        <w:pStyle w:val="ListParagraph"/>
        <w:numPr>
          <w:ilvl w:val="0"/>
          <w:numId w:val="113"/>
        </w:numPr>
        <w:spacing w:after="200" w:line="276" w:lineRule="auto"/>
        <w:rPr>
          <w:lang w:val="ro-RO"/>
        </w:rPr>
      </w:pPr>
      <w:r w:rsidRPr="00C967D1">
        <w:rPr>
          <w:lang w:val="ro-RO"/>
        </w:rPr>
        <w:t>participare la concursurile ,,Comper”-CLR si MEM, premii I,II,III si mentiuni -clasele pregătitoare  I, II A</w:t>
      </w:r>
    </w:p>
    <w:p w:rsidR="00E54F51" w:rsidRPr="00C967D1" w:rsidRDefault="00E54F51" w:rsidP="00195DDD">
      <w:pPr>
        <w:pStyle w:val="ListParagraph"/>
        <w:numPr>
          <w:ilvl w:val="0"/>
          <w:numId w:val="113"/>
        </w:numPr>
        <w:spacing w:after="200" w:line="276" w:lineRule="auto"/>
        <w:rPr>
          <w:lang w:val="ro-RO"/>
        </w:rPr>
      </w:pPr>
      <w:r w:rsidRPr="00C967D1">
        <w:rPr>
          <w:lang w:val="ro-RO"/>
        </w:rPr>
        <w:t>Concursul de desen organizat de Asociația Vadon</w:t>
      </w:r>
    </w:p>
    <w:p w:rsidR="00E54F51" w:rsidRPr="00C967D1" w:rsidRDefault="00E54F51" w:rsidP="00195DDD">
      <w:pPr>
        <w:pStyle w:val="ListParagraph"/>
        <w:numPr>
          <w:ilvl w:val="0"/>
          <w:numId w:val="113"/>
        </w:numPr>
        <w:spacing w:after="200" w:line="276" w:lineRule="auto"/>
        <w:rPr>
          <w:lang w:val="ro-RO"/>
        </w:rPr>
      </w:pPr>
      <w:r w:rsidRPr="00C967D1">
        <w:rPr>
          <w:lang w:val="ro-RO"/>
        </w:rPr>
        <w:t>Cu ocazia zilei de ,,8 Martie” a avut loc un atelier de creație artistică, unde elevii au confecționat daruri cu diferite tehnici de lucru ptr. mămicile lor.</w:t>
      </w:r>
    </w:p>
    <w:p w:rsidR="00E54F51" w:rsidRPr="00C967D1" w:rsidRDefault="00E54F51" w:rsidP="00195DDD">
      <w:pPr>
        <w:pStyle w:val="ListParagraph"/>
        <w:numPr>
          <w:ilvl w:val="0"/>
          <w:numId w:val="113"/>
        </w:numPr>
        <w:spacing w:after="200" w:line="276" w:lineRule="auto"/>
        <w:rPr>
          <w:lang w:val="ro-RO"/>
        </w:rPr>
      </w:pPr>
      <w:r w:rsidRPr="00C967D1">
        <w:rPr>
          <w:lang w:val="ro-RO"/>
        </w:rPr>
        <w:t>cu ocazia Ziua Școlii ”Plugor Sandor” elevii din clasa pregătitoare a ținut un spectacol (dans modern, prof. de dans Molnar Eniko), clasele I-IV concursuri sportive și vânătoare de comori</w:t>
      </w:r>
    </w:p>
    <w:p w:rsidR="00E54F51" w:rsidRPr="00C967D1" w:rsidRDefault="00E54F51" w:rsidP="00195DDD">
      <w:pPr>
        <w:pStyle w:val="ListParagraph"/>
        <w:numPr>
          <w:ilvl w:val="0"/>
          <w:numId w:val="113"/>
        </w:numPr>
        <w:spacing w:after="200" w:line="276" w:lineRule="auto"/>
        <w:rPr>
          <w:lang w:val="ro-RO"/>
        </w:rPr>
      </w:pPr>
      <w:r w:rsidRPr="00C967D1">
        <w:rPr>
          <w:lang w:val="ro-RO"/>
        </w:rPr>
        <w:t xml:space="preserve">spectacole de sfârșit de an școlar pentru părinți clasele pregătitoare,  I A, IV A </w:t>
      </w:r>
    </w:p>
    <w:p w:rsidR="00E54F51" w:rsidRPr="00C967D1" w:rsidRDefault="00E54F51" w:rsidP="00195DDD">
      <w:pPr>
        <w:pStyle w:val="ListParagraph"/>
        <w:numPr>
          <w:ilvl w:val="0"/>
          <w:numId w:val="113"/>
        </w:numPr>
        <w:spacing w:after="200" w:line="276" w:lineRule="auto"/>
        <w:rPr>
          <w:lang w:val="ro-RO"/>
        </w:rPr>
      </w:pPr>
      <w:r w:rsidRPr="00C967D1">
        <w:rPr>
          <w:lang w:val="ro-RO"/>
        </w:rPr>
        <w:t>excursie CP și părinți la ,,Cascada Urlatoarele”-CP A</w:t>
      </w:r>
    </w:p>
    <w:p w:rsidR="00E54F51" w:rsidRPr="00C967D1" w:rsidRDefault="00E54F51" w:rsidP="00195DDD">
      <w:pPr>
        <w:pStyle w:val="ListParagraph"/>
        <w:numPr>
          <w:ilvl w:val="0"/>
          <w:numId w:val="113"/>
        </w:numPr>
        <w:spacing w:after="200" w:line="360" w:lineRule="auto"/>
        <w:rPr>
          <w:lang w:val="ro-RO"/>
        </w:rPr>
      </w:pPr>
      <w:r w:rsidRPr="00C967D1">
        <w:rPr>
          <w:lang w:val="ro-RO"/>
        </w:rPr>
        <w:t>drumeție Șugaș Băi copii/ părinți  a II-a A</w:t>
      </w:r>
    </w:p>
    <w:p w:rsidR="00E54F51" w:rsidRPr="00C967D1" w:rsidRDefault="00E54F51" w:rsidP="00195DDD">
      <w:pPr>
        <w:pStyle w:val="ListParagraph"/>
        <w:numPr>
          <w:ilvl w:val="0"/>
          <w:numId w:val="41"/>
        </w:numPr>
        <w:spacing w:after="200" w:line="360" w:lineRule="auto"/>
        <w:rPr>
          <w:i/>
        </w:rPr>
      </w:pPr>
      <w:r w:rsidRPr="00C967D1">
        <w:t>Ziua Științelor- experimente și PPT-Polul Nord/Sud, stările de agregare ale apei;</w:t>
      </w:r>
    </w:p>
    <w:p w:rsidR="00E54F51" w:rsidRPr="00C967D1" w:rsidRDefault="00E54F51" w:rsidP="00195DDD">
      <w:pPr>
        <w:pStyle w:val="ListParagraph"/>
        <w:numPr>
          <w:ilvl w:val="0"/>
          <w:numId w:val="41"/>
        </w:numPr>
        <w:spacing w:after="200" w:line="360" w:lineRule="auto"/>
        <w:rPr>
          <w:i/>
        </w:rPr>
      </w:pPr>
      <w:r w:rsidRPr="00C967D1">
        <w:t>Ziua Prieteniei- jocuri distractive de cooperare ;</w:t>
      </w:r>
    </w:p>
    <w:p w:rsidR="00E54F51" w:rsidRPr="00C967D1" w:rsidRDefault="00E54F51" w:rsidP="00195DDD">
      <w:pPr>
        <w:pStyle w:val="ListParagraph"/>
        <w:numPr>
          <w:ilvl w:val="0"/>
          <w:numId w:val="41"/>
        </w:numPr>
        <w:spacing w:after="200" w:line="360" w:lineRule="auto"/>
        <w:rPr>
          <w:i/>
        </w:rPr>
      </w:pPr>
      <w:r w:rsidRPr="00C967D1">
        <w:t>Ziua Artelor- realizare de produse decorative pentru Paști ;</w:t>
      </w:r>
    </w:p>
    <w:p w:rsidR="00E54F51" w:rsidRPr="00C967D1" w:rsidRDefault="00E54F51" w:rsidP="00195DDD">
      <w:pPr>
        <w:pStyle w:val="ListParagraph"/>
        <w:numPr>
          <w:ilvl w:val="0"/>
          <w:numId w:val="41"/>
        </w:numPr>
        <w:spacing w:after="200" w:line="360" w:lineRule="auto"/>
        <w:rPr>
          <w:i/>
        </w:rPr>
      </w:pPr>
      <w:r w:rsidRPr="00C967D1">
        <w:t xml:space="preserve">Ziua Sportului –jocuri sportive, concursuri ;            </w:t>
      </w:r>
    </w:p>
    <w:p w:rsidR="00E54F51" w:rsidRPr="00C967D1" w:rsidRDefault="00E54F51" w:rsidP="00195DDD">
      <w:pPr>
        <w:pStyle w:val="ListParagraph"/>
        <w:numPr>
          <w:ilvl w:val="0"/>
          <w:numId w:val="112"/>
        </w:numPr>
        <w:tabs>
          <w:tab w:val="left" w:pos="540"/>
          <w:tab w:val="left" w:pos="900"/>
        </w:tabs>
        <w:spacing w:after="200" w:line="360" w:lineRule="auto"/>
      </w:pPr>
      <w:r w:rsidRPr="00C967D1">
        <w:rPr>
          <w:lang w:val="ro-RO"/>
        </w:rPr>
        <w:lastRenderedPageBreak/>
        <w:t xml:space="preserve">   Vizionare film animație –cinemetograf  TAM cls.I și a II-a A ;</w:t>
      </w:r>
    </w:p>
    <w:p w:rsidR="00E54F51" w:rsidRPr="00C967D1" w:rsidRDefault="00E54F51" w:rsidP="00195DDD">
      <w:pPr>
        <w:pStyle w:val="ListParagraph"/>
        <w:numPr>
          <w:ilvl w:val="0"/>
          <w:numId w:val="112"/>
        </w:numPr>
        <w:tabs>
          <w:tab w:val="left" w:pos="540"/>
          <w:tab w:val="left" w:pos="900"/>
        </w:tabs>
        <w:spacing w:after="200" w:line="360" w:lineRule="auto"/>
        <w:jc w:val="both"/>
        <w:rPr>
          <w:lang w:val="pt-PT"/>
        </w:rPr>
      </w:pPr>
      <w:r w:rsidRPr="00C967D1">
        <w:t xml:space="preserve">   Montaj literar – Ziua Internationala a Femeii;</w:t>
      </w:r>
    </w:p>
    <w:p w:rsidR="00E54F51" w:rsidRPr="00C967D1" w:rsidRDefault="00E54F51" w:rsidP="00195DDD">
      <w:pPr>
        <w:pStyle w:val="ListParagraph"/>
        <w:numPr>
          <w:ilvl w:val="0"/>
          <w:numId w:val="112"/>
        </w:numPr>
        <w:tabs>
          <w:tab w:val="left" w:pos="540"/>
          <w:tab w:val="left" w:pos="900"/>
        </w:tabs>
        <w:spacing w:line="360" w:lineRule="auto"/>
        <w:jc w:val="both"/>
        <w:rPr>
          <w:lang w:val="pt-PT"/>
        </w:rPr>
      </w:pPr>
      <w:r w:rsidRPr="00C967D1">
        <w:rPr>
          <w:lang w:val="pt-PT"/>
        </w:rPr>
        <w:t xml:space="preserve">   Vizita la Muzeul Cinegetic – Ziua Pământului;</w:t>
      </w:r>
    </w:p>
    <w:p w:rsidR="00E54F51" w:rsidRPr="006F6D1F" w:rsidRDefault="00E54F51" w:rsidP="00195DDD">
      <w:pPr>
        <w:numPr>
          <w:ilvl w:val="0"/>
          <w:numId w:val="112"/>
        </w:numPr>
        <w:spacing w:line="360" w:lineRule="auto"/>
        <w:jc w:val="both"/>
        <w:rPr>
          <w:lang w:val="pt-PT"/>
        </w:rPr>
      </w:pPr>
      <w:r w:rsidRPr="00C967D1">
        <w:rPr>
          <w:lang w:val="pt-PT"/>
        </w:rPr>
        <w:t>Marcarea Zilei Europei- colaj cu drapelul Uniunii Europene, expozițte de desene, dezbatere , PPT;</w:t>
      </w:r>
    </w:p>
    <w:p w:rsidR="00E54F51" w:rsidRPr="00C967D1" w:rsidRDefault="00E54F51" w:rsidP="00E54F51">
      <w:pPr>
        <w:tabs>
          <w:tab w:val="left" w:pos="540"/>
          <w:tab w:val="left" w:pos="900"/>
        </w:tabs>
        <w:ind w:left="708"/>
        <w:rPr>
          <w:b/>
          <w:i/>
        </w:rPr>
      </w:pPr>
      <w:r w:rsidRPr="00C967D1">
        <w:rPr>
          <w:b/>
          <w:i/>
        </w:rPr>
        <w:t>III. Evaluare</w:t>
      </w:r>
    </w:p>
    <w:p w:rsidR="00E54F51" w:rsidRPr="00C967D1" w:rsidRDefault="00E54F51" w:rsidP="00E54F51">
      <w:pPr>
        <w:tabs>
          <w:tab w:val="left" w:pos="540"/>
          <w:tab w:val="left" w:pos="900"/>
        </w:tabs>
        <w:ind w:left="708"/>
      </w:pPr>
      <w:r w:rsidRPr="00C967D1">
        <w:t>Obiective specifice:</w:t>
      </w:r>
    </w:p>
    <w:p w:rsidR="00E54F51" w:rsidRPr="00C967D1" w:rsidRDefault="00E54F51" w:rsidP="006F6D1F">
      <w:pPr>
        <w:tabs>
          <w:tab w:val="left" w:pos="540"/>
          <w:tab w:val="left" w:pos="900"/>
        </w:tabs>
        <w:ind w:left="708"/>
      </w:pPr>
      <w:r w:rsidRPr="00C967D1">
        <w:t>Stabilirea nivelului de atingere a standardel</w:t>
      </w:r>
      <w:r w:rsidR="006F6D1F">
        <w:t>or  educaţionale de către elevi</w:t>
      </w:r>
    </w:p>
    <w:p w:rsidR="00E54F51" w:rsidRPr="00C967D1" w:rsidRDefault="00E54F51" w:rsidP="006F6D1F">
      <w:pPr>
        <w:tabs>
          <w:tab w:val="left" w:pos="540"/>
          <w:tab w:val="left" w:pos="900"/>
        </w:tabs>
        <w:ind w:firstLine="708"/>
      </w:pPr>
      <w:r w:rsidRPr="00C967D1">
        <w:t>Pentru realizarea acestui obiectiv au fost elaborate teste de evaluare iniţială,curentă şi sumativă, la nivelul comisiei metodice, ce au fost aplicate la nivelul fiecărei clase. Ne propunem însă, ca pe viitor să urmărim centralizarea rezultatelor obţinute la evaluări şi interpretarea acestora, în vederea alcătuirii de planu</w:t>
      </w:r>
      <w:r w:rsidR="006F6D1F">
        <w:t xml:space="preserve">ri individuale de intervenţie. </w:t>
      </w:r>
    </w:p>
    <w:p w:rsidR="00E54F51" w:rsidRPr="00C967D1" w:rsidRDefault="00E54F51" w:rsidP="00E54F51">
      <w:pPr>
        <w:tabs>
          <w:tab w:val="left" w:pos="540"/>
          <w:tab w:val="left" w:pos="900"/>
        </w:tabs>
        <w:ind w:firstLine="708"/>
        <w:rPr>
          <w:b/>
          <w:i/>
        </w:rPr>
      </w:pPr>
      <w:r w:rsidRPr="00C967D1">
        <w:rPr>
          <w:b/>
          <w:i/>
        </w:rPr>
        <w:t>IV. Comunicare</w:t>
      </w:r>
    </w:p>
    <w:p w:rsidR="00E54F51" w:rsidRPr="00C967D1" w:rsidRDefault="00E54F51" w:rsidP="00E54F51">
      <w:pPr>
        <w:tabs>
          <w:tab w:val="left" w:pos="540"/>
          <w:tab w:val="left" w:pos="900"/>
        </w:tabs>
        <w:ind w:firstLine="708"/>
      </w:pPr>
      <w:r w:rsidRPr="00C967D1">
        <w:t>Obiective specifice:</w:t>
      </w:r>
    </w:p>
    <w:p w:rsidR="00E54F51" w:rsidRPr="00C967D1" w:rsidRDefault="00E54F51" w:rsidP="00E54F51">
      <w:pPr>
        <w:tabs>
          <w:tab w:val="left" w:pos="540"/>
          <w:tab w:val="left" w:pos="900"/>
        </w:tabs>
        <w:ind w:firstLine="708"/>
      </w:pPr>
      <w:r w:rsidRPr="00C967D1">
        <w:t>Asigurarea unor legături eficiente cu I. S.J. şi M. E. C.</w:t>
      </w:r>
    </w:p>
    <w:p w:rsidR="00E54F51" w:rsidRPr="00C967D1" w:rsidRDefault="00E54F51" w:rsidP="006F6D1F">
      <w:pPr>
        <w:tabs>
          <w:tab w:val="left" w:pos="540"/>
          <w:tab w:val="left" w:pos="900"/>
        </w:tabs>
        <w:ind w:firstLine="708"/>
      </w:pPr>
      <w:r w:rsidRPr="00C967D1">
        <w:t>Apreciem realizarea site-ului I.S.J. Covasna, care asigură o cale eficientă de comunicare, alături de adresele scrise şi de notele telefo</w:t>
      </w:r>
      <w:r w:rsidR="006F6D1F">
        <w:t>nice, sosite la adresa  şcolii.</w:t>
      </w:r>
    </w:p>
    <w:p w:rsidR="00E54F51" w:rsidRPr="00C967D1" w:rsidRDefault="00E54F51" w:rsidP="00E54F51">
      <w:pPr>
        <w:tabs>
          <w:tab w:val="left" w:pos="540"/>
          <w:tab w:val="left" w:pos="900"/>
        </w:tabs>
        <w:ind w:firstLine="708"/>
        <w:rPr>
          <w:b/>
          <w:i/>
        </w:rPr>
      </w:pPr>
      <w:r w:rsidRPr="00C967D1">
        <w:rPr>
          <w:b/>
          <w:i/>
        </w:rPr>
        <w:t xml:space="preserve">V. Dezvoltare profesională </w:t>
      </w:r>
    </w:p>
    <w:p w:rsidR="00E54F51" w:rsidRPr="00C967D1" w:rsidRDefault="00E54F51" w:rsidP="00E54F51">
      <w:pPr>
        <w:tabs>
          <w:tab w:val="left" w:pos="540"/>
          <w:tab w:val="left" w:pos="900"/>
        </w:tabs>
        <w:ind w:firstLine="708"/>
      </w:pPr>
      <w:r w:rsidRPr="00C967D1">
        <w:t>Obiective specifice:</w:t>
      </w:r>
    </w:p>
    <w:p w:rsidR="00E54F51" w:rsidRPr="00C967D1" w:rsidRDefault="00E54F51" w:rsidP="006F6D1F">
      <w:pPr>
        <w:tabs>
          <w:tab w:val="left" w:pos="540"/>
          <w:tab w:val="left" w:pos="900"/>
        </w:tabs>
        <w:ind w:firstLine="708"/>
      </w:pPr>
      <w:r w:rsidRPr="00C967D1">
        <w:t>Formarea competenţilor profesionale solicitate de nevoia schimbării calitat</w:t>
      </w:r>
      <w:r w:rsidR="006F6D1F">
        <w:t>ive a procesului de învăţământ.</w:t>
      </w:r>
    </w:p>
    <w:p w:rsidR="00E54F51" w:rsidRPr="00C967D1" w:rsidRDefault="00E54F51" w:rsidP="00E54F51">
      <w:pPr>
        <w:tabs>
          <w:tab w:val="left" w:pos="540"/>
          <w:tab w:val="left" w:pos="900"/>
        </w:tabs>
        <w:ind w:firstLine="708"/>
      </w:pPr>
      <w:r w:rsidRPr="00C967D1">
        <w:t>Comisia învăţătorilor s-a întrunit în fiecare lună şi a analizat activităţile metodice prezentate.</w:t>
      </w:r>
    </w:p>
    <w:p w:rsidR="00E54F51" w:rsidRPr="00C967D1" w:rsidRDefault="00E54F51" w:rsidP="00E54F51">
      <w:pPr>
        <w:tabs>
          <w:tab w:val="left" w:pos="540"/>
          <w:tab w:val="left" w:pos="900"/>
        </w:tabs>
        <w:ind w:firstLine="708"/>
      </w:pPr>
      <w:r w:rsidRPr="00C967D1">
        <w:t xml:space="preserve">S-a făcut, de asemenea,  analiza nevoilor de perfecţionare, în vederea includerii în graficul activităţilor şi cursurilor de perfecţionare din anul şcolar viitor. </w:t>
      </w:r>
    </w:p>
    <w:p w:rsidR="00E54F51" w:rsidRPr="00C967D1" w:rsidRDefault="00E54F51" w:rsidP="006F6D1F">
      <w:pPr>
        <w:tabs>
          <w:tab w:val="left" w:pos="540"/>
          <w:tab w:val="left" w:pos="900"/>
        </w:tabs>
        <w:rPr>
          <w:b/>
          <w:i/>
        </w:rPr>
      </w:pPr>
      <w:r w:rsidRPr="00C967D1">
        <w:rPr>
          <w:b/>
          <w:i/>
        </w:rPr>
        <w:t>ANALIZA SWOT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4545"/>
      </w:tblGrid>
      <w:tr w:rsidR="00E54F51" w:rsidRPr="00C967D1" w:rsidTr="00E54F51">
        <w:tc>
          <w:tcPr>
            <w:tcW w:w="4926" w:type="dxa"/>
          </w:tcPr>
          <w:p w:rsidR="00E54F51" w:rsidRPr="00C967D1" w:rsidRDefault="00E54F51" w:rsidP="00E54F51">
            <w:pPr>
              <w:tabs>
                <w:tab w:val="left" w:pos="540"/>
                <w:tab w:val="left" w:pos="900"/>
              </w:tabs>
              <w:rPr>
                <w:b/>
                <w:i/>
              </w:rPr>
            </w:pPr>
            <w:r w:rsidRPr="00C967D1">
              <w:rPr>
                <w:b/>
                <w:i/>
              </w:rPr>
              <w:t>Puncte tari</w:t>
            </w:r>
          </w:p>
        </w:tc>
        <w:tc>
          <w:tcPr>
            <w:tcW w:w="4927" w:type="dxa"/>
          </w:tcPr>
          <w:p w:rsidR="00E54F51" w:rsidRPr="00C967D1" w:rsidRDefault="00E54F51" w:rsidP="00E54F51">
            <w:pPr>
              <w:tabs>
                <w:tab w:val="left" w:pos="540"/>
                <w:tab w:val="left" w:pos="900"/>
              </w:tabs>
              <w:rPr>
                <w:b/>
                <w:i/>
              </w:rPr>
            </w:pPr>
            <w:r w:rsidRPr="00C967D1">
              <w:rPr>
                <w:b/>
                <w:i/>
              </w:rPr>
              <w:t>Puncte slabe</w:t>
            </w:r>
          </w:p>
        </w:tc>
      </w:tr>
      <w:tr w:rsidR="00E54F51" w:rsidRPr="00C967D1" w:rsidTr="00E54F51">
        <w:tc>
          <w:tcPr>
            <w:tcW w:w="4926" w:type="dxa"/>
          </w:tcPr>
          <w:p w:rsidR="00E54F51" w:rsidRPr="00C967D1" w:rsidRDefault="00E54F51" w:rsidP="00195DDD">
            <w:pPr>
              <w:numPr>
                <w:ilvl w:val="0"/>
                <w:numId w:val="104"/>
              </w:numPr>
              <w:tabs>
                <w:tab w:val="num" w:pos="0"/>
                <w:tab w:val="left" w:pos="180"/>
                <w:tab w:val="left" w:pos="900"/>
                <w:tab w:val="num" w:pos="2115"/>
              </w:tabs>
              <w:ind w:left="0" w:firstLine="0"/>
            </w:pPr>
            <w:r w:rsidRPr="00C967D1">
              <w:t>cadre didactice calificate, foarte bine pregătite profesional;</w:t>
            </w:r>
          </w:p>
          <w:p w:rsidR="00E54F51" w:rsidRPr="00C967D1" w:rsidRDefault="00E54F51" w:rsidP="00195DDD">
            <w:pPr>
              <w:numPr>
                <w:ilvl w:val="0"/>
                <w:numId w:val="104"/>
              </w:numPr>
              <w:tabs>
                <w:tab w:val="num" w:pos="0"/>
                <w:tab w:val="left" w:pos="180"/>
                <w:tab w:val="left" w:pos="900"/>
                <w:tab w:val="num" w:pos="2115"/>
              </w:tabs>
              <w:ind w:left="0" w:firstLine="0"/>
            </w:pPr>
            <w:r w:rsidRPr="00C967D1">
              <w:t>stabilitatea pe post a cadrelor didactice</w:t>
            </w:r>
          </w:p>
          <w:p w:rsidR="00E54F51" w:rsidRPr="00C967D1" w:rsidRDefault="00E54F51" w:rsidP="00195DDD">
            <w:pPr>
              <w:numPr>
                <w:ilvl w:val="0"/>
                <w:numId w:val="104"/>
              </w:numPr>
              <w:tabs>
                <w:tab w:val="left" w:pos="180"/>
                <w:tab w:val="left" w:pos="900"/>
                <w:tab w:val="num" w:pos="2115"/>
              </w:tabs>
              <w:ind w:left="2115" w:hanging="1563"/>
            </w:pPr>
            <w:r w:rsidRPr="00C967D1">
              <w:t>baza materială foarte bună;</w:t>
            </w:r>
          </w:p>
          <w:p w:rsidR="00E54F51" w:rsidRPr="00C967D1" w:rsidRDefault="00E54F51" w:rsidP="00195DDD">
            <w:pPr>
              <w:numPr>
                <w:ilvl w:val="0"/>
                <w:numId w:val="104"/>
              </w:numPr>
              <w:tabs>
                <w:tab w:val="left" w:pos="0"/>
                <w:tab w:val="left" w:pos="180"/>
                <w:tab w:val="num" w:pos="2115"/>
              </w:tabs>
              <w:ind w:left="180" w:hanging="180"/>
            </w:pPr>
            <w:r w:rsidRPr="00C967D1">
              <w:t xml:space="preserve"> planificări, proiecte ale unităţilor de învăţare şi programe pentru opţional foarte bine întocmite;</w:t>
            </w:r>
          </w:p>
          <w:p w:rsidR="00E54F51" w:rsidRPr="00C967D1" w:rsidRDefault="00E54F51" w:rsidP="00195DDD">
            <w:pPr>
              <w:numPr>
                <w:ilvl w:val="0"/>
                <w:numId w:val="104"/>
              </w:numPr>
              <w:tabs>
                <w:tab w:val="left" w:pos="0"/>
                <w:tab w:val="left" w:pos="180"/>
                <w:tab w:val="num" w:pos="2115"/>
              </w:tabs>
              <w:ind w:left="180" w:hanging="180"/>
            </w:pPr>
            <w:r w:rsidRPr="00C967D1">
              <w:t>valorizarea cabinetului de informatică;</w:t>
            </w:r>
          </w:p>
          <w:p w:rsidR="00E54F51" w:rsidRPr="00C967D1" w:rsidRDefault="00E54F51" w:rsidP="00195DDD">
            <w:pPr>
              <w:numPr>
                <w:ilvl w:val="0"/>
                <w:numId w:val="104"/>
              </w:numPr>
              <w:tabs>
                <w:tab w:val="left" w:pos="0"/>
                <w:tab w:val="left" w:pos="180"/>
                <w:tab w:val="num" w:pos="2115"/>
              </w:tabs>
              <w:ind w:left="180" w:hanging="180"/>
            </w:pPr>
            <w:r w:rsidRPr="00C967D1">
              <w:t>participări la proiecte, parteneriate, cursuri de formare, simpozioane, activităţi la comisia metodică şi la cercul metodic;</w:t>
            </w:r>
          </w:p>
          <w:p w:rsidR="00E54F51" w:rsidRPr="00C967D1" w:rsidRDefault="00E54F51" w:rsidP="00195DDD">
            <w:pPr>
              <w:numPr>
                <w:ilvl w:val="0"/>
                <w:numId w:val="104"/>
              </w:numPr>
              <w:tabs>
                <w:tab w:val="left" w:pos="0"/>
                <w:tab w:val="left" w:pos="180"/>
                <w:tab w:val="num" w:pos="2115"/>
              </w:tabs>
              <w:ind w:left="180" w:hanging="180"/>
            </w:pPr>
            <w:r w:rsidRPr="00C967D1">
              <w:t>participări şi premii la concursuri judeţene, naţionale şi internaţionale;</w:t>
            </w:r>
          </w:p>
          <w:p w:rsidR="00E54F51" w:rsidRPr="00C967D1" w:rsidRDefault="00E54F51" w:rsidP="00195DDD">
            <w:pPr>
              <w:numPr>
                <w:ilvl w:val="0"/>
                <w:numId w:val="104"/>
              </w:numPr>
              <w:tabs>
                <w:tab w:val="left" w:pos="0"/>
                <w:tab w:val="left" w:pos="180"/>
                <w:tab w:val="num" w:pos="2115"/>
              </w:tabs>
              <w:ind w:left="180" w:hanging="180"/>
            </w:pPr>
            <w:r w:rsidRPr="00C967D1">
              <w:t>activităţi educative diverse şi bine organizate;</w:t>
            </w:r>
          </w:p>
          <w:p w:rsidR="00E54F51" w:rsidRPr="00C967D1" w:rsidRDefault="00E54F51" w:rsidP="00195DDD">
            <w:pPr>
              <w:numPr>
                <w:ilvl w:val="0"/>
                <w:numId w:val="104"/>
              </w:numPr>
              <w:tabs>
                <w:tab w:val="left" w:pos="0"/>
                <w:tab w:val="left" w:pos="180"/>
                <w:tab w:val="num" w:pos="2115"/>
              </w:tabs>
              <w:ind w:left="180" w:hanging="180"/>
            </w:pPr>
            <w:r w:rsidRPr="00C967D1">
              <w:t>colaborarea strânsă şcoală-familie;</w:t>
            </w:r>
          </w:p>
        </w:tc>
        <w:tc>
          <w:tcPr>
            <w:tcW w:w="4927" w:type="dxa"/>
          </w:tcPr>
          <w:p w:rsidR="00E54F51" w:rsidRPr="00C967D1" w:rsidRDefault="00E54F51" w:rsidP="00195DDD">
            <w:pPr>
              <w:numPr>
                <w:ilvl w:val="0"/>
                <w:numId w:val="104"/>
              </w:numPr>
              <w:tabs>
                <w:tab w:val="num" w:pos="114"/>
                <w:tab w:val="left" w:pos="900"/>
                <w:tab w:val="num" w:pos="2115"/>
              </w:tabs>
              <w:ind w:left="114" w:hanging="114"/>
            </w:pPr>
            <w:r w:rsidRPr="00C967D1">
              <w:t>rata absenteismului, în unele cazuri;</w:t>
            </w:r>
          </w:p>
          <w:p w:rsidR="00E54F51" w:rsidRPr="00C967D1" w:rsidRDefault="00E54F51" w:rsidP="00195DDD">
            <w:pPr>
              <w:numPr>
                <w:ilvl w:val="0"/>
                <w:numId w:val="104"/>
              </w:numPr>
              <w:tabs>
                <w:tab w:val="num" w:pos="114"/>
                <w:tab w:val="left" w:pos="900"/>
                <w:tab w:val="num" w:pos="2115"/>
              </w:tabs>
              <w:ind w:left="114" w:hanging="114"/>
            </w:pPr>
            <w:r w:rsidRPr="00C967D1">
              <w:t>lipsa centralizării la dosarul comisiei a rezultatelor testelor de evaluare aplicate;</w:t>
            </w:r>
          </w:p>
          <w:p w:rsidR="00E54F51" w:rsidRPr="00C967D1" w:rsidRDefault="00E54F51" w:rsidP="00195DDD">
            <w:pPr>
              <w:numPr>
                <w:ilvl w:val="0"/>
                <w:numId w:val="104"/>
              </w:numPr>
              <w:tabs>
                <w:tab w:val="num" w:pos="114"/>
                <w:tab w:val="left" w:pos="900"/>
                <w:tab w:val="num" w:pos="2115"/>
              </w:tabs>
              <w:ind w:left="114" w:hanging="114"/>
            </w:pPr>
            <w:r w:rsidRPr="00C967D1">
              <w:t xml:space="preserve">supraîncărcarea programului psihologului şcolar şi  trierere cazurilor după gravitate; </w:t>
            </w:r>
          </w:p>
        </w:tc>
      </w:tr>
      <w:tr w:rsidR="00E54F51" w:rsidRPr="00C967D1" w:rsidTr="00E54F51">
        <w:tc>
          <w:tcPr>
            <w:tcW w:w="4926" w:type="dxa"/>
          </w:tcPr>
          <w:p w:rsidR="00E54F51" w:rsidRPr="00C967D1" w:rsidRDefault="00E54F51" w:rsidP="00E54F51">
            <w:pPr>
              <w:tabs>
                <w:tab w:val="left" w:pos="540"/>
                <w:tab w:val="left" w:pos="900"/>
              </w:tabs>
              <w:rPr>
                <w:b/>
                <w:i/>
              </w:rPr>
            </w:pPr>
            <w:r w:rsidRPr="00C967D1">
              <w:rPr>
                <w:b/>
                <w:i/>
              </w:rPr>
              <w:t>Oportunităţi</w:t>
            </w:r>
          </w:p>
        </w:tc>
        <w:tc>
          <w:tcPr>
            <w:tcW w:w="4927" w:type="dxa"/>
          </w:tcPr>
          <w:p w:rsidR="00E54F51" w:rsidRPr="00C967D1" w:rsidRDefault="00E54F51" w:rsidP="00E54F51">
            <w:pPr>
              <w:tabs>
                <w:tab w:val="left" w:pos="540"/>
                <w:tab w:val="left" w:pos="900"/>
              </w:tabs>
              <w:rPr>
                <w:b/>
                <w:i/>
              </w:rPr>
            </w:pPr>
            <w:r w:rsidRPr="00C967D1">
              <w:rPr>
                <w:b/>
                <w:i/>
              </w:rPr>
              <w:t>Ameninţări</w:t>
            </w:r>
          </w:p>
        </w:tc>
      </w:tr>
      <w:tr w:rsidR="00E54F51" w:rsidRPr="00C967D1" w:rsidTr="00E54F51">
        <w:trPr>
          <w:trHeight w:val="7025"/>
        </w:trPr>
        <w:tc>
          <w:tcPr>
            <w:tcW w:w="4926" w:type="dxa"/>
          </w:tcPr>
          <w:p w:rsidR="00E54F51" w:rsidRPr="00C967D1" w:rsidRDefault="00E54F51" w:rsidP="00E54F51">
            <w:pPr>
              <w:tabs>
                <w:tab w:val="left" w:pos="540"/>
                <w:tab w:val="left" w:pos="900"/>
              </w:tabs>
            </w:pPr>
            <w:r w:rsidRPr="00C967D1">
              <w:lastRenderedPageBreak/>
              <w:t xml:space="preserve">- extinderea capacităţii de adaptare la dinamica schimbărilor ce se produc în domeniul educaţiei; </w:t>
            </w:r>
            <w:r w:rsidRPr="00C967D1">
              <w:br/>
              <w:t>- stimularea activităţii în planul conceperii şi coordonării demersului didactic;</w:t>
            </w:r>
            <w:r w:rsidRPr="00C967D1">
              <w:br/>
              <w:t>- intensificarea exerciţiului creator şi de relaţionare/comunicare/cooperare /colaborare în domeniul pedagogic;</w:t>
            </w:r>
            <w:r w:rsidRPr="00C967D1">
              <w:br/>
              <w:t>- utilizarea adecvată a unor tipuri variate de itemi şi descriptori de performanţă;</w:t>
            </w:r>
            <w:r w:rsidRPr="00C967D1">
              <w:br/>
              <w:t>- eficientizarea demersului didactic;</w:t>
            </w:r>
            <w:r w:rsidRPr="00C967D1">
              <w:br/>
              <w:t>- dezvoltarea competenţelor prin: abilităţi de comunicare, scriere, calcul, informatizare, gândire critică, lucru în echipă, adaptarea la situaţii noi;</w:t>
            </w:r>
            <w:r w:rsidRPr="00C967D1">
              <w:br/>
              <w:t>- elaborarea şi popularizarea materialelor metodice;</w:t>
            </w:r>
            <w:r w:rsidRPr="00C967D1">
              <w:br/>
              <w:t>- utilizarea metodelor şi strategiilor moderne în procesul de învăţare/evaluare;</w:t>
            </w:r>
            <w:r w:rsidRPr="00C967D1">
              <w:br/>
              <w:t>- curriculum evidenţiat/diferenţiat;</w:t>
            </w:r>
            <w:r w:rsidRPr="00C967D1">
              <w:br/>
              <w:t>- valorificarea experienţei pozitive;</w:t>
            </w:r>
            <w:r w:rsidRPr="00C967D1">
              <w:br/>
              <w:t>- activităţi cu elevii cu CES ;</w:t>
            </w:r>
            <w:r w:rsidRPr="00C967D1">
              <w:br/>
              <w:t>- parteneriatul şcoală-familie;</w:t>
            </w:r>
            <w:r w:rsidRPr="00C967D1">
              <w:br/>
              <w:t>- facilitatea schimbului de eficienţă didactică, prezentarea informaţiei prelucrate, oferirea metodelor didactice eficiente.</w:t>
            </w:r>
          </w:p>
        </w:tc>
        <w:tc>
          <w:tcPr>
            <w:tcW w:w="4927" w:type="dxa"/>
          </w:tcPr>
          <w:p w:rsidR="00E54F51" w:rsidRPr="00C967D1" w:rsidRDefault="00E54F51" w:rsidP="00195DDD">
            <w:pPr>
              <w:numPr>
                <w:ilvl w:val="0"/>
                <w:numId w:val="104"/>
              </w:numPr>
              <w:tabs>
                <w:tab w:val="num" w:pos="114"/>
                <w:tab w:val="left" w:pos="900"/>
                <w:tab w:val="num" w:pos="2115"/>
              </w:tabs>
              <w:ind w:left="0" w:firstLine="0"/>
            </w:pPr>
            <w:r w:rsidRPr="00C967D1">
              <w:t xml:space="preserve"> lipsa  unui psiholog şcolar-logoped;</w:t>
            </w:r>
          </w:p>
          <w:p w:rsidR="00E54F51" w:rsidRPr="00C967D1" w:rsidRDefault="00E54F51" w:rsidP="00195DDD">
            <w:pPr>
              <w:numPr>
                <w:ilvl w:val="0"/>
                <w:numId w:val="104"/>
              </w:numPr>
              <w:tabs>
                <w:tab w:val="num" w:pos="113"/>
                <w:tab w:val="left" w:pos="900"/>
                <w:tab w:val="num" w:pos="2115"/>
              </w:tabs>
              <w:ind w:left="0" w:firstLine="0"/>
            </w:pPr>
            <w:r w:rsidRPr="00C967D1">
              <w:t xml:space="preserve"> rata ridicată a absenteismului, în unele cazuri;</w:t>
            </w:r>
          </w:p>
          <w:p w:rsidR="00E54F51" w:rsidRPr="00C967D1" w:rsidRDefault="00E54F51" w:rsidP="00195DDD">
            <w:pPr>
              <w:numPr>
                <w:ilvl w:val="0"/>
                <w:numId w:val="104"/>
              </w:numPr>
              <w:tabs>
                <w:tab w:val="num" w:pos="114"/>
                <w:tab w:val="left" w:pos="900"/>
                <w:tab w:val="num" w:pos="2115"/>
              </w:tabs>
              <w:ind w:left="114" w:hanging="114"/>
            </w:pPr>
            <w:r w:rsidRPr="00C967D1">
              <w:t xml:space="preserve"> intereul scăzut prezentat de cursurile de formare din cadrul C.C.D. Covasna;</w:t>
            </w:r>
          </w:p>
          <w:p w:rsidR="00E54F51" w:rsidRPr="00C967D1" w:rsidRDefault="00E54F51" w:rsidP="00195DDD">
            <w:pPr>
              <w:numPr>
                <w:ilvl w:val="0"/>
                <w:numId w:val="104"/>
              </w:numPr>
              <w:tabs>
                <w:tab w:val="num" w:pos="114"/>
                <w:tab w:val="left" w:pos="900"/>
                <w:tab w:val="num" w:pos="2115"/>
              </w:tabs>
              <w:ind w:left="114" w:hanging="114"/>
            </w:pPr>
            <w:r w:rsidRPr="00C967D1">
              <w:t>schimbările legislative dese şi insuficient pregătite;</w:t>
            </w:r>
          </w:p>
          <w:p w:rsidR="00E54F51" w:rsidRPr="00C967D1" w:rsidRDefault="00E54F51" w:rsidP="00195DDD">
            <w:pPr>
              <w:numPr>
                <w:ilvl w:val="0"/>
                <w:numId w:val="104"/>
              </w:numPr>
              <w:tabs>
                <w:tab w:val="num" w:pos="114"/>
                <w:tab w:val="left" w:pos="900"/>
                <w:tab w:val="num" w:pos="2115"/>
              </w:tabs>
              <w:ind w:left="114" w:hanging="114"/>
            </w:pPr>
            <w:r w:rsidRPr="00C967D1">
              <w:t>lipsa de comunicare a M.E.C. cu unităţile şcolare din teritoriu sau consultarea lor formală;</w:t>
            </w:r>
          </w:p>
          <w:p w:rsidR="00E54F51" w:rsidRPr="00C967D1" w:rsidRDefault="00E54F51" w:rsidP="00E54F51">
            <w:pPr>
              <w:tabs>
                <w:tab w:val="left" w:pos="900"/>
              </w:tabs>
            </w:pPr>
          </w:p>
        </w:tc>
      </w:tr>
    </w:tbl>
    <w:p w:rsidR="00E54F51" w:rsidRPr="00C967D1" w:rsidRDefault="00E54F51" w:rsidP="00E54F51">
      <w:pPr>
        <w:tabs>
          <w:tab w:val="left" w:pos="540"/>
          <w:tab w:val="left" w:pos="900"/>
        </w:tabs>
        <w:ind w:left="708" w:hanging="528"/>
        <w:rPr>
          <w:b/>
          <w:i/>
        </w:rPr>
      </w:pPr>
    </w:p>
    <w:p w:rsidR="00E54F51" w:rsidRPr="00C967D1" w:rsidRDefault="00E54F51" w:rsidP="006F6D1F">
      <w:pPr>
        <w:tabs>
          <w:tab w:val="left" w:pos="540"/>
          <w:tab w:val="left" w:pos="900"/>
        </w:tabs>
        <w:rPr>
          <w:b/>
          <w:i/>
        </w:rPr>
      </w:pPr>
      <w:r w:rsidRPr="00C967D1">
        <w:rPr>
          <w:b/>
          <w:i/>
        </w:rPr>
        <w:t>PROPUNERI PENTRU ANUL ŞCOLAR VIITOR:</w:t>
      </w:r>
    </w:p>
    <w:p w:rsidR="00E54F51" w:rsidRPr="00C967D1" w:rsidRDefault="00E54F51" w:rsidP="00E54F51">
      <w:pPr>
        <w:tabs>
          <w:tab w:val="left" w:pos="540"/>
          <w:tab w:val="left" w:pos="900"/>
        </w:tabs>
        <w:ind w:left="720"/>
      </w:pPr>
      <w:r w:rsidRPr="00C967D1">
        <w:t>-  participare la cursuri de perfecţionare;</w:t>
      </w:r>
    </w:p>
    <w:p w:rsidR="00E54F51" w:rsidRPr="00C967D1" w:rsidRDefault="00E54F51" w:rsidP="00195DDD">
      <w:pPr>
        <w:numPr>
          <w:ilvl w:val="0"/>
          <w:numId w:val="104"/>
        </w:numPr>
        <w:tabs>
          <w:tab w:val="num" w:pos="360"/>
          <w:tab w:val="left" w:pos="540"/>
          <w:tab w:val="left" w:pos="900"/>
          <w:tab w:val="num" w:pos="2115"/>
        </w:tabs>
        <w:ind w:left="360" w:firstLine="348"/>
      </w:pPr>
      <w:r w:rsidRPr="00C967D1">
        <w:t>mai marea utilizare la clasă a activităţilor practice în predarea anumitor discipline (ştiinţe ale naturii, matematică, geografie, istorie)</w:t>
      </w:r>
    </w:p>
    <w:p w:rsidR="00E54F51" w:rsidRPr="00C967D1" w:rsidRDefault="00E54F51" w:rsidP="00195DDD">
      <w:pPr>
        <w:numPr>
          <w:ilvl w:val="0"/>
          <w:numId w:val="104"/>
        </w:numPr>
        <w:tabs>
          <w:tab w:val="num" w:pos="360"/>
          <w:tab w:val="left" w:pos="540"/>
          <w:tab w:val="left" w:pos="900"/>
          <w:tab w:val="num" w:pos="2115"/>
        </w:tabs>
        <w:ind w:left="360" w:firstLine="348"/>
      </w:pPr>
      <w:r w:rsidRPr="00C967D1">
        <w:t xml:space="preserve"> dezvoltarea competenţelor de lectură, analiză, sinteză, prin intermediul metodelor specifice gândirii critice;</w:t>
      </w:r>
    </w:p>
    <w:p w:rsidR="00E54F51" w:rsidRPr="00C967D1" w:rsidRDefault="00E54F51" w:rsidP="00195DDD">
      <w:pPr>
        <w:numPr>
          <w:ilvl w:val="0"/>
          <w:numId w:val="104"/>
        </w:numPr>
        <w:tabs>
          <w:tab w:val="num" w:pos="360"/>
          <w:tab w:val="left" w:pos="540"/>
          <w:tab w:val="left" w:pos="900"/>
          <w:tab w:val="num" w:pos="2115"/>
        </w:tabs>
        <w:ind w:left="360" w:firstLine="348"/>
      </w:pPr>
      <w:r w:rsidRPr="00C967D1">
        <w:t>o mai mare diversificare a formelor de organizare ale activităţilor didactice de predare –învăţare, cu accent pe lucru în echipă;</w:t>
      </w:r>
    </w:p>
    <w:p w:rsidR="00E54F51" w:rsidRPr="00C967D1" w:rsidRDefault="00E54F51" w:rsidP="00195DDD">
      <w:pPr>
        <w:numPr>
          <w:ilvl w:val="0"/>
          <w:numId w:val="104"/>
        </w:numPr>
        <w:tabs>
          <w:tab w:val="num" w:pos="540"/>
          <w:tab w:val="left" w:pos="900"/>
          <w:tab w:val="num" w:pos="2115"/>
        </w:tabs>
        <w:ind w:left="540" w:firstLine="168"/>
      </w:pPr>
      <w:r w:rsidRPr="00C967D1">
        <w:t>o mai mare transparenţă a criteriilor de evaluare şi a măsurilor necesar a fi luate pentru corectarea lacunelor;</w:t>
      </w:r>
    </w:p>
    <w:p w:rsidR="00E54F51" w:rsidRPr="00C967D1" w:rsidRDefault="00E54F51" w:rsidP="00E54F51">
      <w:pPr>
        <w:tabs>
          <w:tab w:val="left" w:pos="540"/>
          <w:tab w:val="left" w:pos="900"/>
        </w:tabs>
        <w:ind w:left="540"/>
      </w:pPr>
      <w:r w:rsidRPr="00C967D1">
        <w:t xml:space="preserve">   - extinderea metodelor alternative de evaluare a cunoştinţelor acumulate de către elevi şi a competenţelor dobândite;</w:t>
      </w:r>
      <w:r w:rsidRPr="00C967D1">
        <w:br/>
        <w:t xml:space="preserve">   - evaluare predictivă (la toate clasele), întocmirea dosarelor de evaluare predictivă, dezbateri pe marginea rezultatelor obţinute, stabilirea măsurilor de ameliorare (de către fiecare cadru didactic).</w:t>
      </w:r>
    </w:p>
    <w:p w:rsidR="00E54F51" w:rsidRPr="00C967D1" w:rsidRDefault="00E54F51" w:rsidP="00195DDD">
      <w:pPr>
        <w:numPr>
          <w:ilvl w:val="0"/>
          <w:numId w:val="104"/>
        </w:numPr>
        <w:tabs>
          <w:tab w:val="num" w:pos="360"/>
          <w:tab w:val="left" w:pos="540"/>
          <w:tab w:val="left" w:pos="900"/>
          <w:tab w:val="num" w:pos="2115"/>
        </w:tabs>
        <w:ind w:left="540" w:firstLine="168"/>
      </w:pPr>
      <w:r w:rsidRPr="00C967D1">
        <w:t xml:space="preserve"> centralizarea la dosarul comisiei metodice a rezultatelor evaluărilor şi a planurilor de măsuri.</w:t>
      </w:r>
    </w:p>
    <w:p w:rsidR="00E54F51" w:rsidRPr="00C967D1" w:rsidRDefault="00E54F51" w:rsidP="00E54F51">
      <w:pPr>
        <w:tabs>
          <w:tab w:val="left" w:pos="540"/>
          <w:tab w:val="left" w:pos="900"/>
          <w:tab w:val="num" w:pos="2295"/>
        </w:tabs>
      </w:pPr>
    </w:p>
    <w:p w:rsidR="003F4F0F" w:rsidRPr="003F4F0F" w:rsidRDefault="006F6D1F" w:rsidP="003F4F0F">
      <w:pPr>
        <w:tabs>
          <w:tab w:val="left" w:pos="540"/>
          <w:tab w:val="left" w:pos="900"/>
          <w:tab w:val="num" w:pos="2295"/>
        </w:tabs>
      </w:pPr>
      <w:r>
        <w:t xml:space="preserve">                                                                                  </w:t>
      </w:r>
      <w:r w:rsidRPr="006F6D1F">
        <w:rPr>
          <w:lang w:val="ro-RO"/>
        </w:rPr>
        <w:t xml:space="preserve">Responsabil com. </w:t>
      </w:r>
      <w:r w:rsidR="003F4F0F">
        <w:rPr>
          <w:lang w:val="ro-RO"/>
        </w:rPr>
        <w:t>met. Neagu Nicolet</w:t>
      </w:r>
    </w:p>
    <w:p w:rsidR="003F4F0F" w:rsidRDefault="003F4F0F" w:rsidP="006F6D1F">
      <w:pPr>
        <w:pStyle w:val="Default"/>
        <w:jc w:val="both"/>
        <w:rPr>
          <w:lang w:val="ro-RO"/>
        </w:rPr>
      </w:pPr>
    </w:p>
    <w:p w:rsidR="00DA72D0" w:rsidRDefault="00DA72D0" w:rsidP="006F6D1F">
      <w:pPr>
        <w:pStyle w:val="Default"/>
        <w:jc w:val="both"/>
        <w:rPr>
          <w:lang w:val="ro-RO"/>
        </w:rPr>
      </w:pPr>
    </w:p>
    <w:p w:rsidR="00DA72D0" w:rsidRDefault="00DA72D0" w:rsidP="006F6D1F">
      <w:pPr>
        <w:pStyle w:val="Default"/>
        <w:jc w:val="both"/>
        <w:rPr>
          <w:lang w:val="ro-RO"/>
        </w:rPr>
      </w:pPr>
    </w:p>
    <w:p w:rsidR="00DA72D0" w:rsidRDefault="00DA72D0" w:rsidP="006F6D1F">
      <w:pPr>
        <w:pStyle w:val="Default"/>
        <w:jc w:val="both"/>
        <w:rPr>
          <w:lang w:val="ro-RO"/>
        </w:rPr>
      </w:pPr>
    </w:p>
    <w:p w:rsidR="003F4F0F" w:rsidRDefault="003F4F0F" w:rsidP="006F6D1F">
      <w:pPr>
        <w:pStyle w:val="Default"/>
        <w:jc w:val="both"/>
        <w:rPr>
          <w:lang w:val="ro-RO"/>
        </w:rPr>
      </w:pPr>
    </w:p>
    <w:tbl>
      <w:tblPr>
        <w:tblStyle w:val="LightShading-Accent2"/>
        <w:tblW w:w="0" w:type="auto"/>
        <w:tblLook w:val="04A0" w:firstRow="1" w:lastRow="0" w:firstColumn="1" w:lastColumn="0" w:noHBand="0" w:noVBand="1"/>
      </w:tblPr>
      <w:tblGrid>
        <w:gridCol w:w="9288"/>
      </w:tblGrid>
      <w:tr w:rsidR="00650044" w:rsidRPr="00650044" w:rsidTr="00D16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shd w:val="clear" w:color="auto" w:fill="C00000"/>
          </w:tcPr>
          <w:p w:rsidR="000405F3" w:rsidRPr="000405F3" w:rsidRDefault="00A27E31" w:rsidP="000405F3">
            <w:pPr>
              <w:jc w:val="center"/>
              <w:rPr>
                <w:color w:val="FFFFFF" w:themeColor="background1"/>
                <w:sz w:val="32"/>
                <w:szCs w:val="32"/>
              </w:rPr>
            </w:pPr>
            <w:r w:rsidRPr="000405F3">
              <w:rPr>
                <w:color w:val="FFFFFF" w:themeColor="background1"/>
                <w:sz w:val="32"/>
                <w:szCs w:val="32"/>
              </w:rPr>
              <w:t>RAPORTUL</w:t>
            </w:r>
            <w:r w:rsidR="000405F3" w:rsidRPr="000405F3">
              <w:rPr>
                <w:color w:val="FFFFFF" w:themeColor="background1"/>
                <w:sz w:val="32"/>
                <w:szCs w:val="32"/>
              </w:rPr>
              <w:t xml:space="preserve"> DE ACTIVITATE A COMISIEI METODICE </w:t>
            </w:r>
          </w:p>
          <w:p w:rsidR="000405F3" w:rsidRPr="000405F3" w:rsidRDefault="000405F3" w:rsidP="000405F3">
            <w:pPr>
              <w:jc w:val="center"/>
              <w:rPr>
                <w:color w:val="FFFFFF" w:themeColor="background1"/>
                <w:sz w:val="32"/>
                <w:szCs w:val="32"/>
                <w:lang w:val="ro-RO"/>
              </w:rPr>
            </w:pPr>
            <w:r w:rsidRPr="000405F3">
              <w:rPr>
                <w:color w:val="FFFFFF" w:themeColor="background1"/>
                <w:sz w:val="32"/>
                <w:szCs w:val="32"/>
                <w:lang w:val="ro-RO"/>
              </w:rPr>
              <w:t xml:space="preserve"> ÎNVĂȚĂTORI – SECȚIA MAGHIARĂ</w:t>
            </w:r>
          </w:p>
          <w:p w:rsidR="00650044" w:rsidRPr="00333B5F" w:rsidRDefault="00A27E31" w:rsidP="00A27E31">
            <w:pPr>
              <w:spacing w:line="360" w:lineRule="auto"/>
              <w:jc w:val="center"/>
              <w:rPr>
                <w:b w:val="0"/>
                <w:color w:val="C00000"/>
                <w:sz w:val="28"/>
                <w:szCs w:val="28"/>
              </w:rPr>
            </w:pPr>
            <w:r w:rsidRPr="00333B5F">
              <w:rPr>
                <w:color w:val="C00000"/>
                <w:sz w:val="28"/>
                <w:szCs w:val="28"/>
              </w:rPr>
              <w:t xml:space="preserve"> C</w:t>
            </w:r>
            <w:r w:rsidR="00333B5F">
              <w:rPr>
                <w:color w:val="C00000"/>
                <w:sz w:val="28"/>
                <w:szCs w:val="28"/>
              </w:rPr>
              <w:t>RAPORTUL RA</w:t>
            </w:r>
            <w:r w:rsidRPr="00333B5F">
              <w:rPr>
                <w:color w:val="C00000"/>
                <w:sz w:val="28"/>
                <w:szCs w:val="28"/>
              </w:rPr>
              <w:t>OMISIEI METODICE</w:t>
            </w:r>
            <w:r w:rsidR="000405F3">
              <w:rPr>
                <w:color w:val="C00000"/>
                <w:sz w:val="28"/>
                <w:szCs w:val="28"/>
              </w:rPr>
              <w:t xml:space="preserve"> A ÎNVĂȚĂTORILO</w:t>
            </w:r>
            <w:r w:rsidRPr="00333B5F">
              <w:rPr>
                <w:color w:val="C00000"/>
                <w:sz w:val="28"/>
                <w:szCs w:val="28"/>
              </w:rPr>
              <w:t>Ă</w:t>
            </w:r>
          </w:p>
        </w:tc>
      </w:tr>
    </w:tbl>
    <w:p w:rsidR="00D164B1" w:rsidRPr="0042132D" w:rsidRDefault="00D164B1" w:rsidP="00D164B1">
      <w:pPr>
        <w:tabs>
          <w:tab w:val="left" w:pos="540"/>
          <w:tab w:val="left" w:pos="900"/>
        </w:tabs>
        <w:jc w:val="both"/>
      </w:pPr>
    </w:p>
    <w:p w:rsidR="00D164B1" w:rsidRPr="0042132D" w:rsidRDefault="00D164B1" w:rsidP="00D164B1">
      <w:pPr>
        <w:tabs>
          <w:tab w:val="left" w:pos="540"/>
          <w:tab w:val="left" w:pos="900"/>
        </w:tabs>
        <w:jc w:val="both"/>
      </w:pPr>
      <w:r w:rsidRPr="0042132D">
        <w:t xml:space="preserve">Procesul educaţional este un act de socializare, de culturalizare, de formare şi dezvoltare a personalităţii care poate fi dus la îndeplinire doar de întreaga echipă didactică. Aceste finalităţi se realizează începând cu echipa managerială, continuând cu comisiile metodice pe discipline şi încheindu-se la nivelul clasei de elevi sub îndrumarea învăţătorului ca mentor şi ca organizator al acesteia. </w:t>
      </w:r>
    </w:p>
    <w:p w:rsidR="00D164B1" w:rsidRPr="0042132D" w:rsidRDefault="00D164B1" w:rsidP="00D164B1">
      <w:pPr>
        <w:tabs>
          <w:tab w:val="left" w:pos="540"/>
          <w:tab w:val="left" w:pos="900"/>
        </w:tabs>
        <w:ind w:firstLine="540"/>
      </w:pPr>
      <w:r w:rsidRPr="0042132D">
        <w:t>Complexitatea finalităţilor educaţionale impune o colaborare strânsă atât între cadru didactic – elev - părinte pe de o parte, dar şi în cadrul echipei de cadre didactice ale şcolii, pe de altă parte. În acest sens, comisia de învăţători din cadrul şcolii noastre, având  în componenţă un număr de 4 cadre didactice, şi-a desfăşurat activitatea pe baza unui program, la care şi-au adus contribuţia toţi membrii şi a avut următoarele obiective generale:</w:t>
      </w:r>
      <w:r w:rsidRPr="0042132D">
        <w:br/>
        <w:t xml:space="preserve"> </w:t>
      </w:r>
      <w:r w:rsidRPr="0042132D">
        <w:tab/>
        <w:t xml:space="preserve">- Aplicarea curriculum-ului naţional prin armonizarea acestuia la oferta educaţională a şcolii ; </w:t>
      </w:r>
      <w:r w:rsidRPr="0042132D">
        <w:br/>
        <w:t xml:space="preserve"> </w:t>
      </w:r>
      <w:r w:rsidRPr="0042132D">
        <w:tab/>
        <w:t>- Identificarea unor metode adecvate pentru ca elevii să-şi însuşească temeinic cunoştinţele din programele de învăţământ;</w:t>
      </w:r>
      <w:r w:rsidRPr="0042132D">
        <w:br/>
        <w:t xml:space="preserve"> </w:t>
      </w:r>
      <w:r w:rsidRPr="0042132D">
        <w:tab/>
        <w:t>- Educarea spiritului de disciplină şi colaborare;</w:t>
      </w:r>
      <w:r w:rsidRPr="0042132D">
        <w:br/>
        <w:t xml:space="preserve"> </w:t>
      </w:r>
      <w:r w:rsidRPr="0042132D">
        <w:tab/>
        <w:t>- Întocmirea planificărilor calendaristice personalizate în funcţie de clasă;</w:t>
      </w:r>
      <w:r w:rsidRPr="0042132D">
        <w:br/>
        <w:t xml:space="preserve"> </w:t>
      </w:r>
      <w:r w:rsidRPr="0042132D">
        <w:tab/>
        <w:t>- Parcurgerea ritmică şi de calitate a conţinuturilor şcolare ;</w:t>
      </w:r>
      <w:r w:rsidRPr="0042132D">
        <w:br/>
        <w:t xml:space="preserve"> </w:t>
      </w:r>
      <w:r w:rsidRPr="0042132D">
        <w:tab/>
        <w:t xml:space="preserve">- Monitorizarea elaborării proiectării didactice ; </w:t>
      </w:r>
      <w:r w:rsidRPr="0042132D">
        <w:br/>
        <w:t xml:space="preserve"> </w:t>
      </w:r>
      <w:r w:rsidRPr="0042132D">
        <w:tab/>
        <w:t>- Accentuarea laturii educative;</w:t>
      </w:r>
      <w:r w:rsidRPr="0042132D">
        <w:br/>
        <w:t xml:space="preserve"> </w:t>
      </w:r>
      <w:r w:rsidRPr="0042132D">
        <w:tab/>
        <w:t xml:space="preserve">- Asigurarea unui conţinut practic-aplicativ ; </w:t>
      </w:r>
      <w:r w:rsidRPr="0042132D">
        <w:br/>
        <w:t xml:space="preserve"> </w:t>
      </w:r>
      <w:r w:rsidRPr="0042132D">
        <w:tab/>
        <w:t>- Creşterea ponderii activităţilor independente, diferenţiate, de grup;</w:t>
      </w:r>
      <w:r w:rsidRPr="0042132D">
        <w:br/>
        <w:t xml:space="preserve"> </w:t>
      </w:r>
      <w:r w:rsidRPr="0042132D">
        <w:tab/>
        <w:t>- Utilizarea de strategii activ-participative;</w:t>
      </w:r>
      <w:r w:rsidRPr="0042132D">
        <w:br/>
        <w:t xml:space="preserve"> </w:t>
      </w:r>
      <w:r w:rsidRPr="0042132D">
        <w:tab/>
        <w:t>- Monitorizarea progresului şcolar individual;</w:t>
      </w:r>
      <w:r w:rsidRPr="0042132D">
        <w:br/>
        <w:t xml:space="preserve"> </w:t>
      </w:r>
      <w:r w:rsidRPr="0042132D">
        <w:tab/>
        <w:t>- Aplicarea testelor predictive şi interpretarea lor;</w:t>
      </w:r>
      <w:r w:rsidRPr="0042132D">
        <w:br/>
        <w:t xml:space="preserve"> </w:t>
      </w:r>
      <w:r w:rsidRPr="0042132D">
        <w:tab/>
        <w:t>- Practicarea constantă a evaluării formative;</w:t>
      </w:r>
      <w:r w:rsidRPr="0042132D">
        <w:br/>
        <w:t xml:space="preserve"> </w:t>
      </w:r>
      <w:r w:rsidRPr="0042132D">
        <w:tab/>
        <w:t>- Diversificarea modalităţilor de evaluare (proiecte, portofolii);</w:t>
      </w:r>
      <w:r w:rsidRPr="0042132D">
        <w:br/>
        <w:t xml:space="preserve"> </w:t>
      </w:r>
      <w:r w:rsidRPr="0042132D">
        <w:tab/>
        <w:t>- Efectuarea de interasistenţe;</w:t>
      </w:r>
    </w:p>
    <w:p w:rsidR="00D164B1" w:rsidRPr="0042132D" w:rsidRDefault="00D164B1" w:rsidP="00D164B1">
      <w:pPr>
        <w:tabs>
          <w:tab w:val="left" w:pos="540"/>
          <w:tab w:val="left" w:pos="900"/>
        </w:tabs>
        <w:jc w:val="both"/>
        <w:rPr>
          <w:b/>
          <w:i/>
        </w:rPr>
      </w:pPr>
      <w:r w:rsidRPr="0042132D">
        <w:rPr>
          <w:b/>
          <w:i/>
        </w:rPr>
        <w:t>I. Organizare</w:t>
      </w:r>
    </w:p>
    <w:p w:rsidR="00D164B1" w:rsidRPr="0042132D" w:rsidRDefault="00D164B1" w:rsidP="00D164B1">
      <w:pPr>
        <w:tabs>
          <w:tab w:val="left" w:pos="540"/>
          <w:tab w:val="left" w:pos="900"/>
        </w:tabs>
        <w:ind w:firstLine="540"/>
        <w:jc w:val="both"/>
        <w:rPr>
          <w:u w:val="single"/>
        </w:rPr>
      </w:pPr>
      <w:r w:rsidRPr="0042132D">
        <w:rPr>
          <w:u w:val="single"/>
        </w:rPr>
        <w:t>Obiective specifice:</w:t>
      </w:r>
    </w:p>
    <w:p w:rsidR="00D164B1" w:rsidRPr="0042132D" w:rsidRDefault="00D164B1" w:rsidP="00D164B1">
      <w:pPr>
        <w:tabs>
          <w:tab w:val="left" w:pos="540"/>
          <w:tab w:val="left" w:pos="900"/>
        </w:tabs>
        <w:ind w:firstLine="540"/>
        <w:jc w:val="both"/>
      </w:pPr>
      <w:r w:rsidRPr="0042132D">
        <w:t>1. Proiectarea activităţii responsabilului comisiei metodice şi a activităţilor acesteia la nivelul şcolii;</w:t>
      </w:r>
    </w:p>
    <w:p w:rsidR="00D164B1" w:rsidRPr="0042132D" w:rsidRDefault="00D164B1" w:rsidP="00D164B1">
      <w:pPr>
        <w:tabs>
          <w:tab w:val="left" w:pos="540"/>
          <w:tab w:val="left" w:pos="900"/>
        </w:tabs>
        <w:ind w:firstLine="540"/>
        <w:jc w:val="both"/>
      </w:pPr>
      <w:r w:rsidRPr="0042132D">
        <w:t>2. Informarea tuturor învăţătorilor privind modul de organizare şi desfăşurare a activităţilor comisiei metodice</w:t>
      </w:r>
    </w:p>
    <w:p w:rsidR="00D164B1" w:rsidRPr="0042132D" w:rsidRDefault="00D164B1" w:rsidP="00D164B1">
      <w:pPr>
        <w:tabs>
          <w:tab w:val="left" w:pos="540"/>
          <w:tab w:val="left" w:pos="900"/>
        </w:tabs>
        <w:ind w:firstLine="540"/>
        <w:jc w:val="both"/>
      </w:pPr>
    </w:p>
    <w:p w:rsidR="00D164B1" w:rsidRPr="0042132D" w:rsidRDefault="00D164B1" w:rsidP="00D164B1">
      <w:pPr>
        <w:tabs>
          <w:tab w:val="left" w:pos="540"/>
          <w:tab w:val="left" w:pos="900"/>
        </w:tabs>
        <w:ind w:firstLine="540"/>
        <w:jc w:val="both"/>
      </w:pPr>
      <w:r w:rsidRPr="0042132D">
        <w:t xml:space="preserve">În acest an şcolar s-a urmărit în mod deosebit creşterea calităţii pregătirii elevilor şi creşterea motivaţiei pentru perfecţionare a cadrelor didactice. În acest sens, s-au întreprins: </w:t>
      </w:r>
      <w:r w:rsidRPr="0042132D">
        <w:br/>
        <w:t>● Participarea la consfătuiri şi la cercurile pedagogice desfăşurate conform graficului I.S.J. şi C.C.D. Consfătuirile şi cercurile pedagogice s-au desfăşurat sub coordonarea directă a inspectorilor de specialitate;</w:t>
      </w:r>
      <w:r w:rsidRPr="0042132D">
        <w:br/>
        <w:t>● Organizarea  lunară sau de câte ori a fost necesar, a şedinţelor comisiei metodice a învăţătorilor;</w:t>
      </w:r>
    </w:p>
    <w:p w:rsidR="00D164B1" w:rsidRPr="0042132D" w:rsidRDefault="00D164B1" w:rsidP="00D164B1">
      <w:pPr>
        <w:tabs>
          <w:tab w:val="left" w:pos="540"/>
          <w:tab w:val="left" w:pos="900"/>
        </w:tabs>
        <w:jc w:val="both"/>
      </w:pPr>
      <w:r w:rsidRPr="0042132D">
        <w:t>● Întocmirea graficului activităţilor comisiei metodice;</w:t>
      </w:r>
      <w:r w:rsidRPr="0042132D">
        <w:tab/>
      </w:r>
      <w:r w:rsidRPr="0042132D">
        <w:tab/>
      </w:r>
    </w:p>
    <w:p w:rsidR="00D164B1" w:rsidRPr="00D164B1" w:rsidRDefault="00D164B1" w:rsidP="00D164B1">
      <w:pPr>
        <w:tabs>
          <w:tab w:val="left" w:pos="540"/>
          <w:tab w:val="left" w:pos="900"/>
        </w:tabs>
        <w:jc w:val="both"/>
      </w:pPr>
      <w:r w:rsidRPr="0042132D">
        <w:rPr>
          <w:b/>
          <w:i/>
        </w:rPr>
        <w:t>II. Coordonare</w:t>
      </w:r>
    </w:p>
    <w:p w:rsidR="00D164B1" w:rsidRPr="0042132D" w:rsidRDefault="00D164B1" w:rsidP="00D164B1">
      <w:pPr>
        <w:tabs>
          <w:tab w:val="left" w:pos="540"/>
          <w:tab w:val="left" w:pos="900"/>
        </w:tabs>
        <w:ind w:firstLine="540"/>
        <w:jc w:val="both"/>
        <w:rPr>
          <w:u w:val="single"/>
        </w:rPr>
      </w:pPr>
      <w:r w:rsidRPr="0042132D">
        <w:rPr>
          <w:u w:val="single"/>
        </w:rPr>
        <w:t>Obiective specifice:</w:t>
      </w:r>
    </w:p>
    <w:p w:rsidR="00D164B1" w:rsidRPr="0042132D" w:rsidRDefault="00D164B1" w:rsidP="00D164B1">
      <w:pPr>
        <w:tabs>
          <w:tab w:val="left" w:pos="540"/>
          <w:tab w:val="left" w:pos="900"/>
        </w:tabs>
        <w:ind w:firstLine="540"/>
        <w:jc w:val="both"/>
      </w:pPr>
      <w:r w:rsidRPr="0042132D">
        <w:lastRenderedPageBreak/>
        <w:t>1. Îmbunătăţirea anuală a rezultatelor şcolare;</w:t>
      </w:r>
    </w:p>
    <w:p w:rsidR="00D164B1" w:rsidRPr="0042132D" w:rsidRDefault="00D164B1" w:rsidP="00D164B1">
      <w:pPr>
        <w:tabs>
          <w:tab w:val="left" w:pos="540"/>
          <w:tab w:val="left" w:pos="900"/>
        </w:tabs>
        <w:ind w:firstLine="540"/>
        <w:jc w:val="both"/>
      </w:pPr>
      <w:r w:rsidRPr="0042132D">
        <w:t>2. Crearea unui mediu educaţional prietenos;</w:t>
      </w:r>
    </w:p>
    <w:p w:rsidR="00D164B1" w:rsidRPr="0042132D" w:rsidRDefault="00D164B1" w:rsidP="00D164B1">
      <w:pPr>
        <w:tabs>
          <w:tab w:val="left" w:pos="540"/>
          <w:tab w:val="left" w:pos="900"/>
        </w:tabs>
        <w:ind w:firstLine="540"/>
        <w:jc w:val="both"/>
      </w:pPr>
      <w:r w:rsidRPr="0042132D">
        <w:t>3. Asigurarea proiectării curriculei în concordanţă cu nevoile elevilor şi specificul şcolii;</w:t>
      </w:r>
    </w:p>
    <w:p w:rsidR="00D164B1" w:rsidRPr="0042132D" w:rsidRDefault="00D164B1" w:rsidP="00D164B1">
      <w:pPr>
        <w:tabs>
          <w:tab w:val="left" w:pos="540"/>
          <w:tab w:val="left" w:pos="900"/>
        </w:tabs>
        <w:ind w:firstLine="540"/>
        <w:jc w:val="both"/>
      </w:pPr>
      <w:r w:rsidRPr="0042132D">
        <w:t>4. Îmbunătăţirea competenţelor învăţătorilor de utilizare a strategiilor didactice centrate pe elevi;</w:t>
      </w:r>
    </w:p>
    <w:p w:rsidR="00D164B1" w:rsidRPr="0042132D" w:rsidRDefault="00D164B1" w:rsidP="00D164B1">
      <w:pPr>
        <w:tabs>
          <w:tab w:val="left" w:pos="540"/>
          <w:tab w:val="left" w:pos="900"/>
        </w:tabs>
        <w:ind w:firstLine="540"/>
        <w:jc w:val="both"/>
      </w:pPr>
      <w:r w:rsidRPr="0042132D">
        <w:t>5. Îmbunătăţirea capacităţii instituţionale de implicare a comisiei metodice în creşterea calităţii educaţionale furnizate de şcoală.</w:t>
      </w:r>
    </w:p>
    <w:p w:rsidR="00D164B1" w:rsidRPr="0042132D" w:rsidRDefault="00D164B1" w:rsidP="00D164B1">
      <w:pPr>
        <w:tabs>
          <w:tab w:val="left" w:pos="540"/>
          <w:tab w:val="left" w:pos="900"/>
        </w:tabs>
        <w:ind w:firstLine="540"/>
        <w:jc w:val="both"/>
      </w:pPr>
      <w:r w:rsidRPr="0042132D">
        <w:t>6. Dezvoltarea colaborării şcoală – familie prin implicarea părinţilor în activităţile şcolare şi extraşcolare organizate la nivelul şcolii;</w:t>
      </w:r>
    </w:p>
    <w:p w:rsidR="00D164B1" w:rsidRPr="0042132D" w:rsidRDefault="00D164B1" w:rsidP="00D164B1">
      <w:pPr>
        <w:tabs>
          <w:tab w:val="left" w:pos="540"/>
          <w:tab w:val="left" w:pos="900"/>
        </w:tabs>
        <w:ind w:firstLine="540"/>
        <w:jc w:val="both"/>
      </w:pPr>
      <w:r w:rsidRPr="0042132D">
        <w:t>7. Creşterea interesului elevilor pentru activităţi extraşcolare.</w:t>
      </w:r>
    </w:p>
    <w:p w:rsidR="00D164B1" w:rsidRPr="0042132D" w:rsidRDefault="00D164B1" w:rsidP="00D164B1">
      <w:pPr>
        <w:tabs>
          <w:tab w:val="left" w:pos="540"/>
          <w:tab w:val="left" w:pos="900"/>
        </w:tabs>
        <w:ind w:firstLine="540"/>
        <w:jc w:val="both"/>
      </w:pPr>
    </w:p>
    <w:p w:rsidR="00D164B1" w:rsidRPr="0042132D" w:rsidRDefault="00D164B1" w:rsidP="00D164B1">
      <w:pPr>
        <w:tabs>
          <w:tab w:val="left" w:pos="540"/>
          <w:tab w:val="left" w:pos="900"/>
        </w:tabs>
        <w:ind w:firstLine="540"/>
        <w:jc w:val="both"/>
      </w:pPr>
      <w:r w:rsidRPr="0042132D">
        <w:t xml:space="preserve">1. În vederea </w:t>
      </w:r>
      <w:r w:rsidRPr="0042132D">
        <w:rPr>
          <w:b/>
        </w:rPr>
        <w:t>îmbunătăţirii rezultatelor şcolare</w:t>
      </w:r>
      <w:r w:rsidRPr="0042132D">
        <w:t>, s-au avut în vedere următoarele acţiuni:</w:t>
      </w:r>
    </w:p>
    <w:p w:rsidR="00D164B1" w:rsidRPr="0042132D" w:rsidRDefault="00D164B1" w:rsidP="00195DDD">
      <w:pPr>
        <w:numPr>
          <w:ilvl w:val="0"/>
          <w:numId w:val="104"/>
        </w:numPr>
        <w:tabs>
          <w:tab w:val="left" w:pos="540"/>
          <w:tab w:val="left" w:pos="900"/>
        </w:tabs>
        <w:ind w:left="0" w:firstLine="540"/>
        <w:jc w:val="both"/>
      </w:pPr>
      <w:r w:rsidRPr="0042132D">
        <w:t>aplicarea testelor de evaluare iniţială în scopul identificării elevilor cu probleme de învăţare şi consilierea şi pregătirea diferenţiată a acestora;</w:t>
      </w:r>
    </w:p>
    <w:p w:rsidR="00D164B1" w:rsidRPr="0042132D" w:rsidRDefault="00D164B1" w:rsidP="00195DDD">
      <w:pPr>
        <w:numPr>
          <w:ilvl w:val="0"/>
          <w:numId w:val="104"/>
        </w:numPr>
        <w:tabs>
          <w:tab w:val="left" w:pos="540"/>
          <w:tab w:val="left" w:pos="900"/>
        </w:tabs>
        <w:ind w:left="0" w:firstLine="540"/>
        <w:jc w:val="both"/>
      </w:pPr>
      <w:r w:rsidRPr="0042132D">
        <w:t>evaluarea ritmică a elevilor pe parcursul anului şcolar, prin diverse modalităţi (probe scrise, probe orale, probe practice şi metode alternative de evaluare);</w:t>
      </w:r>
    </w:p>
    <w:p w:rsidR="00D164B1" w:rsidRPr="0042132D" w:rsidRDefault="00D164B1" w:rsidP="00195DDD">
      <w:pPr>
        <w:numPr>
          <w:ilvl w:val="0"/>
          <w:numId w:val="104"/>
        </w:numPr>
        <w:tabs>
          <w:tab w:val="left" w:pos="540"/>
          <w:tab w:val="left" w:pos="900"/>
        </w:tabs>
        <w:ind w:left="0" w:firstLine="540"/>
        <w:jc w:val="both"/>
      </w:pPr>
      <w:r w:rsidRPr="0042132D">
        <w:t>elaborarea şi evaluarea testelor în conformitate cu modelul elaborat de MEN;</w:t>
      </w:r>
    </w:p>
    <w:p w:rsidR="00D164B1" w:rsidRPr="0042132D" w:rsidRDefault="00D164B1" w:rsidP="00195DDD">
      <w:pPr>
        <w:numPr>
          <w:ilvl w:val="0"/>
          <w:numId w:val="104"/>
        </w:numPr>
        <w:tabs>
          <w:tab w:val="left" w:pos="540"/>
          <w:tab w:val="left" w:pos="900"/>
        </w:tabs>
        <w:ind w:left="0" w:firstLine="540"/>
        <w:jc w:val="both"/>
      </w:pPr>
      <w:r w:rsidRPr="0042132D">
        <w:t>aplicarea testelor de evaluare finală, în vederea constatării progresului/ regresului şcolar;</w:t>
      </w:r>
    </w:p>
    <w:p w:rsidR="00D164B1" w:rsidRPr="0042132D" w:rsidRDefault="00D164B1" w:rsidP="00D164B1">
      <w:pPr>
        <w:tabs>
          <w:tab w:val="left" w:pos="540"/>
          <w:tab w:val="left" w:pos="900"/>
        </w:tabs>
        <w:ind w:firstLine="540"/>
        <w:jc w:val="both"/>
      </w:pPr>
      <w:r w:rsidRPr="0042132D">
        <w:t xml:space="preserve">2. Pentru crearea unui </w:t>
      </w:r>
      <w:r w:rsidRPr="0042132D">
        <w:rPr>
          <w:b/>
        </w:rPr>
        <w:t>mediu educaţional prietenos</w:t>
      </w:r>
      <w:r w:rsidRPr="0042132D">
        <w:t>, s-au realizat:</w:t>
      </w:r>
    </w:p>
    <w:p w:rsidR="00D164B1" w:rsidRPr="0042132D" w:rsidRDefault="00D164B1" w:rsidP="00195DDD">
      <w:pPr>
        <w:numPr>
          <w:ilvl w:val="0"/>
          <w:numId w:val="104"/>
        </w:numPr>
        <w:tabs>
          <w:tab w:val="left" w:pos="540"/>
          <w:tab w:val="left" w:pos="900"/>
        </w:tabs>
        <w:ind w:left="0" w:firstLine="540"/>
        <w:jc w:val="both"/>
      </w:pPr>
      <w:r w:rsidRPr="0042132D">
        <w:t>pavoazarea sălilor de clasă şi a holurilor cu materiale realizate de către elevi;</w:t>
      </w:r>
    </w:p>
    <w:p w:rsidR="00D164B1" w:rsidRPr="0042132D" w:rsidRDefault="00D164B1" w:rsidP="00195DDD">
      <w:pPr>
        <w:numPr>
          <w:ilvl w:val="0"/>
          <w:numId w:val="104"/>
        </w:numPr>
        <w:tabs>
          <w:tab w:val="left" w:pos="540"/>
          <w:tab w:val="left" w:pos="900"/>
        </w:tabs>
        <w:ind w:left="0" w:firstLine="540"/>
        <w:jc w:val="both"/>
      </w:pPr>
      <w:r w:rsidRPr="0042132D">
        <w:t xml:space="preserve">acţiunea  </w:t>
      </w:r>
      <w:r w:rsidRPr="0042132D">
        <w:rPr>
          <w:i/>
        </w:rPr>
        <w:t>„Ziua porţilor deschise”</w:t>
      </w:r>
      <w:r w:rsidRPr="0042132D">
        <w:t xml:space="preserve"> , realizată în colaborare cu preşcolarii de la grădiniţele din Sf. Gheorghe;  </w:t>
      </w:r>
    </w:p>
    <w:p w:rsidR="00D164B1" w:rsidRPr="0042132D" w:rsidRDefault="00D164B1" w:rsidP="00D164B1">
      <w:pPr>
        <w:tabs>
          <w:tab w:val="left" w:pos="540"/>
          <w:tab w:val="left" w:pos="900"/>
        </w:tabs>
        <w:ind w:left="540"/>
        <w:jc w:val="both"/>
      </w:pPr>
      <w:r w:rsidRPr="0042132D">
        <w:t xml:space="preserve">3. În privinţa </w:t>
      </w:r>
      <w:r w:rsidRPr="0042132D">
        <w:rPr>
          <w:b/>
        </w:rPr>
        <w:t>proiectării curriculei</w:t>
      </w:r>
      <w:r w:rsidRPr="0042132D">
        <w:t xml:space="preserve"> în concordanţă cu nevoile elevilor şi specificul şcolii, precizez următoarele acţiuni:</w:t>
      </w:r>
    </w:p>
    <w:p w:rsidR="00D164B1" w:rsidRPr="0042132D" w:rsidRDefault="00D164B1" w:rsidP="00195DDD">
      <w:pPr>
        <w:numPr>
          <w:ilvl w:val="0"/>
          <w:numId w:val="104"/>
        </w:numPr>
        <w:tabs>
          <w:tab w:val="left" w:pos="540"/>
          <w:tab w:val="left" w:pos="900"/>
        </w:tabs>
        <w:ind w:left="0" w:firstLine="540"/>
        <w:jc w:val="both"/>
      </w:pPr>
      <w:r w:rsidRPr="0042132D">
        <w:t>realizarea programelor pentru disciplinele opţionale, în concordanţă cu nevoile elevilor, cu specificul şcolii şi cu gradul de calificare al cadrelor didactice;</w:t>
      </w:r>
    </w:p>
    <w:p w:rsidR="00D164B1" w:rsidRPr="0042132D" w:rsidRDefault="00D164B1" w:rsidP="00195DDD">
      <w:pPr>
        <w:numPr>
          <w:ilvl w:val="0"/>
          <w:numId w:val="104"/>
        </w:numPr>
        <w:tabs>
          <w:tab w:val="left" w:pos="540"/>
          <w:tab w:val="left" w:pos="900"/>
        </w:tabs>
        <w:ind w:left="0" w:firstLine="540"/>
        <w:jc w:val="both"/>
      </w:pPr>
      <w:r w:rsidRPr="0042132D">
        <w:t>prezentarea ofertei de discipline opţionale în cadrul şedinţelor cu părinţii;</w:t>
      </w:r>
    </w:p>
    <w:p w:rsidR="00D164B1" w:rsidRPr="0042132D" w:rsidRDefault="00D164B1" w:rsidP="00195DDD">
      <w:pPr>
        <w:numPr>
          <w:ilvl w:val="0"/>
          <w:numId w:val="104"/>
        </w:numPr>
        <w:tabs>
          <w:tab w:val="left" w:pos="540"/>
          <w:tab w:val="left" w:pos="900"/>
        </w:tabs>
        <w:ind w:left="0" w:firstLine="540"/>
        <w:jc w:val="both"/>
      </w:pPr>
      <w:r w:rsidRPr="0042132D">
        <w:t>realizarea schemelor orare ale claselor în conformitate cu planurile cadru în vigoare şi cu nivelul fiecărei clase;</w:t>
      </w:r>
    </w:p>
    <w:p w:rsidR="00D164B1" w:rsidRPr="0042132D" w:rsidRDefault="00D164B1" w:rsidP="00195DDD">
      <w:pPr>
        <w:numPr>
          <w:ilvl w:val="0"/>
          <w:numId w:val="104"/>
        </w:numPr>
        <w:tabs>
          <w:tab w:val="left" w:pos="540"/>
          <w:tab w:val="left" w:pos="900"/>
        </w:tabs>
        <w:ind w:left="0" w:firstLine="540"/>
        <w:jc w:val="both"/>
      </w:pPr>
      <w:r w:rsidRPr="0042132D">
        <w:t>realizarea planificărilor anuale şi a proiectelor unităţilor de învăţare, în concordanţă cu nivelul fiecărei clase şi cu baza materială avută la dispoziţie;</w:t>
      </w:r>
    </w:p>
    <w:p w:rsidR="00D164B1" w:rsidRPr="0042132D" w:rsidRDefault="00D164B1" w:rsidP="00D164B1">
      <w:pPr>
        <w:tabs>
          <w:tab w:val="left" w:pos="540"/>
          <w:tab w:val="left" w:pos="900"/>
        </w:tabs>
        <w:ind w:firstLine="540"/>
        <w:jc w:val="both"/>
      </w:pPr>
      <w:r w:rsidRPr="0042132D">
        <w:t xml:space="preserve">4. </w:t>
      </w:r>
      <w:r w:rsidRPr="0042132D">
        <w:rPr>
          <w:b/>
        </w:rPr>
        <w:t>Îmbunătăţirea competenţelor cadrelor didactice de utilizare a strategiilor didactice centrate pe elevi</w:t>
      </w:r>
      <w:r w:rsidRPr="0042132D">
        <w:t xml:space="preserve"> s-a realizat prin:</w:t>
      </w:r>
    </w:p>
    <w:p w:rsidR="00D164B1" w:rsidRPr="0042132D" w:rsidRDefault="00D164B1" w:rsidP="00D164B1">
      <w:pPr>
        <w:jc w:val="both"/>
        <w:rPr>
          <w:u w:val="single"/>
        </w:rPr>
      </w:pPr>
      <w:r w:rsidRPr="0042132D">
        <w:t>participarea cadrelor didactice la cursuri de perfecţionare : cursuri pentru clasa pregătitoare, cursuri pentru managementul activităților extracurriculare, etc.</w:t>
      </w:r>
    </w:p>
    <w:p w:rsidR="00D164B1" w:rsidRPr="0042132D" w:rsidRDefault="00D164B1" w:rsidP="00D164B1">
      <w:pPr>
        <w:jc w:val="both"/>
        <w:rPr>
          <w:u w:val="single"/>
        </w:rPr>
      </w:pPr>
    </w:p>
    <w:p w:rsidR="00D164B1" w:rsidRPr="0042132D" w:rsidRDefault="00D164B1" w:rsidP="00D164B1">
      <w:pPr>
        <w:tabs>
          <w:tab w:val="left" w:pos="540"/>
          <w:tab w:val="left" w:pos="900"/>
        </w:tabs>
        <w:ind w:firstLine="540"/>
        <w:jc w:val="both"/>
      </w:pPr>
      <w:r w:rsidRPr="0042132D">
        <w:t xml:space="preserve">5. În cadrul </w:t>
      </w:r>
      <w:r w:rsidRPr="0042132D">
        <w:rPr>
          <w:b/>
        </w:rPr>
        <w:t>comisiei metodice a învăţătorilor</w:t>
      </w:r>
      <w:r w:rsidRPr="0042132D">
        <w:t xml:space="preserve"> activităţile s-au organizat lunar, conform graficului stabilit:</w:t>
      </w:r>
    </w:p>
    <w:p w:rsidR="00D164B1" w:rsidRPr="0042132D" w:rsidRDefault="00D164B1" w:rsidP="00D164B1">
      <w:pPr>
        <w:jc w:val="both"/>
        <w:rPr>
          <w:b/>
        </w:rPr>
      </w:pPr>
      <w:r w:rsidRPr="0042132D">
        <w:rPr>
          <w:b/>
        </w:rPr>
        <w:t>SEMESTRUL I</w:t>
      </w:r>
    </w:p>
    <w:p w:rsidR="00D164B1" w:rsidRPr="00D164B1" w:rsidRDefault="00D164B1" w:rsidP="00D164B1">
      <w:pPr>
        <w:jc w:val="both"/>
      </w:pPr>
      <w:r w:rsidRPr="0042132D">
        <w:rPr>
          <w:i/>
        </w:rPr>
        <w:t>SEPTEMBRIE</w:t>
      </w:r>
      <w:r w:rsidRPr="0042132D">
        <w:rPr>
          <w:i/>
        </w:rPr>
        <w:tab/>
      </w:r>
    </w:p>
    <w:p w:rsidR="00D164B1" w:rsidRPr="0042132D" w:rsidRDefault="00D164B1" w:rsidP="00195DDD">
      <w:pPr>
        <w:numPr>
          <w:ilvl w:val="0"/>
          <w:numId w:val="105"/>
        </w:numPr>
        <w:ind w:firstLine="360"/>
        <w:jc w:val="both"/>
      </w:pPr>
      <w:r w:rsidRPr="0042132D">
        <w:t>- analiza programelor şcolare</w:t>
      </w:r>
      <w:r w:rsidRPr="0042132D">
        <w:tab/>
      </w:r>
      <w:r w:rsidRPr="0042132D">
        <w:tab/>
      </w:r>
    </w:p>
    <w:p w:rsidR="00D164B1" w:rsidRPr="0042132D" w:rsidRDefault="00D164B1" w:rsidP="00195DDD">
      <w:pPr>
        <w:numPr>
          <w:ilvl w:val="0"/>
          <w:numId w:val="105"/>
        </w:numPr>
        <w:ind w:firstLine="360"/>
        <w:jc w:val="both"/>
      </w:pPr>
      <w:r w:rsidRPr="0042132D">
        <w:t>–realizarea planificărilor respectând planul cadru şi programele şcolare</w:t>
      </w:r>
      <w:r w:rsidRPr="0042132D">
        <w:tab/>
      </w:r>
    </w:p>
    <w:p w:rsidR="00D164B1" w:rsidRPr="0042132D" w:rsidRDefault="00D164B1" w:rsidP="00195DDD">
      <w:pPr>
        <w:numPr>
          <w:ilvl w:val="0"/>
          <w:numId w:val="105"/>
        </w:numPr>
        <w:ind w:firstLine="360"/>
        <w:jc w:val="both"/>
      </w:pPr>
      <w:r w:rsidRPr="0042132D">
        <w:t>- Consfătuiri</w:t>
      </w:r>
      <w:r w:rsidRPr="0042132D">
        <w:tab/>
      </w:r>
    </w:p>
    <w:p w:rsidR="00D164B1" w:rsidRPr="0042132D" w:rsidRDefault="00D164B1" w:rsidP="00195DDD">
      <w:pPr>
        <w:numPr>
          <w:ilvl w:val="0"/>
          <w:numId w:val="105"/>
        </w:numPr>
        <w:ind w:firstLine="360"/>
        <w:jc w:val="both"/>
      </w:pPr>
      <w:r w:rsidRPr="0042132D">
        <w:rPr>
          <w:lang w:val="fr-FR"/>
        </w:rPr>
        <w:t>-  elaborarea unui plan de recapitulare pentru testele de evaluare ini</w:t>
      </w:r>
      <w:r w:rsidRPr="0042132D">
        <w:t>ţială</w:t>
      </w:r>
      <w:r w:rsidRPr="0042132D">
        <w:tab/>
      </w:r>
    </w:p>
    <w:p w:rsidR="00D164B1" w:rsidRPr="0042132D" w:rsidRDefault="00D164B1" w:rsidP="00195DDD">
      <w:pPr>
        <w:numPr>
          <w:ilvl w:val="0"/>
          <w:numId w:val="105"/>
        </w:numPr>
        <w:ind w:firstLine="360"/>
        <w:jc w:val="both"/>
      </w:pPr>
      <w:r w:rsidRPr="0042132D">
        <w:t xml:space="preserve">- elaborarea testelor de evaluare iniţială </w:t>
      </w:r>
    </w:p>
    <w:p w:rsidR="00D164B1" w:rsidRPr="0042132D" w:rsidRDefault="00D164B1" w:rsidP="00195DDD">
      <w:pPr>
        <w:numPr>
          <w:ilvl w:val="0"/>
          <w:numId w:val="105"/>
        </w:numPr>
        <w:ind w:firstLine="360"/>
        <w:jc w:val="both"/>
      </w:pPr>
      <w:r w:rsidRPr="0042132D">
        <w:t xml:space="preserve">– analiza rapoartelor individuale de activitate  şi discutarea punctajelor acordate în vederea obţinerii calificativelor pentru anul şcolar 2015-2016 </w:t>
      </w:r>
    </w:p>
    <w:p w:rsidR="00D164B1" w:rsidRPr="0042132D" w:rsidRDefault="00D164B1" w:rsidP="00D164B1">
      <w:pPr>
        <w:jc w:val="both"/>
      </w:pPr>
      <w:r w:rsidRPr="0042132D">
        <w:rPr>
          <w:i/>
        </w:rPr>
        <w:t>OCTOMBRIE</w:t>
      </w:r>
      <w:r w:rsidRPr="0042132D">
        <w:rPr>
          <w:i/>
        </w:rPr>
        <w:tab/>
      </w:r>
    </w:p>
    <w:p w:rsidR="00D164B1" w:rsidRPr="0042132D" w:rsidRDefault="00D164B1" w:rsidP="00195DDD">
      <w:pPr>
        <w:numPr>
          <w:ilvl w:val="0"/>
          <w:numId w:val="106"/>
        </w:numPr>
        <w:ind w:firstLine="360"/>
        <w:jc w:val="both"/>
      </w:pPr>
      <w:r w:rsidRPr="0042132D">
        <w:lastRenderedPageBreak/>
        <w:t>- analiza rezultatelor testelor iniţiale</w:t>
      </w:r>
    </w:p>
    <w:p w:rsidR="00D164B1" w:rsidRPr="0042132D" w:rsidRDefault="00D164B1" w:rsidP="00195DDD">
      <w:pPr>
        <w:numPr>
          <w:ilvl w:val="0"/>
          <w:numId w:val="106"/>
        </w:numPr>
        <w:ind w:firstLine="360"/>
        <w:jc w:val="both"/>
      </w:pPr>
      <w:r w:rsidRPr="0042132D">
        <w:t>– organizarea şedinţelor cu părinţii pe clasă</w:t>
      </w:r>
      <w:r w:rsidRPr="0042132D">
        <w:tab/>
      </w:r>
    </w:p>
    <w:p w:rsidR="00D164B1" w:rsidRPr="0042132D" w:rsidRDefault="00D164B1" w:rsidP="00195DDD">
      <w:pPr>
        <w:numPr>
          <w:ilvl w:val="0"/>
          <w:numId w:val="106"/>
        </w:numPr>
        <w:ind w:firstLine="384"/>
        <w:jc w:val="both"/>
      </w:pPr>
      <w:r w:rsidRPr="0042132D">
        <w:t>- proiectarea activităţilor din Săptămâna Educaţiei Globale</w:t>
      </w:r>
    </w:p>
    <w:p w:rsidR="00D164B1" w:rsidRPr="00D164B1" w:rsidRDefault="00D164B1" w:rsidP="00D164B1">
      <w:pPr>
        <w:jc w:val="both"/>
        <w:rPr>
          <w:i/>
        </w:rPr>
      </w:pPr>
      <w:r>
        <w:rPr>
          <w:i/>
        </w:rPr>
        <w:t>NOIEMBRIE</w:t>
      </w:r>
      <w:r>
        <w:rPr>
          <w:i/>
        </w:rPr>
        <w:tab/>
      </w:r>
    </w:p>
    <w:p w:rsidR="00D164B1" w:rsidRPr="0042132D" w:rsidRDefault="00D164B1" w:rsidP="00195DDD">
      <w:pPr>
        <w:numPr>
          <w:ilvl w:val="0"/>
          <w:numId w:val="107"/>
        </w:numPr>
        <w:ind w:firstLine="360"/>
        <w:jc w:val="both"/>
      </w:pPr>
      <w:r w:rsidRPr="0042132D">
        <w:t>- interasistenţe</w:t>
      </w:r>
      <w:r w:rsidRPr="0042132D">
        <w:tab/>
      </w:r>
    </w:p>
    <w:p w:rsidR="00D164B1" w:rsidRPr="0042132D" w:rsidRDefault="00D164B1" w:rsidP="00195DDD">
      <w:pPr>
        <w:numPr>
          <w:ilvl w:val="0"/>
          <w:numId w:val="107"/>
        </w:numPr>
        <w:ind w:firstLine="360"/>
        <w:jc w:val="both"/>
      </w:pPr>
      <w:r w:rsidRPr="0042132D">
        <w:t>– organizarea si desfăţurarea activităţilor din Săptămâna Educaţiei Globale</w:t>
      </w:r>
    </w:p>
    <w:p w:rsidR="00D164B1" w:rsidRPr="0042132D" w:rsidRDefault="00D164B1" w:rsidP="00195DDD">
      <w:pPr>
        <w:numPr>
          <w:ilvl w:val="0"/>
          <w:numId w:val="107"/>
        </w:numPr>
        <w:ind w:firstLine="390"/>
        <w:jc w:val="both"/>
      </w:pPr>
      <w:r w:rsidRPr="0042132D">
        <w:t>–raportarea activităţilor</w:t>
      </w:r>
    </w:p>
    <w:p w:rsidR="00D164B1" w:rsidRPr="0042132D" w:rsidRDefault="00D164B1" w:rsidP="00D164B1">
      <w:pPr>
        <w:ind w:left="780"/>
        <w:jc w:val="both"/>
        <w:rPr>
          <w:lang w:val="fr-FR"/>
        </w:rPr>
      </w:pPr>
    </w:p>
    <w:p w:rsidR="00D164B1" w:rsidRPr="0042132D" w:rsidRDefault="00D164B1" w:rsidP="00D164B1">
      <w:pPr>
        <w:jc w:val="both"/>
        <w:rPr>
          <w:i/>
        </w:rPr>
      </w:pPr>
      <w:r w:rsidRPr="0042132D">
        <w:rPr>
          <w:i/>
        </w:rPr>
        <w:t>DECEMBRIE</w:t>
      </w:r>
      <w:r w:rsidRPr="0042132D">
        <w:rPr>
          <w:i/>
        </w:rPr>
        <w:tab/>
      </w:r>
    </w:p>
    <w:p w:rsidR="00D164B1" w:rsidRPr="0042132D" w:rsidRDefault="00D164B1" w:rsidP="00195DDD">
      <w:pPr>
        <w:numPr>
          <w:ilvl w:val="1"/>
          <w:numId w:val="106"/>
        </w:numPr>
        <w:jc w:val="both"/>
        <w:rPr>
          <w:lang w:val="fr-FR"/>
        </w:rPr>
      </w:pPr>
      <w:r w:rsidRPr="0042132D">
        <w:t>– 1 Decembrie - Ziua Unirii”-activităţi cultural- artistice, dezbatere</w:t>
      </w:r>
    </w:p>
    <w:p w:rsidR="00D164B1" w:rsidRPr="0042132D" w:rsidRDefault="00D164B1" w:rsidP="00195DDD">
      <w:pPr>
        <w:numPr>
          <w:ilvl w:val="1"/>
          <w:numId w:val="106"/>
        </w:numPr>
        <w:jc w:val="both"/>
        <w:rPr>
          <w:lang w:val="fr-FR"/>
        </w:rPr>
      </w:pPr>
      <w:r w:rsidRPr="0042132D">
        <w:rPr>
          <w:lang w:val="fr-FR"/>
        </w:rPr>
        <w:t xml:space="preserve">–serbare de Crăciun </w:t>
      </w:r>
    </w:p>
    <w:p w:rsidR="00D164B1" w:rsidRPr="0042132D" w:rsidRDefault="00D164B1" w:rsidP="00195DDD">
      <w:pPr>
        <w:numPr>
          <w:ilvl w:val="1"/>
          <w:numId w:val="106"/>
        </w:numPr>
        <w:jc w:val="both"/>
        <w:rPr>
          <w:lang w:val="fr-FR"/>
        </w:rPr>
      </w:pPr>
      <w:r w:rsidRPr="0042132D">
        <w:rPr>
          <w:lang w:val="fr-FR"/>
        </w:rPr>
        <w:t>- organizarea activităţilor de promovare a şcoii în vederea înscrierii preşcolarilor în clasa pregătitoare</w:t>
      </w:r>
    </w:p>
    <w:p w:rsidR="00D164B1" w:rsidRPr="0042132D" w:rsidRDefault="00D164B1" w:rsidP="00195DDD">
      <w:pPr>
        <w:numPr>
          <w:ilvl w:val="1"/>
          <w:numId w:val="106"/>
        </w:numPr>
        <w:jc w:val="both"/>
        <w:rPr>
          <w:lang w:val="fr-FR"/>
        </w:rPr>
      </w:pPr>
      <w:r w:rsidRPr="0042132D">
        <w:rPr>
          <w:lang w:val="fr-FR"/>
        </w:rPr>
        <w:t>–împodobirea bradului</w:t>
      </w:r>
    </w:p>
    <w:p w:rsidR="00D164B1" w:rsidRDefault="00D164B1" w:rsidP="00195DDD">
      <w:pPr>
        <w:numPr>
          <w:ilvl w:val="1"/>
          <w:numId w:val="106"/>
        </w:numPr>
        <w:jc w:val="both"/>
        <w:rPr>
          <w:lang w:val="fr-FR"/>
        </w:rPr>
      </w:pPr>
      <w:r w:rsidRPr="0042132D">
        <w:rPr>
          <w:lang w:val="fr-FR"/>
        </w:rPr>
        <w:t>– participarea la diverse ateliere de creaţie cu oca</w:t>
      </w:r>
      <w:r>
        <w:rPr>
          <w:lang w:val="fr-FR"/>
        </w:rPr>
        <w:t>zia sărbătorilor de iarnă</w:t>
      </w:r>
      <w:r>
        <w:rPr>
          <w:lang w:val="fr-FR"/>
        </w:rPr>
        <w:tab/>
      </w:r>
    </w:p>
    <w:p w:rsidR="00D164B1" w:rsidRPr="00D164B1" w:rsidRDefault="00D164B1" w:rsidP="00D164B1">
      <w:pPr>
        <w:jc w:val="both"/>
        <w:rPr>
          <w:lang w:val="fr-FR"/>
        </w:rPr>
      </w:pPr>
      <w:r w:rsidRPr="00D164B1">
        <w:rPr>
          <w:i/>
        </w:rPr>
        <w:t>IANUARIE</w:t>
      </w:r>
      <w:r w:rsidRPr="00D164B1">
        <w:rPr>
          <w:i/>
        </w:rPr>
        <w:tab/>
      </w:r>
    </w:p>
    <w:p w:rsidR="00D164B1" w:rsidRPr="0042132D" w:rsidRDefault="00D164B1" w:rsidP="00195DDD">
      <w:pPr>
        <w:numPr>
          <w:ilvl w:val="0"/>
          <w:numId w:val="108"/>
        </w:numPr>
        <w:jc w:val="both"/>
      </w:pPr>
      <w:r w:rsidRPr="0042132D">
        <w:t>- „Eminesciana”</w:t>
      </w:r>
      <w:r w:rsidRPr="0042132D">
        <w:tab/>
      </w:r>
    </w:p>
    <w:p w:rsidR="00D164B1" w:rsidRPr="0042132D" w:rsidRDefault="00D164B1" w:rsidP="00195DDD">
      <w:pPr>
        <w:numPr>
          <w:ilvl w:val="0"/>
          <w:numId w:val="108"/>
        </w:numPr>
        <w:jc w:val="both"/>
      </w:pPr>
      <w:r w:rsidRPr="0042132D">
        <w:t xml:space="preserve">– organizarea şedinţelor cu părinţii pe clase </w:t>
      </w:r>
    </w:p>
    <w:p w:rsidR="00D164B1" w:rsidRPr="0042132D" w:rsidRDefault="00D164B1" w:rsidP="00195DDD">
      <w:pPr>
        <w:numPr>
          <w:ilvl w:val="0"/>
          <w:numId w:val="108"/>
        </w:numPr>
        <w:jc w:val="both"/>
      </w:pPr>
      <w:r w:rsidRPr="0042132D">
        <w:t xml:space="preserve">– sărbătorirea zilelor onomastice </w:t>
      </w:r>
    </w:p>
    <w:p w:rsidR="00D164B1" w:rsidRPr="0042132D" w:rsidRDefault="00D164B1" w:rsidP="00195DDD">
      <w:pPr>
        <w:numPr>
          <w:ilvl w:val="0"/>
          <w:numId w:val="108"/>
        </w:numPr>
        <w:jc w:val="both"/>
      </w:pPr>
      <w:r w:rsidRPr="0042132D">
        <w:t>– lectorate cu părinţii</w:t>
      </w:r>
    </w:p>
    <w:p w:rsidR="00D164B1" w:rsidRDefault="00D164B1" w:rsidP="00195DDD">
      <w:pPr>
        <w:numPr>
          <w:ilvl w:val="0"/>
          <w:numId w:val="108"/>
        </w:numPr>
        <w:jc w:val="both"/>
      </w:pPr>
      <w:r w:rsidRPr="0042132D">
        <w:t>- consultări cu privire la CDŞ pentru anul şcolar următor</w:t>
      </w:r>
    </w:p>
    <w:p w:rsidR="00D164B1" w:rsidRPr="00D164B1" w:rsidRDefault="00D164B1" w:rsidP="00D164B1">
      <w:pPr>
        <w:jc w:val="both"/>
      </w:pPr>
      <w:r w:rsidRPr="00D164B1">
        <w:rPr>
          <w:b/>
        </w:rPr>
        <w:t xml:space="preserve">   SEMESTRUL AL II-LEA</w:t>
      </w:r>
    </w:p>
    <w:p w:rsidR="00D164B1" w:rsidRPr="00D164B1" w:rsidRDefault="00D164B1" w:rsidP="00D164B1">
      <w:pPr>
        <w:jc w:val="both"/>
        <w:rPr>
          <w:b/>
        </w:rPr>
      </w:pPr>
      <w:r w:rsidRPr="0042132D">
        <w:rPr>
          <w:i/>
        </w:rPr>
        <w:t>FEBRUARIE</w:t>
      </w:r>
    </w:p>
    <w:p w:rsidR="00D164B1" w:rsidRPr="0042132D" w:rsidRDefault="00D164B1" w:rsidP="00D164B1">
      <w:pPr>
        <w:ind w:left="1080"/>
        <w:jc w:val="both"/>
      </w:pPr>
      <w:r w:rsidRPr="0042132D">
        <w:t xml:space="preserve">1)- şedinţe cu părinţii pentru prezentarea rezultatelor pe sem. I şi stabilirea CDŞ </w:t>
      </w:r>
    </w:p>
    <w:p w:rsidR="00D164B1" w:rsidRPr="0042132D" w:rsidRDefault="00D164B1" w:rsidP="00D164B1">
      <w:pPr>
        <w:ind w:left="1080"/>
        <w:jc w:val="both"/>
      </w:pPr>
      <w:r w:rsidRPr="0042132D">
        <w:t>2)- analiza rezultatelor şcolare de pe primul semestru, măsuri de stimulare a elevilor cu rezultate slabe</w:t>
      </w:r>
    </w:p>
    <w:p w:rsidR="00D164B1" w:rsidRPr="0042132D" w:rsidRDefault="00D164B1" w:rsidP="00D164B1">
      <w:pPr>
        <w:ind w:left="1080"/>
        <w:jc w:val="both"/>
        <w:rPr>
          <w:lang w:val="fr-FR"/>
        </w:rPr>
      </w:pPr>
      <w:r w:rsidRPr="0042132D">
        <w:rPr>
          <w:i/>
          <w:lang w:val="fr-FR"/>
        </w:rPr>
        <w:t>3)</w:t>
      </w:r>
      <w:r w:rsidRPr="0042132D">
        <w:rPr>
          <w:i/>
          <w:lang w:val="fr-FR"/>
        </w:rPr>
        <w:tab/>
      </w:r>
      <w:r w:rsidRPr="0042132D">
        <w:rPr>
          <w:lang w:val="fr-FR"/>
        </w:rPr>
        <w:t>organizarea pregătirilor cu elevii claselor a II-a  pentru Evaluarea Naţională</w:t>
      </w:r>
    </w:p>
    <w:p w:rsidR="00D164B1" w:rsidRPr="0042132D" w:rsidRDefault="00D164B1" w:rsidP="00D164B1">
      <w:pPr>
        <w:jc w:val="both"/>
        <w:rPr>
          <w:i/>
        </w:rPr>
      </w:pPr>
      <w:r w:rsidRPr="0042132D">
        <w:rPr>
          <w:i/>
        </w:rPr>
        <w:t>MARTIE</w:t>
      </w:r>
    </w:p>
    <w:p w:rsidR="00D164B1" w:rsidRPr="0042132D" w:rsidRDefault="00D164B1" w:rsidP="00195DDD">
      <w:pPr>
        <w:numPr>
          <w:ilvl w:val="0"/>
          <w:numId w:val="110"/>
        </w:numPr>
        <w:jc w:val="both"/>
        <w:rPr>
          <w:i/>
          <w:lang w:val="fr-FR"/>
        </w:rPr>
      </w:pPr>
      <w:r w:rsidRPr="0042132D">
        <w:rPr>
          <w:lang w:val="fr-FR"/>
        </w:rPr>
        <w:t>– 1- 8 Martie –sărbătorile mărţişorului</w:t>
      </w:r>
    </w:p>
    <w:p w:rsidR="00D164B1" w:rsidRPr="0042132D" w:rsidRDefault="00D164B1" w:rsidP="00195DDD">
      <w:pPr>
        <w:numPr>
          <w:ilvl w:val="0"/>
          <w:numId w:val="110"/>
        </w:numPr>
        <w:jc w:val="both"/>
        <w:rPr>
          <w:i/>
          <w:lang w:val="fr-FR"/>
        </w:rPr>
      </w:pPr>
      <w:r w:rsidRPr="0042132D">
        <w:rPr>
          <w:lang w:val="fr-FR"/>
        </w:rPr>
        <w:t>- interasisten</w:t>
      </w:r>
      <w:r w:rsidRPr="0042132D">
        <w:t>ţe</w:t>
      </w:r>
      <w:r w:rsidRPr="0042132D">
        <w:rPr>
          <w:i/>
          <w:lang w:val="fr-FR"/>
        </w:rPr>
        <w:tab/>
      </w:r>
    </w:p>
    <w:p w:rsidR="00D164B1" w:rsidRPr="0042132D" w:rsidRDefault="00D164B1" w:rsidP="00D164B1">
      <w:pPr>
        <w:ind w:left="1170"/>
        <w:jc w:val="both"/>
        <w:rPr>
          <w:i/>
          <w:lang w:val="fr-FR"/>
        </w:rPr>
      </w:pPr>
      <w:r w:rsidRPr="0042132D">
        <w:rPr>
          <w:lang w:val="fr-FR"/>
        </w:rPr>
        <w:t xml:space="preserve">3) </w:t>
      </w:r>
      <w:r w:rsidRPr="0042132D">
        <w:rPr>
          <w:i/>
          <w:lang w:val="fr-FR"/>
        </w:rPr>
        <w:t>–</w:t>
      </w:r>
      <w:r w:rsidRPr="0042132D">
        <w:rPr>
          <w:lang w:val="fr-FR"/>
        </w:rPr>
        <w:t xml:space="preserve">organizarea şi desfăşurarea activităţilor din săptămâna </w:t>
      </w:r>
      <w:r w:rsidRPr="0042132D">
        <w:rPr>
          <w:i/>
          <w:lang w:val="fr-FR"/>
        </w:rPr>
        <w:t>Şcoala Altfel. Să ştii mai multe să fii mai bun!</w:t>
      </w:r>
    </w:p>
    <w:p w:rsidR="00D164B1" w:rsidRPr="0042132D" w:rsidRDefault="00D164B1" w:rsidP="00D164B1">
      <w:pPr>
        <w:ind w:left="1170"/>
        <w:jc w:val="both"/>
        <w:rPr>
          <w:lang w:val="fr-FR"/>
        </w:rPr>
      </w:pPr>
      <w:r w:rsidRPr="0042132D">
        <w:rPr>
          <w:lang w:val="fr-FR"/>
        </w:rPr>
        <w:t>4)_ Cerc Pedagogic</w:t>
      </w:r>
      <w:r w:rsidRPr="0042132D">
        <w:rPr>
          <w:lang w:val="fr-FR"/>
        </w:rPr>
        <w:tab/>
      </w:r>
    </w:p>
    <w:p w:rsidR="00D164B1" w:rsidRPr="0042132D" w:rsidRDefault="00D164B1" w:rsidP="00D164B1">
      <w:pPr>
        <w:jc w:val="both"/>
        <w:rPr>
          <w:i/>
          <w:lang w:val="fr-FR"/>
        </w:rPr>
      </w:pPr>
      <w:r w:rsidRPr="0042132D">
        <w:rPr>
          <w:i/>
          <w:lang w:val="fr-FR"/>
        </w:rPr>
        <w:t>APRILIE</w:t>
      </w:r>
    </w:p>
    <w:p w:rsidR="00D164B1" w:rsidRPr="0042132D" w:rsidRDefault="00D164B1" w:rsidP="00D164B1">
      <w:pPr>
        <w:ind w:left="1080"/>
        <w:jc w:val="both"/>
        <w:rPr>
          <w:lang w:val="fr-FR"/>
        </w:rPr>
      </w:pPr>
      <w:r w:rsidRPr="0042132D">
        <w:rPr>
          <w:lang w:val="fr-FR"/>
        </w:rPr>
        <w:t>1)– stabilirea componenţei comisiei de evaluare pentru Evaluarea Naţională ;</w:t>
      </w:r>
    </w:p>
    <w:p w:rsidR="00D164B1" w:rsidRPr="0042132D" w:rsidRDefault="00D164B1" w:rsidP="00D164B1">
      <w:pPr>
        <w:ind w:left="1080"/>
        <w:jc w:val="both"/>
        <w:rPr>
          <w:lang w:val="fr-FR"/>
        </w:rPr>
      </w:pPr>
      <w:r w:rsidRPr="0042132D">
        <w:rPr>
          <w:lang w:val="fr-FR"/>
        </w:rPr>
        <w:t xml:space="preserve">2)– Concurs de desene cu ocazia sărbătorilor pascale </w:t>
      </w:r>
    </w:p>
    <w:p w:rsidR="00D164B1" w:rsidRPr="0042132D" w:rsidRDefault="00D164B1" w:rsidP="00D164B1">
      <w:pPr>
        <w:ind w:left="1080"/>
        <w:jc w:val="both"/>
        <w:rPr>
          <w:lang w:val="fr-FR"/>
        </w:rPr>
      </w:pPr>
      <w:r w:rsidRPr="0042132D">
        <w:rPr>
          <w:lang w:val="fr-FR"/>
        </w:rPr>
        <w:t>3)–ateliere de lucru la Muzeul Carpaţilor Răsăriteni</w:t>
      </w:r>
    </w:p>
    <w:p w:rsidR="00D164B1" w:rsidRPr="0042132D" w:rsidRDefault="00D164B1" w:rsidP="00D164B1">
      <w:pPr>
        <w:jc w:val="both"/>
        <w:rPr>
          <w:i/>
          <w:lang w:val="fr-FR"/>
        </w:rPr>
      </w:pPr>
      <w:r w:rsidRPr="0042132D">
        <w:rPr>
          <w:i/>
          <w:lang w:val="fr-FR"/>
        </w:rPr>
        <w:t>MAI</w:t>
      </w:r>
    </w:p>
    <w:p w:rsidR="00D164B1" w:rsidRPr="0042132D" w:rsidRDefault="00D164B1" w:rsidP="00195DDD">
      <w:pPr>
        <w:numPr>
          <w:ilvl w:val="0"/>
          <w:numId w:val="111"/>
        </w:numPr>
        <w:jc w:val="both"/>
        <w:rPr>
          <w:lang w:val="fr-FR"/>
        </w:rPr>
      </w:pPr>
      <w:r w:rsidRPr="0042132D">
        <w:rPr>
          <w:lang w:val="fr-FR"/>
        </w:rPr>
        <w:t>– analiza rezultatelor Evaluării Naţionale de la clasa a II-a și a IV-a A</w:t>
      </w:r>
    </w:p>
    <w:p w:rsidR="00D164B1" w:rsidRPr="0042132D" w:rsidRDefault="00D164B1" w:rsidP="00195DDD">
      <w:pPr>
        <w:numPr>
          <w:ilvl w:val="0"/>
          <w:numId w:val="111"/>
        </w:numPr>
        <w:jc w:val="both"/>
        <w:rPr>
          <w:lang w:val="fr-FR"/>
        </w:rPr>
      </w:pPr>
      <w:r w:rsidRPr="0042132D">
        <w:rPr>
          <w:lang w:val="fr-FR"/>
        </w:rPr>
        <w:t>– lectorate cu părinţii</w:t>
      </w:r>
    </w:p>
    <w:p w:rsidR="00D164B1" w:rsidRPr="0042132D" w:rsidRDefault="00D164B1" w:rsidP="00195DDD">
      <w:pPr>
        <w:numPr>
          <w:ilvl w:val="0"/>
          <w:numId w:val="111"/>
        </w:numPr>
        <w:jc w:val="both"/>
        <w:rPr>
          <w:lang w:val="fr-FR"/>
        </w:rPr>
      </w:pPr>
      <w:r w:rsidRPr="0042132D">
        <w:rPr>
          <w:lang w:val="fr-FR"/>
        </w:rPr>
        <w:t>– excursii tematice</w:t>
      </w:r>
    </w:p>
    <w:p w:rsidR="00D164B1" w:rsidRPr="0042132D" w:rsidRDefault="00D164B1" w:rsidP="00D164B1">
      <w:pPr>
        <w:jc w:val="both"/>
        <w:rPr>
          <w:i/>
        </w:rPr>
      </w:pPr>
      <w:r w:rsidRPr="0042132D">
        <w:rPr>
          <w:i/>
        </w:rPr>
        <w:t>IUNIE</w:t>
      </w:r>
    </w:p>
    <w:p w:rsidR="00D164B1" w:rsidRPr="0042132D" w:rsidRDefault="00D164B1" w:rsidP="00195DDD">
      <w:pPr>
        <w:numPr>
          <w:ilvl w:val="0"/>
          <w:numId w:val="109"/>
        </w:numPr>
        <w:ind w:left="1290" w:hanging="210"/>
        <w:jc w:val="both"/>
        <w:rPr>
          <w:lang w:val="fr-FR"/>
        </w:rPr>
      </w:pPr>
      <w:r w:rsidRPr="0042132D">
        <w:rPr>
          <w:lang w:val="fr-FR"/>
        </w:rPr>
        <w:t>– serbări la  sfârşit de an şcolar</w:t>
      </w:r>
    </w:p>
    <w:p w:rsidR="00D164B1" w:rsidRPr="0042132D" w:rsidRDefault="00D164B1" w:rsidP="00195DDD">
      <w:pPr>
        <w:numPr>
          <w:ilvl w:val="0"/>
          <w:numId w:val="109"/>
        </w:numPr>
        <w:ind w:left="1290" w:hanging="210"/>
        <w:jc w:val="both"/>
        <w:rPr>
          <w:lang w:val="fr-FR"/>
        </w:rPr>
      </w:pPr>
      <w:r w:rsidRPr="0042132D">
        <w:rPr>
          <w:lang w:val="fr-FR"/>
        </w:rPr>
        <w:t>– analiza situaţiei la învăţătură a elevilor pe întreg anul şcolar</w:t>
      </w:r>
    </w:p>
    <w:p w:rsidR="00D164B1" w:rsidRPr="0042132D" w:rsidRDefault="00D164B1" w:rsidP="00D164B1">
      <w:pPr>
        <w:tabs>
          <w:tab w:val="left" w:pos="540"/>
          <w:tab w:val="left" w:pos="900"/>
        </w:tabs>
        <w:ind w:firstLine="540"/>
        <w:jc w:val="both"/>
        <w:rPr>
          <w:lang w:val="fr-FR"/>
        </w:rPr>
      </w:pPr>
      <w:r w:rsidRPr="0042132D">
        <w:rPr>
          <w:lang w:val="fr-FR"/>
        </w:rPr>
        <w:t>- prezentarea rapoartelor individuale de activitate pentru anul şcolar în curs şi completarea fişelor de autoevaluare.</w:t>
      </w:r>
    </w:p>
    <w:p w:rsidR="00D164B1" w:rsidRPr="0042132D" w:rsidRDefault="00D164B1" w:rsidP="00D164B1">
      <w:pPr>
        <w:tabs>
          <w:tab w:val="left" w:pos="540"/>
          <w:tab w:val="left" w:pos="900"/>
        </w:tabs>
        <w:jc w:val="both"/>
      </w:pPr>
      <w:r w:rsidRPr="0042132D">
        <w:t xml:space="preserve"> De remarcat:</w:t>
      </w:r>
    </w:p>
    <w:p w:rsidR="00D164B1" w:rsidRPr="0042132D" w:rsidRDefault="00D164B1" w:rsidP="00195DDD">
      <w:pPr>
        <w:numPr>
          <w:ilvl w:val="0"/>
          <w:numId w:val="104"/>
        </w:numPr>
        <w:tabs>
          <w:tab w:val="left" w:pos="540"/>
          <w:tab w:val="left" w:pos="900"/>
          <w:tab w:val="num" w:pos="2115"/>
        </w:tabs>
        <w:ind w:left="2115"/>
        <w:jc w:val="both"/>
      </w:pPr>
      <w:r w:rsidRPr="0042132D">
        <w:t>abordarea unor teme de actualitate: interdisciplinaritate, caracter aplicativ al cunoştinţelor, proiecte educaţionale</w:t>
      </w:r>
    </w:p>
    <w:p w:rsidR="00D164B1" w:rsidRPr="0042132D" w:rsidRDefault="00D164B1" w:rsidP="00195DDD">
      <w:pPr>
        <w:numPr>
          <w:ilvl w:val="0"/>
          <w:numId w:val="104"/>
        </w:numPr>
        <w:tabs>
          <w:tab w:val="left" w:pos="540"/>
          <w:tab w:val="left" w:pos="900"/>
          <w:tab w:val="num" w:pos="2115"/>
        </w:tabs>
        <w:ind w:left="2115"/>
        <w:jc w:val="both"/>
      </w:pPr>
      <w:r w:rsidRPr="0042132D">
        <w:lastRenderedPageBreak/>
        <w:t>lecţiile demonstrative au evidenţiat pregătirea pedagogică temeinică a susţinătorilor, caracterul aplicativ al cunoştinţelor, apelarea la elemente ludice şi la interdisciplinaritate; de asemenea, s-a urmărit permanent antrenarea întregului colectiv de elevi şi individualizarea sarcinilor de lucru, iar evaluarea s-a făcut în raport cu fiecare obiectiv operaţional anunţat la începutul lecţiei.</w:t>
      </w:r>
    </w:p>
    <w:p w:rsidR="00D164B1" w:rsidRPr="0042132D" w:rsidRDefault="00D164B1" w:rsidP="00D164B1">
      <w:pPr>
        <w:tabs>
          <w:tab w:val="left" w:pos="540"/>
          <w:tab w:val="left" w:pos="900"/>
        </w:tabs>
        <w:ind w:firstLine="708"/>
        <w:jc w:val="both"/>
      </w:pPr>
      <w:r w:rsidRPr="0042132D">
        <w:t xml:space="preserve">6. Un obiectiv extrem de importat a fost acela al realizării unei </w:t>
      </w:r>
      <w:r w:rsidRPr="0042132D">
        <w:rPr>
          <w:b/>
        </w:rPr>
        <w:t>colaborări strânse între şcoală şi familie</w:t>
      </w:r>
      <w:r w:rsidRPr="0042132D">
        <w:t xml:space="preserve">. În scopul realizării acestui obiectiv, s-au desfăşurat săptămânal, conform graficului, ore de consiliere a părinţilor, individual sau în colectiv. </w:t>
      </w:r>
    </w:p>
    <w:p w:rsidR="00D164B1" w:rsidRPr="0042132D" w:rsidRDefault="00D164B1" w:rsidP="00D164B1">
      <w:pPr>
        <w:tabs>
          <w:tab w:val="left" w:pos="540"/>
          <w:tab w:val="left" w:pos="900"/>
        </w:tabs>
        <w:jc w:val="both"/>
      </w:pPr>
      <w:r w:rsidRPr="0042132D">
        <w:tab/>
        <w:t xml:space="preserve">   În cazul activităţilor desfăşurate în colectiv, au fost abordate teme privind educaţia sanitară, programul zilnic al copilului, îndrumarea temelor zilnice ale elevilor, efectele nocive ale excesului folosirii tehnologiei , rețelelor sociale asupra minţii copiilor etc. </w:t>
      </w:r>
    </w:p>
    <w:p w:rsidR="00D164B1" w:rsidRPr="0042132D" w:rsidRDefault="00D164B1" w:rsidP="00D164B1">
      <w:pPr>
        <w:tabs>
          <w:tab w:val="left" w:pos="540"/>
          <w:tab w:val="left" w:pos="900"/>
        </w:tabs>
        <w:jc w:val="both"/>
      </w:pPr>
      <w:r w:rsidRPr="0042132D">
        <w:tab/>
        <w:t xml:space="preserve">   Părinţii au mai fost implicaţi şi într-o serie de activităţi extracurriculare, precum excursiile şi serbările şcolare.</w:t>
      </w:r>
    </w:p>
    <w:p w:rsidR="00D164B1" w:rsidRPr="0042132D" w:rsidRDefault="00D164B1" w:rsidP="00D164B1">
      <w:pPr>
        <w:tabs>
          <w:tab w:val="left" w:pos="540"/>
          <w:tab w:val="left" w:pos="900"/>
        </w:tabs>
        <w:jc w:val="both"/>
      </w:pPr>
      <w:r w:rsidRPr="0042132D">
        <w:tab/>
        <w:t xml:space="preserve">  7. Formarea elevilor noştri ca persoane autonome, care îşi asumă un sistem de valori ce sunt necesare pentru împlinirea şi dezvoltarea personală, pentru dezvoltarea spiritului antreprenorial şi  pentru participarea cetăţenească activă în societate, nu se realizează numai prin curriculum formal, ci şi prin cel informal. Acesta a fost realizat prin intermediul unor </w:t>
      </w:r>
      <w:r w:rsidRPr="0042132D">
        <w:rPr>
          <w:b/>
        </w:rPr>
        <w:t>activităţi extracurriculare</w:t>
      </w:r>
      <w:r w:rsidRPr="0042132D">
        <w:t xml:space="preserve"> diverse: concursuri şcolare, proiecte educative şi activităţi cu tematică diversă.</w:t>
      </w:r>
    </w:p>
    <w:p w:rsidR="00D164B1" w:rsidRPr="0042132D" w:rsidRDefault="00D164B1" w:rsidP="00D164B1">
      <w:pPr>
        <w:tabs>
          <w:tab w:val="left" w:pos="540"/>
          <w:tab w:val="left" w:pos="900"/>
        </w:tabs>
        <w:jc w:val="both"/>
      </w:pPr>
      <w:r w:rsidRPr="0042132D">
        <w:t xml:space="preserve">       </w:t>
      </w:r>
      <w:r w:rsidRPr="0042132D">
        <w:rPr>
          <w:u w:val="single"/>
        </w:rPr>
        <w:t>Concursurile şcolare</w:t>
      </w:r>
      <w:r w:rsidRPr="0042132D">
        <w:t xml:space="preserve"> au urmărit stimularea elevilor capabili de performanţă.</w:t>
      </w:r>
    </w:p>
    <w:p w:rsidR="00D164B1" w:rsidRPr="0042132D" w:rsidRDefault="00D164B1" w:rsidP="00D164B1">
      <w:pPr>
        <w:tabs>
          <w:tab w:val="left" w:pos="540"/>
          <w:tab w:val="left" w:pos="900"/>
        </w:tabs>
        <w:jc w:val="both"/>
      </w:pPr>
      <w:r w:rsidRPr="0042132D">
        <w:t xml:space="preserve">       Elevii din şcoala noastră  au participat la concursurile organizate de către noi sau de alte instituţii:</w:t>
      </w:r>
    </w:p>
    <w:p w:rsidR="00D164B1" w:rsidRPr="0042132D" w:rsidRDefault="00D164B1" w:rsidP="00D164B1">
      <w:pPr>
        <w:tabs>
          <w:tab w:val="left" w:pos="540"/>
          <w:tab w:val="left" w:pos="900"/>
        </w:tabs>
        <w:jc w:val="both"/>
      </w:pPr>
      <w:r w:rsidRPr="0042132D">
        <w:rPr>
          <w:i/>
        </w:rPr>
        <w:t>Concursurile Naţionale Comper Comunicare şi Comper Matematică –fazele judeţene şi naţionale-unde s-au obţinut numeroase premii, încheind cu 6 premii I (cls.I, II) . Festivalul de colinde şi obiceiuri de iarnă- Crăciunul la români –ediţia XXIV, Concurs de reciclare a DEE, ROREC-suporter Partrula de recilclare-clasa a II-a, CP și a IV-a A, Concurs TEGA de reciclare a hârtiei, etc</w:t>
      </w:r>
    </w:p>
    <w:p w:rsidR="00D164B1" w:rsidRPr="0042132D" w:rsidRDefault="00D164B1" w:rsidP="00D164B1">
      <w:pPr>
        <w:jc w:val="both"/>
      </w:pPr>
      <w:r>
        <w:t xml:space="preserve">      </w:t>
      </w:r>
      <w:r w:rsidRPr="0042132D">
        <w:t xml:space="preserve">  În şcoala noastră s-au derulat mai multe </w:t>
      </w:r>
      <w:r w:rsidRPr="0042132D">
        <w:rPr>
          <w:u w:val="single"/>
        </w:rPr>
        <w:t>proiecte educative şi parteneriate cât şi activităţi comune şi în colaborare cu parteneri</w:t>
      </w:r>
      <w:r w:rsidRPr="0042132D">
        <w:t>, ce au vizat educaţia ecologică, cultivarea gustului pentru lectură, de promovare a specificului şcolii noastre şi a activităţii claselor primare.</w:t>
      </w:r>
    </w:p>
    <w:p w:rsidR="00D164B1" w:rsidRPr="0042132D" w:rsidRDefault="00D164B1" w:rsidP="00D164B1">
      <w:pPr>
        <w:tabs>
          <w:tab w:val="left" w:pos="540"/>
          <w:tab w:val="left" w:pos="900"/>
        </w:tabs>
        <w:jc w:val="both"/>
      </w:pPr>
      <w:r w:rsidRPr="0042132D">
        <w:rPr>
          <w:b/>
          <w:u w:val="single"/>
        </w:rPr>
        <w:t>Activităţile educative</w:t>
      </w:r>
      <w:r w:rsidRPr="0042132D">
        <w:t xml:space="preserve"> au fost diverse şi au vizat marcarea unor evenimente importante şi efectuarea unor drumeţii. Dintre</w:t>
      </w:r>
      <w:r>
        <w:t xml:space="preserve"> acestea menţionăm:</w:t>
      </w:r>
    </w:p>
    <w:p w:rsidR="00D164B1" w:rsidRPr="0042132D" w:rsidRDefault="00D164B1" w:rsidP="00195DDD">
      <w:pPr>
        <w:numPr>
          <w:ilvl w:val="0"/>
          <w:numId w:val="33"/>
        </w:numPr>
        <w:spacing w:after="200" w:line="276" w:lineRule="auto"/>
        <w:jc w:val="both"/>
        <w:rPr>
          <w:rFonts w:eastAsia="Calibri"/>
          <w:lang w:val="fr-FR"/>
        </w:rPr>
      </w:pPr>
      <w:r w:rsidRPr="0042132D">
        <w:rPr>
          <w:rFonts w:eastAsia="Calibri"/>
          <w:lang w:val="fr-FR"/>
        </w:rPr>
        <w:t>Participarea la spectacolul de teatru cu piesa “Punguta cu doi bani”, a Teatrului “Andrei Mureşanul”.</w:t>
      </w:r>
    </w:p>
    <w:p w:rsidR="00D164B1" w:rsidRPr="0042132D" w:rsidRDefault="00D164B1" w:rsidP="00195DDD">
      <w:pPr>
        <w:numPr>
          <w:ilvl w:val="0"/>
          <w:numId w:val="30"/>
        </w:numPr>
        <w:spacing w:after="200" w:line="276" w:lineRule="auto"/>
        <w:jc w:val="both"/>
        <w:rPr>
          <w:rFonts w:eastAsia="Calibri"/>
          <w:lang w:val="hu-HU"/>
        </w:rPr>
      </w:pPr>
      <w:r w:rsidRPr="0042132D">
        <w:rPr>
          <w:rFonts w:eastAsia="Calibri"/>
          <w:lang w:val="hu-HU"/>
        </w:rPr>
        <w:t>Participare la concursul de desene„Iubește-ți patria copile”</w:t>
      </w:r>
    </w:p>
    <w:p w:rsidR="00D164B1" w:rsidRPr="0042132D" w:rsidRDefault="00D164B1" w:rsidP="00195DDD">
      <w:pPr>
        <w:numPr>
          <w:ilvl w:val="0"/>
          <w:numId w:val="30"/>
        </w:numPr>
        <w:spacing w:after="200" w:line="276" w:lineRule="auto"/>
        <w:contextualSpacing/>
        <w:jc w:val="both"/>
        <w:rPr>
          <w:rFonts w:eastAsia="Calibri"/>
          <w:lang w:val="hu-HU"/>
        </w:rPr>
      </w:pPr>
      <w:r w:rsidRPr="0042132D">
        <w:rPr>
          <w:rFonts w:eastAsia="Calibri"/>
          <w:lang w:val="hu-HU"/>
        </w:rPr>
        <w:t>“Am plecat să colindăm”. Teatrul “Andrei Mureşanul”;</w:t>
      </w:r>
    </w:p>
    <w:p w:rsidR="00D164B1" w:rsidRPr="0042132D" w:rsidRDefault="00D164B1" w:rsidP="00195DDD">
      <w:pPr>
        <w:numPr>
          <w:ilvl w:val="0"/>
          <w:numId w:val="30"/>
        </w:numPr>
        <w:spacing w:after="200" w:line="276" w:lineRule="auto"/>
        <w:contextualSpacing/>
        <w:jc w:val="both"/>
        <w:rPr>
          <w:rFonts w:eastAsia="Calibri"/>
          <w:lang w:val="hu-HU"/>
        </w:rPr>
      </w:pPr>
      <w:r w:rsidRPr="0042132D">
        <w:rPr>
          <w:rFonts w:eastAsia="Calibri"/>
          <w:lang w:val="hu-HU"/>
        </w:rPr>
        <w:t>“Iată vine Moş Crăciun !”-serbare ,activitate practica tinută împreună cu părinții elevilor„Confecționare de decorațiuni de iarnă”</w:t>
      </w:r>
    </w:p>
    <w:p w:rsidR="00D164B1" w:rsidRPr="0042132D" w:rsidRDefault="00D164B1" w:rsidP="00195DDD">
      <w:pPr>
        <w:numPr>
          <w:ilvl w:val="0"/>
          <w:numId w:val="31"/>
        </w:numPr>
        <w:spacing w:after="200" w:line="276" w:lineRule="auto"/>
        <w:contextualSpacing/>
        <w:jc w:val="both"/>
        <w:rPr>
          <w:rFonts w:eastAsia="Calibri"/>
          <w:lang w:val="hu-HU"/>
        </w:rPr>
      </w:pPr>
      <w:r w:rsidRPr="0042132D">
        <w:rPr>
          <w:rFonts w:eastAsia="Calibri"/>
          <w:lang w:val="hu-HU"/>
        </w:rPr>
        <w:t>“A fost odată Eminescu…” –recitare lirica eminesciană, realizare colaj pentu poezia “Somnoroase păsărele”;</w:t>
      </w:r>
    </w:p>
    <w:p w:rsidR="00D164B1" w:rsidRPr="0042132D" w:rsidRDefault="00D164B1" w:rsidP="00195DDD">
      <w:pPr>
        <w:numPr>
          <w:ilvl w:val="0"/>
          <w:numId w:val="31"/>
        </w:numPr>
        <w:spacing w:after="200" w:line="276" w:lineRule="auto"/>
        <w:contextualSpacing/>
        <w:jc w:val="both"/>
        <w:rPr>
          <w:rFonts w:eastAsia="Calibri"/>
          <w:lang w:val="hu-HU"/>
        </w:rPr>
      </w:pPr>
      <w:r w:rsidRPr="0042132D">
        <w:rPr>
          <w:rFonts w:eastAsia="Calibri"/>
          <w:lang w:val="hu-HU"/>
        </w:rPr>
        <w:t>“Unirea Principatelor Române”- PPT, dezbatere, participare festivităţi;</w:t>
      </w:r>
    </w:p>
    <w:p w:rsidR="00D164B1" w:rsidRPr="0042132D" w:rsidRDefault="00D164B1" w:rsidP="00D164B1">
      <w:pPr>
        <w:tabs>
          <w:tab w:val="left" w:pos="540"/>
          <w:tab w:val="left" w:pos="900"/>
        </w:tabs>
        <w:jc w:val="both"/>
        <w:rPr>
          <w:rFonts w:eastAsia="Calibri"/>
          <w:lang w:val="hu-HU"/>
        </w:rPr>
      </w:pPr>
      <w:r w:rsidRPr="0042132D">
        <w:rPr>
          <w:rFonts w:eastAsia="Calibri"/>
          <w:lang w:val="hu-HU"/>
        </w:rPr>
        <w:t>“Sport şi sănătate”-practicarea sporturilor de iarnă</w:t>
      </w:r>
    </w:p>
    <w:p w:rsidR="00D164B1" w:rsidRPr="0042132D" w:rsidRDefault="00D164B1" w:rsidP="00195DDD">
      <w:pPr>
        <w:numPr>
          <w:ilvl w:val="0"/>
          <w:numId w:val="114"/>
        </w:numPr>
        <w:tabs>
          <w:tab w:val="left" w:pos="540"/>
          <w:tab w:val="left" w:pos="900"/>
        </w:tabs>
        <w:jc w:val="both"/>
      </w:pPr>
      <w:r w:rsidRPr="0042132D">
        <w:t>Activități interactive cu ocazia Săptămânii Scoala Altfel. Să știi mai multe, să fii mai bun !</w:t>
      </w:r>
    </w:p>
    <w:p w:rsidR="00D164B1" w:rsidRPr="0042132D" w:rsidRDefault="00D164B1" w:rsidP="00195DDD">
      <w:pPr>
        <w:numPr>
          <w:ilvl w:val="0"/>
          <w:numId w:val="39"/>
        </w:numPr>
        <w:spacing w:after="200" w:line="276" w:lineRule="auto"/>
        <w:contextualSpacing/>
        <w:jc w:val="both"/>
        <w:rPr>
          <w:rFonts w:eastAsia="Calibri"/>
        </w:rPr>
      </w:pPr>
      <w:r w:rsidRPr="0042132D">
        <w:rPr>
          <w:rFonts w:eastAsia="Calibri"/>
        </w:rPr>
        <w:t>Jocuri pentru dezvoltarea imaginației, a abilităților de comunicare și a celor de calcul.</w:t>
      </w:r>
    </w:p>
    <w:p w:rsidR="00D164B1" w:rsidRPr="0042132D" w:rsidRDefault="00D164B1" w:rsidP="00195DDD">
      <w:pPr>
        <w:numPr>
          <w:ilvl w:val="0"/>
          <w:numId w:val="39"/>
        </w:numPr>
        <w:spacing w:after="200" w:line="276" w:lineRule="auto"/>
        <w:contextualSpacing/>
        <w:jc w:val="both"/>
        <w:rPr>
          <w:rFonts w:eastAsia="Calibri"/>
        </w:rPr>
      </w:pPr>
      <w:r w:rsidRPr="0042132D">
        <w:rPr>
          <w:rFonts w:eastAsia="Calibri"/>
        </w:rPr>
        <w:lastRenderedPageBreak/>
        <w:t>Jocul simțurilor- miros și gust</w:t>
      </w:r>
    </w:p>
    <w:p w:rsidR="00D164B1" w:rsidRPr="0042132D" w:rsidRDefault="00D164B1" w:rsidP="00195DDD">
      <w:pPr>
        <w:numPr>
          <w:ilvl w:val="0"/>
          <w:numId w:val="39"/>
        </w:numPr>
        <w:spacing w:after="200" w:line="276" w:lineRule="auto"/>
        <w:contextualSpacing/>
        <w:jc w:val="both"/>
        <w:rPr>
          <w:rFonts w:eastAsia="Calibri"/>
        </w:rPr>
      </w:pPr>
      <w:r w:rsidRPr="0042132D">
        <w:rPr>
          <w:rFonts w:eastAsia="Calibri"/>
        </w:rPr>
        <w:t xml:space="preserve"> Apărătorii vieții- POMPIERII.</w:t>
      </w:r>
    </w:p>
    <w:p w:rsidR="00D164B1" w:rsidRPr="0042132D" w:rsidRDefault="00D164B1" w:rsidP="00195DDD">
      <w:pPr>
        <w:widowControl w:val="0"/>
        <w:numPr>
          <w:ilvl w:val="0"/>
          <w:numId w:val="37"/>
        </w:numPr>
        <w:suppressAutoHyphens/>
        <w:spacing w:after="200" w:line="276" w:lineRule="auto"/>
        <w:jc w:val="both"/>
        <w:rPr>
          <w:rFonts w:eastAsia="Calibri"/>
        </w:rPr>
      </w:pPr>
      <w:r w:rsidRPr="0042132D">
        <w:rPr>
          <w:rFonts w:eastAsia="Calibri"/>
        </w:rPr>
        <w:t>”Împreună către succes”-pregătire suplimentară elevi cu dificultăţi de învăţare, pregătirea elevilor pentru concursuri și evaluarea națională;</w:t>
      </w:r>
    </w:p>
    <w:p w:rsidR="00D164B1" w:rsidRPr="0042132D" w:rsidRDefault="00D164B1" w:rsidP="00195DDD">
      <w:pPr>
        <w:widowControl w:val="0"/>
        <w:numPr>
          <w:ilvl w:val="0"/>
          <w:numId w:val="37"/>
        </w:numPr>
        <w:suppressAutoHyphens/>
        <w:spacing w:after="200" w:line="276" w:lineRule="auto"/>
        <w:jc w:val="both"/>
        <w:rPr>
          <w:rFonts w:eastAsia="Calibri"/>
        </w:rPr>
      </w:pPr>
      <w:r w:rsidRPr="0042132D">
        <w:rPr>
          <w:rFonts w:eastAsia="Calibri"/>
        </w:rPr>
        <w:t>”Suporter Patrula de Reciclare-parteneriat cu Asociația RoRec !”- colectare selectivă de deşeuri electrice-activitate desfășurată permanent</w:t>
      </w:r>
    </w:p>
    <w:p w:rsidR="00D164B1" w:rsidRPr="0042132D" w:rsidRDefault="00D164B1" w:rsidP="00195DDD">
      <w:pPr>
        <w:widowControl w:val="0"/>
        <w:numPr>
          <w:ilvl w:val="0"/>
          <w:numId w:val="38"/>
        </w:numPr>
        <w:suppressAutoHyphens/>
        <w:spacing w:after="200" w:line="276" w:lineRule="auto"/>
        <w:jc w:val="both"/>
        <w:rPr>
          <w:rFonts w:eastAsia="Calibri"/>
        </w:rPr>
      </w:pPr>
      <w:r w:rsidRPr="0042132D">
        <w:rPr>
          <w:rFonts w:eastAsia="Calibri"/>
        </w:rPr>
        <w:t>“Lumea basmelor”-concurs  desene</w:t>
      </w:r>
    </w:p>
    <w:p w:rsidR="00D164B1" w:rsidRPr="0042132D" w:rsidRDefault="00D164B1" w:rsidP="00195DDD">
      <w:pPr>
        <w:widowControl w:val="0"/>
        <w:numPr>
          <w:ilvl w:val="0"/>
          <w:numId w:val="38"/>
        </w:numPr>
        <w:suppressAutoHyphens/>
        <w:spacing w:after="200" w:line="276" w:lineRule="auto"/>
        <w:jc w:val="both"/>
        <w:rPr>
          <w:rFonts w:eastAsia="Calibri"/>
        </w:rPr>
      </w:pPr>
      <w:r w:rsidRPr="0042132D">
        <w:rPr>
          <w:rFonts w:eastAsia="Calibri"/>
        </w:rPr>
        <w:t xml:space="preserve">1 Decembrie-Ziua Națională –activitate practică </w:t>
      </w:r>
    </w:p>
    <w:p w:rsidR="00D164B1" w:rsidRPr="0042132D" w:rsidRDefault="00D164B1" w:rsidP="00195DDD">
      <w:pPr>
        <w:numPr>
          <w:ilvl w:val="0"/>
          <w:numId w:val="33"/>
        </w:numPr>
        <w:spacing w:after="200" w:line="276" w:lineRule="auto"/>
        <w:jc w:val="both"/>
        <w:rPr>
          <w:rFonts w:eastAsia="Calibri"/>
          <w:lang w:val="fr-FR"/>
        </w:rPr>
      </w:pPr>
      <w:r w:rsidRPr="0042132D">
        <w:rPr>
          <w:rFonts w:eastAsia="Calibri"/>
        </w:rPr>
        <w:t xml:space="preserve">“Am plecat să colindăm-la ISU Covasna, Centrul Militar, Teatrul </w:t>
      </w:r>
      <w:r w:rsidRPr="0042132D">
        <w:rPr>
          <w:rFonts w:eastAsia="Calibri"/>
          <w:lang w:val="fr-FR"/>
        </w:rPr>
        <w:t>“Andrei Mureşanul”.</w:t>
      </w:r>
    </w:p>
    <w:p w:rsidR="00D164B1" w:rsidRPr="0042132D" w:rsidRDefault="00D164B1" w:rsidP="00195DDD">
      <w:pPr>
        <w:numPr>
          <w:ilvl w:val="0"/>
          <w:numId w:val="30"/>
        </w:numPr>
        <w:spacing w:after="200" w:line="276" w:lineRule="auto"/>
        <w:contextualSpacing/>
        <w:jc w:val="both"/>
        <w:rPr>
          <w:rFonts w:eastAsia="Calibri"/>
        </w:rPr>
      </w:pPr>
      <w:r w:rsidRPr="0042132D">
        <w:rPr>
          <w:rFonts w:eastAsia="Calibri"/>
        </w:rPr>
        <w:t xml:space="preserve"> “Festivalul de colinde şi obiceiuri de iarnă- </w:t>
      </w:r>
      <w:r w:rsidRPr="0042132D">
        <w:rPr>
          <w:rFonts w:eastAsia="Calibri"/>
          <w:i/>
        </w:rPr>
        <w:t>Crăciunul la români</w:t>
      </w:r>
      <w:r w:rsidRPr="0042132D">
        <w:rPr>
          <w:rFonts w:eastAsia="Calibri"/>
        </w:rPr>
        <w:t xml:space="preserve"> “ediţia a XXVII-a” –de la Catedrala Ortodoxă;</w:t>
      </w:r>
    </w:p>
    <w:p w:rsidR="00D164B1" w:rsidRPr="0042132D" w:rsidRDefault="00D164B1" w:rsidP="00195DDD">
      <w:pPr>
        <w:numPr>
          <w:ilvl w:val="0"/>
          <w:numId w:val="30"/>
        </w:numPr>
        <w:spacing w:after="200" w:line="276" w:lineRule="auto"/>
        <w:jc w:val="both"/>
        <w:rPr>
          <w:rFonts w:eastAsia="Calibri"/>
          <w:lang w:val="hu-HU"/>
        </w:rPr>
      </w:pPr>
      <w:r w:rsidRPr="0042132D">
        <w:rPr>
          <w:rFonts w:eastAsia="Calibri"/>
          <w:lang w:val="hu-HU"/>
        </w:rPr>
        <w:t xml:space="preserve">Vizionare film 3D Cinema Arta </w:t>
      </w:r>
    </w:p>
    <w:p w:rsidR="00D164B1" w:rsidRPr="0042132D" w:rsidRDefault="00D164B1" w:rsidP="00195DDD">
      <w:pPr>
        <w:numPr>
          <w:ilvl w:val="0"/>
          <w:numId w:val="30"/>
        </w:numPr>
        <w:spacing w:after="200" w:line="276" w:lineRule="auto"/>
        <w:contextualSpacing/>
        <w:jc w:val="both"/>
        <w:rPr>
          <w:rFonts w:eastAsia="Calibri"/>
        </w:rPr>
      </w:pPr>
      <w:r w:rsidRPr="0042132D">
        <w:rPr>
          <w:rFonts w:eastAsia="Calibri"/>
        </w:rPr>
        <w:t>“Iată vine Moş Crăciun !”-serbare;</w:t>
      </w:r>
    </w:p>
    <w:p w:rsidR="00D164B1" w:rsidRPr="0042132D" w:rsidRDefault="00D164B1" w:rsidP="00195DDD">
      <w:pPr>
        <w:widowControl w:val="0"/>
        <w:numPr>
          <w:ilvl w:val="0"/>
          <w:numId w:val="30"/>
        </w:numPr>
        <w:tabs>
          <w:tab w:val="left" w:pos="0"/>
        </w:tabs>
        <w:suppressAutoHyphens/>
        <w:spacing w:after="200" w:line="276" w:lineRule="auto"/>
        <w:jc w:val="both"/>
        <w:rPr>
          <w:rFonts w:eastAsia="Calibri"/>
        </w:rPr>
      </w:pPr>
      <w:r w:rsidRPr="0042132D">
        <w:rPr>
          <w:rFonts w:eastAsia="Calibri"/>
        </w:rPr>
        <w:t>Clubul de lectură-caracter permanent</w:t>
      </w:r>
    </w:p>
    <w:p w:rsidR="00D164B1" w:rsidRPr="0042132D" w:rsidRDefault="00D164B1" w:rsidP="00195DDD">
      <w:pPr>
        <w:numPr>
          <w:ilvl w:val="0"/>
          <w:numId w:val="31"/>
        </w:numPr>
        <w:spacing w:after="200" w:line="276" w:lineRule="auto"/>
        <w:contextualSpacing/>
        <w:jc w:val="both"/>
        <w:rPr>
          <w:rFonts w:eastAsia="Calibri"/>
        </w:rPr>
      </w:pPr>
      <w:r w:rsidRPr="0042132D">
        <w:rPr>
          <w:rFonts w:eastAsia="Calibri"/>
        </w:rPr>
        <w:t>“A fost odată Eminescu…” –recitare lirica eminesciană, realizare și prezentare proiecte</w:t>
      </w:r>
    </w:p>
    <w:p w:rsidR="00D164B1" w:rsidRPr="0042132D" w:rsidRDefault="00D164B1" w:rsidP="00195DDD">
      <w:pPr>
        <w:numPr>
          <w:ilvl w:val="0"/>
          <w:numId w:val="31"/>
        </w:numPr>
        <w:spacing w:after="200" w:line="276" w:lineRule="auto"/>
        <w:contextualSpacing/>
        <w:jc w:val="both"/>
        <w:rPr>
          <w:rFonts w:eastAsia="Calibri"/>
        </w:rPr>
      </w:pPr>
      <w:r w:rsidRPr="0042132D">
        <w:rPr>
          <w:rFonts w:eastAsia="Calibri"/>
        </w:rPr>
        <w:t>“Unirea Principatelor Române”- PPT, dezbatere, participare festivităţi;</w:t>
      </w:r>
    </w:p>
    <w:p w:rsidR="00D164B1" w:rsidRPr="0042132D" w:rsidRDefault="00D164B1" w:rsidP="00195DDD">
      <w:pPr>
        <w:numPr>
          <w:ilvl w:val="0"/>
          <w:numId w:val="31"/>
        </w:numPr>
        <w:spacing w:after="200" w:line="276" w:lineRule="auto"/>
        <w:contextualSpacing/>
        <w:jc w:val="both"/>
        <w:rPr>
          <w:rFonts w:eastAsia="Calibri"/>
        </w:rPr>
      </w:pPr>
      <w:r w:rsidRPr="0042132D">
        <w:rPr>
          <w:rFonts w:eastAsia="Calibri"/>
        </w:rPr>
        <w:t>Concursuri Naţionale Comper Comunicare/Matematică-etapa I;</w:t>
      </w:r>
    </w:p>
    <w:p w:rsidR="00D164B1" w:rsidRPr="0042132D" w:rsidRDefault="00D164B1" w:rsidP="00195DDD">
      <w:pPr>
        <w:widowControl w:val="0"/>
        <w:numPr>
          <w:ilvl w:val="0"/>
          <w:numId w:val="41"/>
        </w:numPr>
        <w:suppressAutoHyphens/>
        <w:overflowPunct w:val="0"/>
        <w:autoSpaceDE w:val="0"/>
        <w:autoSpaceDN w:val="0"/>
        <w:adjustRightInd w:val="0"/>
        <w:spacing w:after="200" w:line="276" w:lineRule="auto"/>
        <w:jc w:val="both"/>
        <w:textAlignment w:val="baseline"/>
        <w:rPr>
          <w:rFonts w:eastAsia="Calibri"/>
          <w:i/>
        </w:rPr>
      </w:pPr>
      <w:r w:rsidRPr="0042132D">
        <w:rPr>
          <w:rFonts w:eastAsia="Calibri"/>
          <w:i/>
        </w:rPr>
        <w:t>Aceștia suntem noi-</w:t>
      </w:r>
      <w:r w:rsidRPr="0042132D">
        <w:rPr>
          <w:rFonts w:eastAsia="Calibri"/>
        </w:rPr>
        <w:t xml:space="preserve"> activitate practică în colaborare cu Grădinițele </w:t>
      </w:r>
      <w:r w:rsidRPr="0042132D">
        <w:rPr>
          <w:rFonts w:eastAsia="Calibri"/>
          <w:i/>
        </w:rPr>
        <w:t>Benedek Elek și Pinocchio</w:t>
      </w:r>
      <w:r w:rsidRPr="0042132D">
        <w:rPr>
          <w:rFonts w:eastAsia="Calibri"/>
        </w:rPr>
        <w:t xml:space="preserve"> </w:t>
      </w:r>
    </w:p>
    <w:p w:rsidR="00D164B1" w:rsidRPr="0042132D" w:rsidRDefault="00D164B1" w:rsidP="00195DDD">
      <w:pPr>
        <w:numPr>
          <w:ilvl w:val="0"/>
          <w:numId w:val="41"/>
        </w:numPr>
        <w:spacing w:line="360" w:lineRule="auto"/>
        <w:jc w:val="both"/>
        <w:rPr>
          <w:lang w:val="pt-PT"/>
        </w:rPr>
      </w:pPr>
      <w:r w:rsidRPr="0042132D">
        <w:rPr>
          <w:lang w:val="pt-PT"/>
        </w:rPr>
        <w:t>18 Octombrie 2017</w:t>
      </w:r>
      <w:r w:rsidRPr="0042132D">
        <w:t>: Excursie la Brasov CP A, I A</w:t>
      </w:r>
    </w:p>
    <w:p w:rsidR="00D164B1" w:rsidRPr="0042132D" w:rsidRDefault="00D164B1" w:rsidP="00195DDD">
      <w:pPr>
        <w:numPr>
          <w:ilvl w:val="0"/>
          <w:numId w:val="41"/>
        </w:numPr>
        <w:spacing w:line="360" w:lineRule="auto"/>
        <w:jc w:val="both"/>
        <w:rPr>
          <w:lang w:val="pt-PT"/>
        </w:rPr>
      </w:pPr>
      <w:r w:rsidRPr="0042132D">
        <w:rPr>
          <w:lang w:val="pt-PT"/>
        </w:rPr>
        <w:t>13-17 Noiembrie 2017: Saptamana Educatiei Globale:”Lumea noastra depinde de noi”: Montaj de fotografii si desene;</w:t>
      </w:r>
    </w:p>
    <w:p w:rsidR="00D164B1" w:rsidRPr="0042132D" w:rsidRDefault="00D164B1" w:rsidP="00195DDD">
      <w:pPr>
        <w:numPr>
          <w:ilvl w:val="0"/>
          <w:numId w:val="41"/>
        </w:numPr>
        <w:spacing w:line="360" w:lineRule="auto"/>
        <w:jc w:val="both"/>
        <w:rPr>
          <w:lang w:val="pt-PT"/>
        </w:rPr>
      </w:pPr>
      <w:r w:rsidRPr="0042132D">
        <w:rPr>
          <w:lang w:val="pt-PT"/>
        </w:rPr>
        <w:t>1 Decembrie 2017: Serbare de Ziua Nationala a Romaniei;</w:t>
      </w:r>
    </w:p>
    <w:p w:rsidR="00D164B1" w:rsidRPr="0042132D" w:rsidRDefault="00D164B1" w:rsidP="00195DDD">
      <w:pPr>
        <w:numPr>
          <w:ilvl w:val="0"/>
          <w:numId w:val="41"/>
        </w:numPr>
        <w:spacing w:line="360" w:lineRule="auto"/>
        <w:jc w:val="both"/>
        <w:rPr>
          <w:lang w:val="pt-PT"/>
        </w:rPr>
      </w:pPr>
      <w:r w:rsidRPr="0042132D">
        <w:rPr>
          <w:lang w:val="pt-PT"/>
        </w:rPr>
        <w:t xml:space="preserve">22 Decembrie 2017: Participare la “Târgul de Craciun”; </w:t>
      </w:r>
    </w:p>
    <w:p w:rsidR="00D164B1" w:rsidRPr="0042132D" w:rsidRDefault="00D164B1" w:rsidP="00195DDD">
      <w:pPr>
        <w:numPr>
          <w:ilvl w:val="0"/>
          <w:numId w:val="41"/>
        </w:numPr>
        <w:spacing w:line="360" w:lineRule="auto"/>
        <w:jc w:val="both"/>
        <w:rPr>
          <w:lang w:val="pt-PT"/>
        </w:rPr>
      </w:pPr>
      <w:r w:rsidRPr="0042132D">
        <w:rPr>
          <w:lang w:val="pt-PT"/>
        </w:rPr>
        <w:t>31 Ianuarie 2018: Vizita la Muzeul Cinegetic “Vadon”;</w:t>
      </w:r>
    </w:p>
    <w:p w:rsidR="00D164B1" w:rsidRPr="0042132D" w:rsidRDefault="00D164B1" w:rsidP="00195DDD">
      <w:pPr>
        <w:numPr>
          <w:ilvl w:val="0"/>
          <w:numId w:val="41"/>
        </w:numPr>
        <w:suppressAutoHyphens/>
        <w:spacing w:line="288" w:lineRule="auto"/>
        <w:jc w:val="both"/>
        <w:rPr>
          <w:rFonts w:eastAsia="SimSun"/>
          <w:kern w:val="1"/>
          <w:lang w:eastAsia="zh-CN" w:bidi="hi-IN"/>
        </w:rPr>
      </w:pPr>
      <w:r w:rsidRPr="0042132D">
        <w:rPr>
          <w:rFonts w:eastAsia="SimSun"/>
          <w:color w:val="000000"/>
          <w:kern w:val="1"/>
          <w:lang w:eastAsia="zh-CN" w:bidi="hi-IN"/>
        </w:rPr>
        <w:t>Concursul ,,Poveștile Copilăriei’’ copiii clasei a III-a au obținut locul II ,respectiv mențiune</w:t>
      </w:r>
    </w:p>
    <w:p w:rsidR="00D164B1" w:rsidRPr="0042132D" w:rsidRDefault="00D164B1" w:rsidP="00195DDD">
      <w:pPr>
        <w:numPr>
          <w:ilvl w:val="0"/>
          <w:numId w:val="41"/>
        </w:numPr>
        <w:suppressAutoHyphens/>
        <w:spacing w:line="288" w:lineRule="auto"/>
        <w:jc w:val="both"/>
      </w:pPr>
      <w:r w:rsidRPr="0042132D">
        <w:rPr>
          <w:rFonts w:eastAsia="SimSun"/>
          <w:color w:val="000000"/>
          <w:kern w:val="1"/>
          <w:lang w:eastAsia="zh-CN" w:bidi="hi-IN"/>
        </w:rPr>
        <w:t>Marcarea ziulei de naștere a poetului Mihai Eminescu Crăciunul – serbare</w:t>
      </w:r>
    </w:p>
    <w:p w:rsidR="00D164B1" w:rsidRPr="0042132D" w:rsidRDefault="00D164B1" w:rsidP="00D164B1">
      <w:pPr>
        <w:tabs>
          <w:tab w:val="left" w:pos="540"/>
          <w:tab w:val="left" w:pos="900"/>
        </w:tabs>
        <w:jc w:val="both"/>
      </w:pP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 xml:space="preserve">spectacol pentru părinți cu ocazia,, Carnavalului” </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 xml:space="preserve"> activitate interactivă clasele pregătitoare și I alături de părinții lor, la Arena de la Sf. Gheorghe.</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vizită Biblioteca Județeană ”Bod Peter”, unde am avut mai multe activități.</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 xml:space="preserve">Concursul de alergare </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lastRenderedPageBreak/>
        <w:t>excursie la Brasov vizitat Cetatea și Biserica Evanghelică de la Prejmer, Grădina Zoologică de la Brașov și am fost la McDonalds;am fost în vizită la Muzeul Național al Carpaților Răsăriteni, unde elevii au confecționat diferite obiecte din lut; am luat parte la Expoziția Cinegetică a Ținutului Secuiesc, unde a avut loc și o activitate interactivă și atelier de creatie artistică- împreună cu înv. Nagy Edit-  CP B/CP A</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participare la concursurile ,,Comper”-CLR si MEM, premii I,II,III si mentiuni -clasele pregătitoare  I, II A</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Concursul de desen organizat de Asociația Vadon</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Cu ocazia zilei de ,,8 Martie” a avut loc un atelier de creație artistică, unde elevii au confecționat daruri cu diferite tehnici de lucru ptr. mămicile lor.</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cu ocazia Ziua Școlii ”Plugor Sandor” elevii din clasa pregătitoare a ținut un spectacol (dans modern, prof. de dans Molnar Eniko), clasele I-IV concursuri sportive și vânătoare de comori</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 xml:space="preserve">spectacole de sfârșit de an școlar pentru părinți clasele pregătitoare,  I A, IV A </w:t>
      </w:r>
    </w:p>
    <w:p w:rsidR="00D164B1" w:rsidRPr="0042132D" w:rsidRDefault="00D164B1" w:rsidP="00195DDD">
      <w:pPr>
        <w:pStyle w:val="ListParagraph"/>
        <w:numPr>
          <w:ilvl w:val="0"/>
          <w:numId w:val="113"/>
        </w:numPr>
        <w:spacing w:after="200" w:line="276" w:lineRule="auto"/>
        <w:jc w:val="both"/>
        <w:rPr>
          <w:lang w:val="ro-RO"/>
        </w:rPr>
      </w:pPr>
      <w:r w:rsidRPr="0042132D">
        <w:rPr>
          <w:lang w:val="ro-RO"/>
        </w:rPr>
        <w:t>excursie CP și părinți la ,,Cascada Urlatoarele”-CP A</w:t>
      </w:r>
    </w:p>
    <w:p w:rsidR="00D164B1" w:rsidRPr="0042132D" w:rsidRDefault="00D164B1" w:rsidP="00195DDD">
      <w:pPr>
        <w:pStyle w:val="ListParagraph"/>
        <w:numPr>
          <w:ilvl w:val="0"/>
          <w:numId w:val="113"/>
        </w:numPr>
        <w:spacing w:after="200" w:line="360" w:lineRule="auto"/>
        <w:jc w:val="both"/>
        <w:rPr>
          <w:lang w:val="ro-RO"/>
        </w:rPr>
      </w:pPr>
      <w:r w:rsidRPr="0042132D">
        <w:rPr>
          <w:lang w:val="ro-RO"/>
        </w:rPr>
        <w:t>drumeție Șugaș Băi copii/ părinți  a II-a A</w:t>
      </w:r>
    </w:p>
    <w:p w:rsidR="00D164B1" w:rsidRPr="0042132D" w:rsidRDefault="00D164B1" w:rsidP="00195DDD">
      <w:pPr>
        <w:pStyle w:val="ListParagraph"/>
        <w:numPr>
          <w:ilvl w:val="0"/>
          <w:numId w:val="41"/>
        </w:numPr>
        <w:spacing w:after="200" w:line="360" w:lineRule="auto"/>
        <w:jc w:val="both"/>
        <w:rPr>
          <w:i/>
        </w:rPr>
      </w:pPr>
      <w:r w:rsidRPr="0042132D">
        <w:t>Ziua Științelor- experimente și PPT-Polul Nord/Sud, stările de agregare ale apei;</w:t>
      </w:r>
    </w:p>
    <w:p w:rsidR="00D164B1" w:rsidRPr="0042132D" w:rsidRDefault="00D164B1" w:rsidP="00195DDD">
      <w:pPr>
        <w:pStyle w:val="ListParagraph"/>
        <w:numPr>
          <w:ilvl w:val="0"/>
          <w:numId w:val="41"/>
        </w:numPr>
        <w:spacing w:after="200" w:line="360" w:lineRule="auto"/>
        <w:jc w:val="both"/>
        <w:rPr>
          <w:i/>
        </w:rPr>
      </w:pPr>
      <w:r w:rsidRPr="0042132D">
        <w:t>Ziua Prieteniei- jocuri distractive de cooperare ;</w:t>
      </w:r>
    </w:p>
    <w:p w:rsidR="00D164B1" w:rsidRPr="0042132D" w:rsidRDefault="00D164B1" w:rsidP="00195DDD">
      <w:pPr>
        <w:pStyle w:val="ListParagraph"/>
        <w:numPr>
          <w:ilvl w:val="0"/>
          <w:numId w:val="41"/>
        </w:numPr>
        <w:spacing w:after="200" w:line="360" w:lineRule="auto"/>
        <w:jc w:val="both"/>
        <w:rPr>
          <w:i/>
        </w:rPr>
      </w:pPr>
      <w:r w:rsidRPr="0042132D">
        <w:t>Ziua Artelor- realizare de produse decorative pentru Paști ;</w:t>
      </w:r>
    </w:p>
    <w:p w:rsidR="00D164B1" w:rsidRPr="0042132D" w:rsidRDefault="00D164B1" w:rsidP="00195DDD">
      <w:pPr>
        <w:pStyle w:val="ListParagraph"/>
        <w:numPr>
          <w:ilvl w:val="0"/>
          <w:numId w:val="41"/>
        </w:numPr>
        <w:spacing w:after="200" w:line="360" w:lineRule="auto"/>
        <w:jc w:val="both"/>
        <w:rPr>
          <w:i/>
        </w:rPr>
      </w:pPr>
      <w:r w:rsidRPr="0042132D">
        <w:t xml:space="preserve">Ziua Sportului –jocuri sportive, concursuri ;            </w:t>
      </w:r>
    </w:p>
    <w:p w:rsidR="00D164B1" w:rsidRPr="0042132D" w:rsidRDefault="00D164B1" w:rsidP="00195DDD">
      <w:pPr>
        <w:pStyle w:val="ListParagraph"/>
        <w:numPr>
          <w:ilvl w:val="0"/>
          <w:numId w:val="112"/>
        </w:numPr>
        <w:tabs>
          <w:tab w:val="left" w:pos="540"/>
          <w:tab w:val="left" w:pos="900"/>
        </w:tabs>
        <w:spacing w:after="200" w:line="360" w:lineRule="auto"/>
        <w:jc w:val="both"/>
      </w:pPr>
      <w:r w:rsidRPr="0042132D">
        <w:rPr>
          <w:lang w:val="ro-RO"/>
        </w:rPr>
        <w:t xml:space="preserve">   Vizionare film animație –cinemetograf  TAM cls.I și a II-a A ;</w:t>
      </w:r>
    </w:p>
    <w:p w:rsidR="00D164B1" w:rsidRPr="0042132D" w:rsidRDefault="00D164B1" w:rsidP="00195DDD">
      <w:pPr>
        <w:pStyle w:val="ListParagraph"/>
        <w:numPr>
          <w:ilvl w:val="0"/>
          <w:numId w:val="112"/>
        </w:numPr>
        <w:tabs>
          <w:tab w:val="left" w:pos="540"/>
          <w:tab w:val="left" w:pos="900"/>
        </w:tabs>
        <w:spacing w:after="200" w:line="360" w:lineRule="auto"/>
        <w:jc w:val="both"/>
        <w:rPr>
          <w:lang w:val="pt-PT"/>
        </w:rPr>
      </w:pPr>
      <w:r w:rsidRPr="0042132D">
        <w:t xml:space="preserve">   Montaj literar – Ziua Internationala a Femeii;</w:t>
      </w:r>
    </w:p>
    <w:p w:rsidR="00D164B1" w:rsidRPr="0042132D" w:rsidRDefault="00D164B1" w:rsidP="00195DDD">
      <w:pPr>
        <w:pStyle w:val="ListParagraph"/>
        <w:numPr>
          <w:ilvl w:val="0"/>
          <w:numId w:val="112"/>
        </w:numPr>
        <w:tabs>
          <w:tab w:val="left" w:pos="540"/>
          <w:tab w:val="left" w:pos="900"/>
        </w:tabs>
        <w:spacing w:line="360" w:lineRule="auto"/>
        <w:jc w:val="both"/>
        <w:rPr>
          <w:lang w:val="pt-PT"/>
        </w:rPr>
      </w:pPr>
      <w:r w:rsidRPr="0042132D">
        <w:rPr>
          <w:lang w:val="pt-PT"/>
        </w:rPr>
        <w:t xml:space="preserve">   Vizita la Muzeul Cinegetic – Ziua Pământului;</w:t>
      </w:r>
    </w:p>
    <w:p w:rsidR="00D164B1" w:rsidRDefault="00D164B1" w:rsidP="00195DDD">
      <w:pPr>
        <w:numPr>
          <w:ilvl w:val="0"/>
          <w:numId w:val="112"/>
        </w:numPr>
        <w:spacing w:line="360" w:lineRule="auto"/>
        <w:jc w:val="both"/>
        <w:rPr>
          <w:lang w:val="pt-PT"/>
        </w:rPr>
      </w:pPr>
      <w:r w:rsidRPr="0042132D">
        <w:rPr>
          <w:lang w:val="pt-PT"/>
        </w:rPr>
        <w:t>Marcarea Zilei Europei- colaj cu drapelul Uniunii Europene, expozițte de desene, dezbatere , PPT;</w:t>
      </w:r>
    </w:p>
    <w:p w:rsidR="00D164B1" w:rsidRDefault="00D164B1" w:rsidP="00D164B1">
      <w:pPr>
        <w:spacing w:line="360" w:lineRule="auto"/>
        <w:ind w:left="360"/>
        <w:jc w:val="both"/>
        <w:rPr>
          <w:lang w:val="pt-PT"/>
        </w:rPr>
      </w:pPr>
      <w:r w:rsidRPr="00D164B1">
        <w:rPr>
          <w:b/>
          <w:i/>
        </w:rPr>
        <w:t>III. Evaluare</w:t>
      </w:r>
    </w:p>
    <w:p w:rsidR="00D164B1" w:rsidRPr="00D164B1" w:rsidRDefault="00D164B1" w:rsidP="00D164B1">
      <w:pPr>
        <w:spacing w:line="360" w:lineRule="auto"/>
        <w:jc w:val="both"/>
        <w:rPr>
          <w:lang w:val="pt-PT"/>
        </w:rPr>
      </w:pPr>
      <w:r>
        <w:rPr>
          <w:lang w:val="pt-PT"/>
        </w:rPr>
        <w:t xml:space="preserve">           </w:t>
      </w:r>
      <w:r w:rsidRPr="0042132D">
        <w:t>Obiective specifice:</w:t>
      </w:r>
    </w:p>
    <w:p w:rsidR="00D164B1" w:rsidRPr="0042132D" w:rsidRDefault="00D164B1" w:rsidP="00D164B1">
      <w:pPr>
        <w:tabs>
          <w:tab w:val="left" w:pos="540"/>
          <w:tab w:val="left" w:pos="900"/>
        </w:tabs>
        <w:ind w:left="708"/>
        <w:jc w:val="both"/>
      </w:pPr>
      <w:r w:rsidRPr="0042132D">
        <w:t>Stabilirea nivelului de atingere a standardelor  educaţionale de către elevi</w:t>
      </w:r>
    </w:p>
    <w:p w:rsidR="00D164B1" w:rsidRPr="0042132D" w:rsidRDefault="00D164B1" w:rsidP="00D164B1">
      <w:pPr>
        <w:tabs>
          <w:tab w:val="left" w:pos="540"/>
          <w:tab w:val="left" w:pos="900"/>
        </w:tabs>
        <w:jc w:val="both"/>
      </w:pPr>
      <w:r>
        <w:t xml:space="preserve">           </w:t>
      </w:r>
      <w:r w:rsidRPr="0042132D">
        <w:t xml:space="preserve">Pentru realizarea acestui obiectiv au fost elaborate teste de evaluare iniţială,curentă şi sumativă, la nivelul comisiei metodice, ce au fost aplicate la nivelul fiecărei clase. Ne propunem însă, ca pe viitor să urmărim centralizarea rezultatelor obţinute la evaluări şi interpretarea acestora, în vederea alcătuirii de planuri individuale de intervenţie. </w:t>
      </w:r>
    </w:p>
    <w:p w:rsidR="00D164B1" w:rsidRPr="0042132D" w:rsidRDefault="00D164B1" w:rsidP="00D164B1">
      <w:pPr>
        <w:tabs>
          <w:tab w:val="left" w:pos="540"/>
          <w:tab w:val="left" w:pos="900"/>
        </w:tabs>
        <w:jc w:val="both"/>
        <w:rPr>
          <w:b/>
          <w:i/>
        </w:rPr>
      </w:pPr>
      <w:r w:rsidRPr="0042132D">
        <w:rPr>
          <w:b/>
          <w:i/>
        </w:rPr>
        <w:t>IV. Comunicare</w:t>
      </w:r>
    </w:p>
    <w:p w:rsidR="00D164B1" w:rsidRPr="0042132D" w:rsidRDefault="00D164B1" w:rsidP="00D164B1">
      <w:pPr>
        <w:tabs>
          <w:tab w:val="left" w:pos="540"/>
          <w:tab w:val="left" w:pos="900"/>
        </w:tabs>
        <w:ind w:firstLine="708"/>
        <w:jc w:val="both"/>
      </w:pPr>
      <w:r w:rsidRPr="0042132D">
        <w:t>Obiective specifice:</w:t>
      </w:r>
    </w:p>
    <w:p w:rsidR="00D164B1" w:rsidRPr="0042132D" w:rsidRDefault="00D164B1" w:rsidP="00D164B1">
      <w:pPr>
        <w:tabs>
          <w:tab w:val="left" w:pos="540"/>
          <w:tab w:val="left" w:pos="900"/>
        </w:tabs>
        <w:ind w:firstLine="708"/>
        <w:jc w:val="both"/>
      </w:pPr>
      <w:r w:rsidRPr="0042132D">
        <w:t>Asigurarea unor legături eficiente cu I. S.J. şi M. E. C.</w:t>
      </w:r>
    </w:p>
    <w:p w:rsidR="00D164B1" w:rsidRPr="0042132D" w:rsidRDefault="00D164B1" w:rsidP="00D164B1">
      <w:pPr>
        <w:tabs>
          <w:tab w:val="left" w:pos="540"/>
          <w:tab w:val="left" w:pos="900"/>
        </w:tabs>
        <w:ind w:firstLine="708"/>
        <w:jc w:val="both"/>
      </w:pPr>
      <w:r w:rsidRPr="0042132D">
        <w:t>Apreciem realizarea site-ului I.S.J. Covasna, care asigură o cale eficientă de comunicare, alături de adresele scrise şi de notele telefonice, sosite la adresa  şcolii.</w:t>
      </w:r>
    </w:p>
    <w:p w:rsidR="00D164B1" w:rsidRPr="0042132D" w:rsidRDefault="00D164B1" w:rsidP="00D164B1">
      <w:pPr>
        <w:tabs>
          <w:tab w:val="left" w:pos="540"/>
          <w:tab w:val="left" w:pos="900"/>
        </w:tabs>
        <w:jc w:val="both"/>
        <w:rPr>
          <w:b/>
          <w:i/>
        </w:rPr>
      </w:pPr>
      <w:r w:rsidRPr="0042132D">
        <w:rPr>
          <w:b/>
          <w:i/>
        </w:rPr>
        <w:t xml:space="preserve">V. Dezvoltare profesională </w:t>
      </w:r>
    </w:p>
    <w:p w:rsidR="00D164B1" w:rsidRPr="0042132D" w:rsidRDefault="00D164B1" w:rsidP="00D164B1">
      <w:pPr>
        <w:tabs>
          <w:tab w:val="left" w:pos="540"/>
          <w:tab w:val="left" w:pos="900"/>
        </w:tabs>
        <w:ind w:firstLine="708"/>
        <w:jc w:val="both"/>
      </w:pPr>
      <w:r w:rsidRPr="0042132D">
        <w:t>Obiective specifice:</w:t>
      </w:r>
    </w:p>
    <w:p w:rsidR="00D164B1" w:rsidRPr="0042132D" w:rsidRDefault="00D164B1" w:rsidP="00D164B1">
      <w:pPr>
        <w:tabs>
          <w:tab w:val="left" w:pos="540"/>
          <w:tab w:val="left" w:pos="900"/>
        </w:tabs>
        <w:ind w:firstLine="708"/>
        <w:jc w:val="both"/>
      </w:pPr>
      <w:r w:rsidRPr="0042132D">
        <w:t>Formarea competenţilor profesionale solicitate de nevoia schimbării calitative a procesului de învăţământ.</w:t>
      </w:r>
    </w:p>
    <w:p w:rsidR="00D164B1" w:rsidRPr="0042132D" w:rsidRDefault="00D164B1" w:rsidP="00D164B1">
      <w:pPr>
        <w:tabs>
          <w:tab w:val="left" w:pos="540"/>
          <w:tab w:val="left" w:pos="900"/>
        </w:tabs>
        <w:ind w:firstLine="708"/>
        <w:jc w:val="both"/>
      </w:pPr>
    </w:p>
    <w:p w:rsidR="00D164B1" w:rsidRPr="0042132D" w:rsidRDefault="00D164B1" w:rsidP="00D164B1">
      <w:pPr>
        <w:tabs>
          <w:tab w:val="left" w:pos="540"/>
          <w:tab w:val="left" w:pos="900"/>
        </w:tabs>
        <w:ind w:firstLine="708"/>
        <w:jc w:val="both"/>
      </w:pPr>
      <w:r w:rsidRPr="0042132D">
        <w:t>Comisia învăţătorilor s-a întrunit în fiecare lună şi a analizat activităţile metodice prezentate.</w:t>
      </w:r>
    </w:p>
    <w:p w:rsidR="00D164B1" w:rsidRPr="0042132D" w:rsidRDefault="00D164B1" w:rsidP="00D164B1">
      <w:pPr>
        <w:tabs>
          <w:tab w:val="left" w:pos="540"/>
          <w:tab w:val="left" w:pos="900"/>
        </w:tabs>
        <w:ind w:firstLine="708"/>
        <w:jc w:val="both"/>
      </w:pPr>
      <w:r w:rsidRPr="0042132D">
        <w:t xml:space="preserve">S-a făcut, de asemenea,  analiza nevoilor de perfecţionare, în vederea includerii în graficul activităţilor şi cursurilor de perfecţionare din anul şcolar viitor. </w:t>
      </w:r>
    </w:p>
    <w:p w:rsidR="00D164B1" w:rsidRPr="0042132D" w:rsidRDefault="00D164B1" w:rsidP="00D164B1">
      <w:pPr>
        <w:tabs>
          <w:tab w:val="left" w:pos="540"/>
          <w:tab w:val="left" w:pos="900"/>
        </w:tabs>
        <w:ind w:firstLine="708"/>
        <w:jc w:val="both"/>
      </w:pPr>
    </w:p>
    <w:p w:rsidR="00D164B1" w:rsidRPr="0042132D" w:rsidRDefault="00D164B1" w:rsidP="00D164B1">
      <w:pPr>
        <w:tabs>
          <w:tab w:val="left" w:pos="540"/>
          <w:tab w:val="left" w:pos="900"/>
        </w:tabs>
        <w:jc w:val="both"/>
        <w:rPr>
          <w:b/>
          <w:i/>
        </w:rPr>
      </w:pPr>
      <w:r w:rsidRPr="0042132D">
        <w:rPr>
          <w:b/>
          <w:i/>
        </w:rPr>
        <w:t>ANALIZA SWOT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4545"/>
      </w:tblGrid>
      <w:tr w:rsidR="00D164B1" w:rsidRPr="0042132D" w:rsidTr="00D164B1">
        <w:tc>
          <w:tcPr>
            <w:tcW w:w="4926" w:type="dxa"/>
          </w:tcPr>
          <w:p w:rsidR="00D164B1" w:rsidRPr="0042132D" w:rsidRDefault="00D164B1" w:rsidP="00D164B1">
            <w:pPr>
              <w:tabs>
                <w:tab w:val="left" w:pos="540"/>
                <w:tab w:val="left" w:pos="900"/>
              </w:tabs>
              <w:jc w:val="both"/>
              <w:rPr>
                <w:b/>
                <w:i/>
              </w:rPr>
            </w:pPr>
            <w:r w:rsidRPr="0042132D">
              <w:rPr>
                <w:b/>
                <w:i/>
              </w:rPr>
              <w:t>Puncte tari</w:t>
            </w:r>
          </w:p>
        </w:tc>
        <w:tc>
          <w:tcPr>
            <w:tcW w:w="4927" w:type="dxa"/>
          </w:tcPr>
          <w:p w:rsidR="00D164B1" w:rsidRPr="0042132D" w:rsidRDefault="00D164B1" w:rsidP="00D164B1">
            <w:pPr>
              <w:tabs>
                <w:tab w:val="left" w:pos="540"/>
                <w:tab w:val="left" w:pos="900"/>
              </w:tabs>
              <w:jc w:val="both"/>
              <w:rPr>
                <w:b/>
                <w:i/>
              </w:rPr>
            </w:pPr>
            <w:r w:rsidRPr="0042132D">
              <w:rPr>
                <w:b/>
                <w:i/>
              </w:rPr>
              <w:t>Puncte slabe</w:t>
            </w:r>
          </w:p>
        </w:tc>
      </w:tr>
      <w:tr w:rsidR="00D164B1" w:rsidRPr="0042132D" w:rsidTr="00D164B1">
        <w:tc>
          <w:tcPr>
            <w:tcW w:w="4926" w:type="dxa"/>
          </w:tcPr>
          <w:p w:rsidR="00D164B1" w:rsidRPr="0042132D" w:rsidRDefault="00D164B1" w:rsidP="00195DDD">
            <w:pPr>
              <w:numPr>
                <w:ilvl w:val="0"/>
                <w:numId w:val="104"/>
              </w:numPr>
              <w:tabs>
                <w:tab w:val="num" w:pos="0"/>
                <w:tab w:val="left" w:pos="180"/>
                <w:tab w:val="left" w:pos="900"/>
                <w:tab w:val="num" w:pos="2115"/>
              </w:tabs>
              <w:ind w:left="0" w:firstLine="0"/>
              <w:jc w:val="both"/>
            </w:pPr>
            <w:r w:rsidRPr="0042132D">
              <w:t>cadre didactice calificate, foarte bine pregătite profesional;</w:t>
            </w:r>
          </w:p>
          <w:p w:rsidR="00D164B1" w:rsidRPr="0042132D" w:rsidRDefault="00D164B1" w:rsidP="00195DDD">
            <w:pPr>
              <w:numPr>
                <w:ilvl w:val="0"/>
                <w:numId w:val="104"/>
              </w:numPr>
              <w:tabs>
                <w:tab w:val="num" w:pos="0"/>
                <w:tab w:val="left" w:pos="180"/>
                <w:tab w:val="left" w:pos="900"/>
                <w:tab w:val="num" w:pos="2115"/>
              </w:tabs>
              <w:ind w:left="0" w:firstLine="0"/>
              <w:jc w:val="both"/>
            </w:pPr>
            <w:r w:rsidRPr="0042132D">
              <w:t>stabilitatea pe post a cadrelor didactice</w:t>
            </w:r>
          </w:p>
          <w:p w:rsidR="00D164B1" w:rsidRPr="0042132D" w:rsidRDefault="00D164B1" w:rsidP="00195DDD">
            <w:pPr>
              <w:numPr>
                <w:ilvl w:val="0"/>
                <w:numId w:val="104"/>
              </w:numPr>
              <w:tabs>
                <w:tab w:val="left" w:pos="180"/>
                <w:tab w:val="left" w:pos="900"/>
                <w:tab w:val="num" w:pos="2115"/>
              </w:tabs>
              <w:ind w:left="2115" w:hanging="1563"/>
              <w:jc w:val="both"/>
            </w:pPr>
            <w:r w:rsidRPr="0042132D">
              <w:t>baza materială foarte bună;</w:t>
            </w:r>
          </w:p>
          <w:p w:rsidR="00D164B1" w:rsidRPr="0042132D" w:rsidRDefault="00D164B1" w:rsidP="00195DDD">
            <w:pPr>
              <w:numPr>
                <w:ilvl w:val="0"/>
                <w:numId w:val="104"/>
              </w:numPr>
              <w:tabs>
                <w:tab w:val="left" w:pos="0"/>
                <w:tab w:val="left" w:pos="180"/>
                <w:tab w:val="num" w:pos="2115"/>
              </w:tabs>
              <w:ind w:left="180" w:hanging="180"/>
              <w:jc w:val="both"/>
            </w:pPr>
            <w:r w:rsidRPr="0042132D">
              <w:t xml:space="preserve"> planificări, proiecte ale unităţilor de învăţare şi programe pentru opţional foarte bine întocmite;</w:t>
            </w:r>
          </w:p>
          <w:p w:rsidR="00D164B1" w:rsidRPr="0042132D" w:rsidRDefault="00D164B1" w:rsidP="00195DDD">
            <w:pPr>
              <w:numPr>
                <w:ilvl w:val="0"/>
                <w:numId w:val="104"/>
              </w:numPr>
              <w:tabs>
                <w:tab w:val="left" w:pos="0"/>
                <w:tab w:val="left" w:pos="180"/>
                <w:tab w:val="num" w:pos="2115"/>
              </w:tabs>
              <w:ind w:left="180" w:hanging="180"/>
              <w:jc w:val="both"/>
            </w:pPr>
            <w:r w:rsidRPr="0042132D">
              <w:t>valorizarea cabinetului de informatică;</w:t>
            </w:r>
          </w:p>
          <w:p w:rsidR="00D164B1" w:rsidRPr="0042132D" w:rsidRDefault="00D164B1" w:rsidP="00195DDD">
            <w:pPr>
              <w:numPr>
                <w:ilvl w:val="0"/>
                <w:numId w:val="104"/>
              </w:numPr>
              <w:tabs>
                <w:tab w:val="left" w:pos="0"/>
                <w:tab w:val="left" w:pos="180"/>
                <w:tab w:val="num" w:pos="2115"/>
              </w:tabs>
              <w:ind w:left="180" w:hanging="180"/>
              <w:jc w:val="both"/>
            </w:pPr>
            <w:r w:rsidRPr="0042132D">
              <w:t>participări la proiecte, parteneriate, cursuri de formare, simpozioane, activităţi la comisia metodică şi la cercul metodic;</w:t>
            </w:r>
          </w:p>
          <w:p w:rsidR="00D164B1" w:rsidRPr="0042132D" w:rsidRDefault="00D164B1" w:rsidP="00195DDD">
            <w:pPr>
              <w:numPr>
                <w:ilvl w:val="0"/>
                <w:numId w:val="104"/>
              </w:numPr>
              <w:tabs>
                <w:tab w:val="left" w:pos="0"/>
                <w:tab w:val="left" w:pos="180"/>
                <w:tab w:val="num" w:pos="2115"/>
              </w:tabs>
              <w:ind w:left="180" w:hanging="180"/>
              <w:jc w:val="both"/>
            </w:pPr>
            <w:r w:rsidRPr="0042132D">
              <w:t>participări şi premii la concursuri judeţene, naţionale şi internaţionale;</w:t>
            </w:r>
          </w:p>
          <w:p w:rsidR="00D164B1" w:rsidRPr="0042132D" w:rsidRDefault="00D164B1" w:rsidP="00195DDD">
            <w:pPr>
              <w:numPr>
                <w:ilvl w:val="0"/>
                <w:numId w:val="104"/>
              </w:numPr>
              <w:tabs>
                <w:tab w:val="left" w:pos="0"/>
                <w:tab w:val="left" w:pos="180"/>
                <w:tab w:val="num" w:pos="2115"/>
              </w:tabs>
              <w:ind w:left="180" w:hanging="180"/>
              <w:jc w:val="both"/>
            </w:pPr>
            <w:r w:rsidRPr="0042132D">
              <w:t>activităţi educative diverse şi bine organizate;</w:t>
            </w:r>
          </w:p>
          <w:p w:rsidR="00D164B1" w:rsidRPr="0042132D" w:rsidRDefault="00D164B1" w:rsidP="00195DDD">
            <w:pPr>
              <w:numPr>
                <w:ilvl w:val="0"/>
                <w:numId w:val="104"/>
              </w:numPr>
              <w:tabs>
                <w:tab w:val="left" w:pos="0"/>
                <w:tab w:val="left" w:pos="180"/>
                <w:tab w:val="num" w:pos="2115"/>
              </w:tabs>
              <w:ind w:left="180" w:hanging="180"/>
              <w:jc w:val="both"/>
            </w:pPr>
            <w:r w:rsidRPr="0042132D">
              <w:t>colaborarea strânsă şcoală-familie;</w:t>
            </w:r>
          </w:p>
          <w:p w:rsidR="00D164B1" w:rsidRPr="0042132D" w:rsidRDefault="00D164B1" w:rsidP="00D164B1">
            <w:pPr>
              <w:tabs>
                <w:tab w:val="left" w:pos="0"/>
                <w:tab w:val="left" w:pos="180"/>
              </w:tabs>
              <w:jc w:val="both"/>
            </w:pPr>
          </w:p>
          <w:p w:rsidR="00D164B1" w:rsidRPr="0042132D" w:rsidRDefault="00D164B1" w:rsidP="00D164B1">
            <w:pPr>
              <w:tabs>
                <w:tab w:val="left" w:pos="0"/>
                <w:tab w:val="left" w:pos="180"/>
              </w:tabs>
              <w:jc w:val="both"/>
            </w:pPr>
          </w:p>
          <w:p w:rsidR="00D164B1" w:rsidRPr="0042132D" w:rsidRDefault="00D164B1" w:rsidP="00D164B1">
            <w:pPr>
              <w:tabs>
                <w:tab w:val="left" w:pos="0"/>
                <w:tab w:val="left" w:pos="180"/>
              </w:tabs>
              <w:jc w:val="both"/>
            </w:pPr>
          </w:p>
          <w:p w:rsidR="00D164B1" w:rsidRPr="0042132D" w:rsidRDefault="00D164B1" w:rsidP="00D164B1">
            <w:pPr>
              <w:tabs>
                <w:tab w:val="left" w:pos="540"/>
                <w:tab w:val="left" w:pos="900"/>
              </w:tabs>
              <w:jc w:val="both"/>
            </w:pPr>
          </w:p>
        </w:tc>
        <w:tc>
          <w:tcPr>
            <w:tcW w:w="4927" w:type="dxa"/>
          </w:tcPr>
          <w:p w:rsidR="00D164B1" w:rsidRPr="0042132D" w:rsidRDefault="00D164B1" w:rsidP="00195DDD">
            <w:pPr>
              <w:numPr>
                <w:ilvl w:val="0"/>
                <w:numId w:val="104"/>
              </w:numPr>
              <w:tabs>
                <w:tab w:val="num" w:pos="114"/>
                <w:tab w:val="left" w:pos="900"/>
                <w:tab w:val="num" w:pos="2115"/>
              </w:tabs>
              <w:ind w:left="114" w:hanging="114"/>
              <w:jc w:val="both"/>
            </w:pPr>
            <w:r w:rsidRPr="0042132D">
              <w:t>rata absenteismului, în unele cazuri;</w:t>
            </w:r>
          </w:p>
          <w:p w:rsidR="00D164B1" w:rsidRPr="0042132D" w:rsidRDefault="00D164B1" w:rsidP="00195DDD">
            <w:pPr>
              <w:numPr>
                <w:ilvl w:val="0"/>
                <w:numId w:val="104"/>
              </w:numPr>
              <w:tabs>
                <w:tab w:val="num" w:pos="114"/>
                <w:tab w:val="left" w:pos="900"/>
                <w:tab w:val="num" w:pos="2115"/>
              </w:tabs>
              <w:ind w:left="114" w:hanging="114"/>
              <w:jc w:val="both"/>
            </w:pPr>
            <w:r w:rsidRPr="0042132D">
              <w:t>lipsa centralizării la dosarul comisiei a rezultatelor testelor de evaluare aplicate;</w:t>
            </w:r>
          </w:p>
          <w:p w:rsidR="00D164B1" w:rsidRPr="0042132D" w:rsidRDefault="00D164B1" w:rsidP="00195DDD">
            <w:pPr>
              <w:numPr>
                <w:ilvl w:val="0"/>
                <w:numId w:val="104"/>
              </w:numPr>
              <w:tabs>
                <w:tab w:val="num" w:pos="114"/>
                <w:tab w:val="left" w:pos="900"/>
                <w:tab w:val="num" w:pos="2115"/>
              </w:tabs>
              <w:ind w:left="114" w:hanging="114"/>
              <w:jc w:val="both"/>
            </w:pPr>
            <w:r w:rsidRPr="0042132D">
              <w:t xml:space="preserve">supraîncărcarea programului psihologului şcolar şi  trierere cazurilor după gravitate; </w:t>
            </w:r>
          </w:p>
        </w:tc>
      </w:tr>
      <w:tr w:rsidR="00D164B1" w:rsidRPr="0042132D" w:rsidTr="00D164B1">
        <w:tc>
          <w:tcPr>
            <w:tcW w:w="4926" w:type="dxa"/>
          </w:tcPr>
          <w:p w:rsidR="00D164B1" w:rsidRPr="0042132D" w:rsidRDefault="00D164B1" w:rsidP="00D164B1">
            <w:pPr>
              <w:tabs>
                <w:tab w:val="left" w:pos="540"/>
                <w:tab w:val="left" w:pos="900"/>
              </w:tabs>
              <w:jc w:val="both"/>
              <w:rPr>
                <w:b/>
                <w:i/>
              </w:rPr>
            </w:pPr>
            <w:r w:rsidRPr="0042132D">
              <w:rPr>
                <w:b/>
                <w:i/>
              </w:rPr>
              <w:t>Oportunităţi</w:t>
            </w:r>
          </w:p>
        </w:tc>
        <w:tc>
          <w:tcPr>
            <w:tcW w:w="4927" w:type="dxa"/>
          </w:tcPr>
          <w:p w:rsidR="00D164B1" w:rsidRPr="0042132D" w:rsidRDefault="00D164B1" w:rsidP="00D164B1">
            <w:pPr>
              <w:tabs>
                <w:tab w:val="left" w:pos="540"/>
                <w:tab w:val="left" w:pos="900"/>
              </w:tabs>
              <w:jc w:val="both"/>
              <w:rPr>
                <w:b/>
                <w:i/>
              </w:rPr>
            </w:pPr>
            <w:r w:rsidRPr="0042132D">
              <w:rPr>
                <w:b/>
                <w:i/>
              </w:rPr>
              <w:t>Ameninţări</w:t>
            </w:r>
          </w:p>
        </w:tc>
      </w:tr>
      <w:tr w:rsidR="00D164B1" w:rsidRPr="0042132D" w:rsidTr="00D164B1">
        <w:trPr>
          <w:trHeight w:val="7025"/>
        </w:trPr>
        <w:tc>
          <w:tcPr>
            <w:tcW w:w="4926" w:type="dxa"/>
          </w:tcPr>
          <w:p w:rsidR="00D164B1" w:rsidRPr="0042132D" w:rsidRDefault="00D164B1" w:rsidP="00D164B1">
            <w:pPr>
              <w:tabs>
                <w:tab w:val="left" w:pos="540"/>
                <w:tab w:val="left" w:pos="900"/>
              </w:tabs>
              <w:jc w:val="both"/>
            </w:pPr>
            <w:r w:rsidRPr="0042132D">
              <w:lastRenderedPageBreak/>
              <w:t xml:space="preserve">- extinderea capacităţii de adaptare la dinamica schimbărilor ce se produc în domeniul educaţiei; </w:t>
            </w:r>
            <w:r w:rsidRPr="0042132D">
              <w:br/>
              <w:t>- stimularea activităţii în planul conceperii şi coordonării demersului didactic;</w:t>
            </w:r>
            <w:r w:rsidRPr="0042132D">
              <w:br/>
              <w:t>- intensificarea exerciţiului creator şi de relaţionare/comunicare/cooperare /colaborare în domeniul pedagogic;</w:t>
            </w:r>
            <w:r w:rsidRPr="0042132D">
              <w:br/>
              <w:t>- utilizarea adecvată a unor tipuri variate de itemi şi descriptori de performanţă;</w:t>
            </w:r>
            <w:r w:rsidRPr="0042132D">
              <w:br/>
              <w:t>- eficientizarea demersului didactic;</w:t>
            </w:r>
            <w:r w:rsidRPr="0042132D">
              <w:br/>
              <w:t>- dezvoltarea competenţelor prin: abilităţi de comunicare, scriere, calcul, informatizare, gândire critică, lucru în echipă, adaptarea la situaţii noi;</w:t>
            </w:r>
            <w:r w:rsidRPr="0042132D">
              <w:br/>
              <w:t>- elaborarea şi popularizarea materialelor metodice;</w:t>
            </w:r>
            <w:r w:rsidRPr="0042132D">
              <w:br/>
              <w:t>- utilizarea metodelor şi strategiilor moderne în procesul de învăţare/evaluare;</w:t>
            </w:r>
            <w:r w:rsidRPr="0042132D">
              <w:br/>
              <w:t>- curriculum evidenţiat/diferenţiat;</w:t>
            </w:r>
            <w:r w:rsidRPr="0042132D">
              <w:br/>
              <w:t>- valorificarea experienţei pozitive;</w:t>
            </w:r>
            <w:r w:rsidRPr="0042132D">
              <w:br/>
              <w:t>- activităţi cu elevii cu CES ;</w:t>
            </w:r>
            <w:r w:rsidRPr="0042132D">
              <w:br/>
              <w:t>- parteneriatul şcoală-familie;</w:t>
            </w:r>
            <w:r w:rsidRPr="0042132D">
              <w:br/>
              <w:t>- facilitatea schimbului de eficienţă didactică, prezentarea informaţiei prelucrate, oferirea metodelor didactice eficiente.</w:t>
            </w:r>
          </w:p>
        </w:tc>
        <w:tc>
          <w:tcPr>
            <w:tcW w:w="4927" w:type="dxa"/>
          </w:tcPr>
          <w:p w:rsidR="00D164B1" w:rsidRPr="0042132D" w:rsidRDefault="00D164B1" w:rsidP="00195DDD">
            <w:pPr>
              <w:numPr>
                <w:ilvl w:val="0"/>
                <w:numId w:val="104"/>
              </w:numPr>
              <w:tabs>
                <w:tab w:val="num" w:pos="114"/>
                <w:tab w:val="left" w:pos="900"/>
                <w:tab w:val="num" w:pos="2115"/>
              </w:tabs>
              <w:ind w:left="0" w:firstLine="0"/>
              <w:jc w:val="both"/>
            </w:pPr>
            <w:r w:rsidRPr="0042132D">
              <w:t xml:space="preserve"> lipsa  unui psiholog şcolar-logoped;</w:t>
            </w:r>
          </w:p>
          <w:p w:rsidR="00D164B1" w:rsidRPr="0042132D" w:rsidRDefault="00D164B1" w:rsidP="00195DDD">
            <w:pPr>
              <w:numPr>
                <w:ilvl w:val="0"/>
                <w:numId w:val="104"/>
              </w:numPr>
              <w:tabs>
                <w:tab w:val="num" w:pos="113"/>
                <w:tab w:val="left" w:pos="900"/>
                <w:tab w:val="num" w:pos="2115"/>
              </w:tabs>
              <w:ind w:left="0" w:firstLine="0"/>
              <w:jc w:val="both"/>
            </w:pPr>
            <w:r w:rsidRPr="0042132D">
              <w:t xml:space="preserve"> rata ridicată a absenteismului, în unele cazuri;</w:t>
            </w:r>
          </w:p>
          <w:p w:rsidR="00D164B1" w:rsidRPr="0042132D" w:rsidRDefault="00D164B1" w:rsidP="00195DDD">
            <w:pPr>
              <w:numPr>
                <w:ilvl w:val="0"/>
                <w:numId w:val="104"/>
              </w:numPr>
              <w:tabs>
                <w:tab w:val="num" w:pos="114"/>
                <w:tab w:val="left" w:pos="900"/>
                <w:tab w:val="num" w:pos="2115"/>
              </w:tabs>
              <w:ind w:left="114" w:hanging="114"/>
              <w:jc w:val="both"/>
            </w:pPr>
            <w:r w:rsidRPr="0042132D">
              <w:t xml:space="preserve"> intereul scăzut prezentat de cursurile de formare din cadrul C.C.D. Covasna;</w:t>
            </w:r>
          </w:p>
          <w:p w:rsidR="00D164B1" w:rsidRPr="0042132D" w:rsidRDefault="00D164B1" w:rsidP="00195DDD">
            <w:pPr>
              <w:numPr>
                <w:ilvl w:val="0"/>
                <w:numId w:val="104"/>
              </w:numPr>
              <w:tabs>
                <w:tab w:val="num" w:pos="114"/>
                <w:tab w:val="left" w:pos="900"/>
                <w:tab w:val="num" w:pos="2115"/>
              </w:tabs>
              <w:ind w:left="114" w:hanging="114"/>
              <w:jc w:val="both"/>
            </w:pPr>
            <w:r w:rsidRPr="0042132D">
              <w:t>schimbările legislative dese şi insuficient pregătite;</w:t>
            </w:r>
          </w:p>
          <w:p w:rsidR="00D164B1" w:rsidRPr="0042132D" w:rsidRDefault="00D164B1" w:rsidP="00195DDD">
            <w:pPr>
              <w:numPr>
                <w:ilvl w:val="0"/>
                <w:numId w:val="104"/>
              </w:numPr>
              <w:tabs>
                <w:tab w:val="num" w:pos="114"/>
                <w:tab w:val="left" w:pos="900"/>
                <w:tab w:val="num" w:pos="2115"/>
              </w:tabs>
              <w:ind w:left="114" w:hanging="114"/>
              <w:jc w:val="both"/>
            </w:pPr>
            <w:r w:rsidRPr="0042132D">
              <w:t>lipsa de comunicare a M.E.C. cu unităţile şcolare din teritoriu sau consultarea lor formală;</w:t>
            </w:r>
          </w:p>
          <w:p w:rsidR="00D164B1" w:rsidRPr="0042132D" w:rsidRDefault="00D164B1" w:rsidP="00D164B1">
            <w:pPr>
              <w:tabs>
                <w:tab w:val="left" w:pos="900"/>
              </w:tabs>
              <w:jc w:val="both"/>
            </w:pPr>
          </w:p>
        </w:tc>
      </w:tr>
    </w:tbl>
    <w:p w:rsidR="00D164B1" w:rsidRPr="0042132D" w:rsidRDefault="00D164B1" w:rsidP="00D164B1">
      <w:pPr>
        <w:tabs>
          <w:tab w:val="left" w:pos="540"/>
          <w:tab w:val="left" w:pos="900"/>
        </w:tabs>
        <w:ind w:left="708" w:hanging="528"/>
        <w:jc w:val="both"/>
        <w:rPr>
          <w:b/>
          <w:i/>
        </w:rPr>
      </w:pPr>
    </w:p>
    <w:p w:rsidR="00D164B1" w:rsidRPr="0042132D" w:rsidRDefault="00D164B1" w:rsidP="00D164B1">
      <w:pPr>
        <w:tabs>
          <w:tab w:val="left" w:pos="540"/>
          <w:tab w:val="left" w:pos="900"/>
        </w:tabs>
        <w:jc w:val="both"/>
        <w:rPr>
          <w:b/>
          <w:i/>
        </w:rPr>
      </w:pPr>
      <w:r w:rsidRPr="0042132D">
        <w:rPr>
          <w:b/>
          <w:i/>
        </w:rPr>
        <w:t>PROPUNERI PENTRU ANUL ŞCOLAR VIITOR:</w:t>
      </w:r>
    </w:p>
    <w:p w:rsidR="00D164B1" w:rsidRPr="0042132D" w:rsidRDefault="00D164B1" w:rsidP="00D164B1">
      <w:pPr>
        <w:tabs>
          <w:tab w:val="left" w:pos="540"/>
          <w:tab w:val="left" w:pos="900"/>
        </w:tabs>
        <w:ind w:left="720"/>
        <w:jc w:val="both"/>
      </w:pPr>
      <w:r w:rsidRPr="0042132D">
        <w:t>-  participare la cursuri de perfecţionare;</w:t>
      </w:r>
    </w:p>
    <w:p w:rsidR="00D164B1" w:rsidRPr="0042132D" w:rsidRDefault="00D164B1" w:rsidP="00195DDD">
      <w:pPr>
        <w:numPr>
          <w:ilvl w:val="0"/>
          <w:numId w:val="104"/>
        </w:numPr>
        <w:tabs>
          <w:tab w:val="num" w:pos="360"/>
          <w:tab w:val="left" w:pos="540"/>
          <w:tab w:val="left" w:pos="900"/>
          <w:tab w:val="num" w:pos="2115"/>
        </w:tabs>
        <w:ind w:left="360" w:firstLine="348"/>
        <w:jc w:val="both"/>
      </w:pPr>
      <w:r w:rsidRPr="0042132D">
        <w:t>mai marea utilizare la clasă a activităţilor practice în predarea anumitor discipline (ştiinţe ale naturii, matematică, geografie, istorie)</w:t>
      </w:r>
    </w:p>
    <w:p w:rsidR="00D164B1" w:rsidRPr="0042132D" w:rsidRDefault="00D164B1" w:rsidP="00195DDD">
      <w:pPr>
        <w:numPr>
          <w:ilvl w:val="0"/>
          <w:numId w:val="104"/>
        </w:numPr>
        <w:tabs>
          <w:tab w:val="num" w:pos="360"/>
          <w:tab w:val="left" w:pos="540"/>
          <w:tab w:val="left" w:pos="900"/>
          <w:tab w:val="num" w:pos="2115"/>
        </w:tabs>
        <w:ind w:left="360" w:firstLine="348"/>
        <w:jc w:val="both"/>
      </w:pPr>
      <w:r w:rsidRPr="0042132D">
        <w:t xml:space="preserve"> dezvoltarea competenţelor de lectură, analiză, sinteză, prin intermediul metodelor specifice gândirii critice;</w:t>
      </w:r>
    </w:p>
    <w:p w:rsidR="00D164B1" w:rsidRPr="0042132D" w:rsidRDefault="00D164B1" w:rsidP="00195DDD">
      <w:pPr>
        <w:numPr>
          <w:ilvl w:val="0"/>
          <w:numId w:val="104"/>
        </w:numPr>
        <w:tabs>
          <w:tab w:val="num" w:pos="360"/>
          <w:tab w:val="left" w:pos="540"/>
          <w:tab w:val="left" w:pos="900"/>
          <w:tab w:val="num" w:pos="2115"/>
        </w:tabs>
        <w:ind w:left="360" w:firstLine="348"/>
        <w:jc w:val="both"/>
      </w:pPr>
      <w:r w:rsidRPr="0042132D">
        <w:t>o mai mare diversificare a formelor de organizare ale activităţilor didactice de predare –învăţare, cu accent pe lucru în echipă;</w:t>
      </w:r>
    </w:p>
    <w:p w:rsidR="00D164B1" w:rsidRPr="0042132D" w:rsidRDefault="00D164B1" w:rsidP="00195DDD">
      <w:pPr>
        <w:numPr>
          <w:ilvl w:val="0"/>
          <w:numId w:val="104"/>
        </w:numPr>
        <w:tabs>
          <w:tab w:val="num" w:pos="540"/>
          <w:tab w:val="left" w:pos="900"/>
          <w:tab w:val="num" w:pos="2115"/>
        </w:tabs>
        <w:ind w:left="540" w:firstLine="168"/>
        <w:jc w:val="both"/>
      </w:pPr>
      <w:r w:rsidRPr="0042132D">
        <w:t>o mai mare transparenţă a criteriilor de evaluare şi a măsurilor necesar a fi luate pentru corectarea lacunelor;</w:t>
      </w:r>
    </w:p>
    <w:p w:rsidR="00D164B1" w:rsidRPr="0042132D" w:rsidRDefault="00D164B1" w:rsidP="00D164B1">
      <w:pPr>
        <w:tabs>
          <w:tab w:val="left" w:pos="540"/>
          <w:tab w:val="left" w:pos="900"/>
        </w:tabs>
        <w:ind w:left="540"/>
        <w:jc w:val="both"/>
      </w:pPr>
      <w:r w:rsidRPr="0042132D">
        <w:t xml:space="preserve">   - extinderea metodelor alternative de evaluare a cunoştinţelor acumulate de către elevi şi a competenţelor dobândite;</w:t>
      </w:r>
      <w:r w:rsidRPr="0042132D">
        <w:br/>
        <w:t xml:space="preserve">   - evaluare predictivă (la toate clasele), întocmirea dosarelor de evaluare predictivă, dezbateri pe marginea rezultatelor obţinute, stabilirea măsurilor de ameliorare (de către fiecare cadru didactic).</w:t>
      </w:r>
    </w:p>
    <w:p w:rsidR="00D164B1" w:rsidRPr="0042132D" w:rsidRDefault="00D164B1" w:rsidP="00195DDD">
      <w:pPr>
        <w:numPr>
          <w:ilvl w:val="0"/>
          <w:numId w:val="104"/>
        </w:numPr>
        <w:tabs>
          <w:tab w:val="num" w:pos="360"/>
          <w:tab w:val="left" w:pos="540"/>
          <w:tab w:val="left" w:pos="900"/>
          <w:tab w:val="num" w:pos="2115"/>
        </w:tabs>
        <w:ind w:left="540" w:firstLine="168"/>
        <w:jc w:val="both"/>
      </w:pPr>
      <w:r w:rsidRPr="0042132D">
        <w:t xml:space="preserve"> centralizarea la dosarul comisiei metodice a rezultatelor evaluărilor şi a planurilor de măsuri.</w:t>
      </w:r>
    </w:p>
    <w:p w:rsidR="00D164B1" w:rsidRPr="0042132D" w:rsidRDefault="00D164B1" w:rsidP="00D164B1">
      <w:pPr>
        <w:tabs>
          <w:tab w:val="left" w:pos="540"/>
          <w:tab w:val="left" w:pos="900"/>
          <w:tab w:val="num" w:pos="2295"/>
        </w:tabs>
        <w:jc w:val="both"/>
      </w:pPr>
    </w:p>
    <w:p w:rsidR="00D164B1" w:rsidRPr="0042132D" w:rsidRDefault="00D164B1" w:rsidP="00D164B1">
      <w:pPr>
        <w:tabs>
          <w:tab w:val="left" w:pos="540"/>
          <w:tab w:val="left" w:pos="900"/>
          <w:tab w:val="num" w:pos="2295"/>
        </w:tabs>
        <w:jc w:val="both"/>
      </w:pPr>
    </w:p>
    <w:p w:rsidR="00D164B1" w:rsidRPr="0042132D" w:rsidRDefault="00D164B1" w:rsidP="00D164B1">
      <w:pPr>
        <w:tabs>
          <w:tab w:val="left" w:pos="540"/>
          <w:tab w:val="left" w:pos="900"/>
          <w:tab w:val="num" w:pos="2295"/>
        </w:tabs>
        <w:jc w:val="both"/>
      </w:pPr>
    </w:p>
    <w:p w:rsidR="00D164B1" w:rsidRPr="0042132D" w:rsidRDefault="00D164B1" w:rsidP="00D164B1">
      <w:pPr>
        <w:tabs>
          <w:tab w:val="left" w:pos="540"/>
          <w:tab w:val="left" w:pos="900"/>
          <w:tab w:val="num" w:pos="2295"/>
        </w:tabs>
        <w:jc w:val="both"/>
      </w:pPr>
    </w:p>
    <w:p w:rsidR="00D164B1" w:rsidRPr="0042132D" w:rsidRDefault="00D164B1" w:rsidP="00D164B1">
      <w:pPr>
        <w:tabs>
          <w:tab w:val="left" w:pos="540"/>
          <w:tab w:val="left" w:pos="900"/>
          <w:tab w:val="num" w:pos="2295"/>
        </w:tabs>
        <w:jc w:val="both"/>
      </w:pPr>
    </w:p>
    <w:p w:rsidR="00D164B1" w:rsidRPr="0042132D" w:rsidRDefault="00D164B1" w:rsidP="00D164B1">
      <w:pPr>
        <w:tabs>
          <w:tab w:val="left" w:pos="540"/>
          <w:tab w:val="left" w:pos="900"/>
          <w:tab w:val="num" w:pos="2295"/>
        </w:tabs>
        <w:jc w:val="both"/>
      </w:pPr>
    </w:p>
    <w:p w:rsidR="00333B5F" w:rsidRPr="00D164B1" w:rsidRDefault="00333B5F" w:rsidP="007625FB">
      <w:pPr>
        <w:rPr>
          <w:rFonts w:ascii="Arial" w:hAnsi="Arial" w:cs="Arial"/>
          <w:b/>
          <w:lang w:val="ro-RO"/>
        </w:rPr>
      </w:pPr>
      <w:r w:rsidRPr="00D164B1">
        <w:rPr>
          <w:rFonts w:ascii="Arial" w:hAnsi="Arial" w:cs="Arial"/>
          <w:b/>
          <w:lang w:val="ro-RO"/>
        </w:rPr>
        <w:lastRenderedPageBreak/>
        <w:t>ACTIVITĂȚI EXTRACURICULARE SERMESTRUL II, ANUL ȘCOLAR 2017–2018</w:t>
      </w:r>
    </w:p>
    <w:p w:rsidR="00333B5F" w:rsidRPr="00D164B1" w:rsidRDefault="00333B5F" w:rsidP="00333B5F">
      <w:pPr>
        <w:jc w:val="center"/>
        <w:rPr>
          <w:rFonts w:ascii="Arial" w:hAnsi="Arial" w:cs="Arial"/>
          <w:b/>
          <w:lang w:val="ro-RO"/>
        </w:rPr>
      </w:pPr>
      <w:r w:rsidRPr="00D164B1">
        <w:rPr>
          <w:rFonts w:ascii="Arial" w:hAnsi="Arial" w:cs="Arial"/>
          <w:b/>
          <w:lang w:val="ro-RO"/>
        </w:rPr>
        <w:t>ÎNVĂȚĂTORI – SECȚIA MAGHIARĂ</w:t>
      </w:r>
    </w:p>
    <w:tbl>
      <w:tblPr>
        <w:tblStyle w:val="TableGrid"/>
        <w:tblW w:w="10632" w:type="dxa"/>
        <w:tblInd w:w="-489" w:type="dxa"/>
        <w:tblLayout w:type="fixed"/>
        <w:tblCellMar>
          <w:left w:w="78" w:type="dxa"/>
        </w:tblCellMar>
        <w:tblLook w:val="01E0" w:firstRow="1" w:lastRow="1" w:firstColumn="1" w:lastColumn="1" w:noHBand="0" w:noVBand="0"/>
      </w:tblPr>
      <w:tblGrid>
        <w:gridCol w:w="567"/>
        <w:gridCol w:w="2694"/>
        <w:gridCol w:w="2409"/>
        <w:gridCol w:w="993"/>
        <w:gridCol w:w="992"/>
        <w:gridCol w:w="1559"/>
        <w:gridCol w:w="1418"/>
      </w:tblGrid>
      <w:tr w:rsidR="00333B5F" w:rsidRPr="006F528F" w:rsidTr="00D164B1">
        <w:tc>
          <w:tcPr>
            <w:tcW w:w="567" w:type="dxa"/>
            <w:shd w:val="clear" w:color="auto" w:fill="auto"/>
            <w:tcMar>
              <w:left w:w="78" w:type="dxa"/>
            </w:tcMar>
          </w:tcPr>
          <w:p w:rsidR="00333B5F" w:rsidRPr="006F528F" w:rsidRDefault="00333B5F" w:rsidP="008539D0">
            <w:pPr>
              <w:jc w:val="center"/>
              <w:rPr>
                <w:rFonts w:ascii="Arial" w:hAnsi="Arial" w:cs="Arial"/>
                <w:b/>
                <w:sz w:val="18"/>
              </w:rPr>
            </w:pPr>
            <w:r w:rsidRPr="006F528F">
              <w:rPr>
                <w:rFonts w:ascii="Arial" w:eastAsia="Calibri" w:hAnsi="Arial" w:cs="Arial"/>
                <w:b/>
                <w:sz w:val="18"/>
                <w:szCs w:val="20"/>
              </w:rPr>
              <w:t>Nr. crt.</w:t>
            </w:r>
          </w:p>
        </w:tc>
        <w:tc>
          <w:tcPr>
            <w:tcW w:w="2694" w:type="dxa"/>
            <w:shd w:val="clear" w:color="auto" w:fill="auto"/>
            <w:tcMar>
              <w:left w:w="78" w:type="dxa"/>
            </w:tcMar>
          </w:tcPr>
          <w:p w:rsidR="00333B5F" w:rsidRPr="006F528F" w:rsidRDefault="00333B5F" w:rsidP="008539D0">
            <w:pPr>
              <w:jc w:val="center"/>
              <w:rPr>
                <w:rFonts w:ascii="Arial" w:hAnsi="Arial" w:cs="Arial"/>
                <w:b/>
                <w:sz w:val="18"/>
              </w:rPr>
            </w:pPr>
            <w:r w:rsidRPr="006F528F">
              <w:rPr>
                <w:rFonts w:ascii="Arial" w:eastAsia="Calibri" w:hAnsi="Arial" w:cs="Arial"/>
                <w:b/>
                <w:sz w:val="18"/>
                <w:szCs w:val="20"/>
              </w:rPr>
              <w:t>Descrierea activităţii</w:t>
            </w:r>
          </w:p>
        </w:tc>
        <w:tc>
          <w:tcPr>
            <w:tcW w:w="2409" w:type="dxa"/>
            <w:shd w:val="clear" w:color="auto" w:fill="auto"/>
            <w:tcMar>
              <w:left w:w="78" w:type="dxa"/>
            </w:tcMar>
          </w:tcPr>
          <w:p w:rsidR="00333B5F" w:rsidRPr="006F528F" w:rsidRDefault="00333B5F" w:rsidP="008539D0">
            <w:pPr>
              <w:jc w:val="center"/>
              <w:rPr>
                <w:rFonts w:ascii="Arial" w:hAnsi="Arial" w:cs="Arial"/>
                <w:b/>
                <w:sz w:val="18"/>
              </w:rPr>
            </w:pPr>
            <w:r w:rsidRPr="006F528F">
              <w:rPr>
                <w:rFonts w:ascii="Arial" w:eastAsia="Calibri" w:hAnsi="Arial" w:cs="Arial"/>
                <w:b/>
                <w:sz w:val="18"/>
                <w:szCs w:val="20"/>
              </w:rPr>
              <w:t>Obiective</w:t>
            </w:r>
          </w:p>
        </w:tc>
        <w:tc>
          <w:tcPr>
            <w:tcW w:w="993" w:type="dxa"/>
            <w:shd w:val="clear" w:color="auto" w:fill="auto"/>
            <w:tcMar>
              <w:left w:w="78" w:type="dxa"/>
            </w:tcMar>
          </w:tcPr>
          <w:p w:rsidR="00333B5F" w:rsidRPr="006F528F" w:rsidRDefault="00333B5F" w:rsidP="008539D0">
            <w:pPr>
              <w:jc w:val="center"/>
              <w:rPr>
                <w:rFonts w:ascii="Arial" w:hAnsi="Arial" w:cs="Arial"/>
                <w:b/>
                <w:sz w:val="18"/>
              </w:rPr>
            </w:pPr>
            <w:r w:rsidRPr="006F528F">
              <w:rPr>
                <w:rFonts w:ascii="Arial" w:eastAsia="Calibri" w:hAnsi="Arial" w:cs="Arial"/>
                <w:b/>
                <w:sz w:val="18"/>
                <w:szCs w:val="20"/>
              </w:rPr>
              <w:t>Perioadă</w:t>
            </w:r>
          </w:p>
        </w:tc>
        <w:tc>
          <w:tcPr>
            <w:tcW w:w="992" w:type="dxa"/>
            <w:shd w:val="clear" w:color="auto" w:fill="auto"/>
            <w:tcMar>
              <w:left w:w="78" w:type="dxa"/>
            </w:tcMar>
          </w:tcPr>
          <w:p w:rsidR="00333B5F" w:rsidRPr="006F528F" w:rsidRDefault="00333B5F" w:rsidP="008539D0">
            <w:pPr>
              <w:rPr>
                <w:rFonts w:ascii="Arial" w:hAnsi="Arial" w:cs="Arial"/>
                <w:b/>
                <w:sz w:val="18"/>
              </w:rPr>
            </w:pPr>
            <w:r w:rsidRPr="006F528F">
              <w:rPr>
                <w:rFonts w:ascii="Arial" w:eastAsia="Calibri" w:hAnsi="Arial" w:cs="Arial"/>
                <w:b/>
                <w:sz w:val="18"/>
                <w:szCs w:val="20"/>
              </w:rPr>
              <w:t>Nr. elevi participanţi</w:t>
            </w:r>
          </w:p>
        </w:tc>
        <w:tc>
          <w:tcPr>
            <w:tcW w:w="1559" w:type="dxa"/>
            <w:shd w:val="clear" w:color="auto" w:fill="auto"/>
            <w:tcMar>
              <w:left w:w="78" w:type="dxa"/>
            </w:tcMar>
          </w:tcPr>
          <w:p w:rsidR="00333B5F" w:rsidRPr="006F528F" w:rsidRDefault="00333B5F" w:rsidP="008539D0">
            <w:pPr>
              <w:jc w:val="center"/>
              <w:rPr>
                <w:rFonts w:ascii="Arial" w:hAnsi="Arial" w:cs="Arial"/>
                <w:b/>
                <w:sz w:val="18"/>
              </w:rPr>
            </w:pPr>
            <w:r w:rsidRPr="006F528F">
              <w:rPr>
                <w:rFonts w:ascii="Arial" w:eastAsia="Calibri" w:hAnsi="Arial" w:cs="Arial"/>
                <w:b/>
                <w:sz w:val="18"/>
                <w:szCs w:val="20"/>
              </w:rPr>
              <w:t>Coordonator</w:t>
            </w:r>
          </w:p>
        </w:tc>
        <w:tc>
          <w:tcPr>
            <w:tcW w:w="1418" w:type="dxa"/>
            <w:shd w:val="clear" w:color="auto" w:fill="auto"/>
            <w:tcMar>
              <w:left w:w="78" w:type="dxa"/>
            </w:tcMar>
          </w:tcPr>
          <w:p w:rsidR="00333B5F" w:rsidRPr="006F528F" w:rsidRDefault="00333B5F" w:rsidP="008539D0">
            <w:pPr>
              <w:jc w:val="center"/>
              <w:rPr>
                <w:rFonts w:ascii="Arial" w:hAnsi="Arial" w:cs="Arial"/>
                <w:b/>
                <w:sz w:val="18"/>
              </w:rPr>
            </w:pPr>
            <w:r w:rsidRPr="006F528F">
              <w:rPr>
                <w:rFonts w:ascii="Arial" w:eastAsia="Calibri" w:hAnsi="Arial" w:cs="Arial"/>
                <w:b/>
                <w:sz w:val="18"/>
                <w:szCs w:val="20"/>
              </w:rPr>
              <w:t>Rezultate</w:t>
            </w:r>
          </w:p>
        </w:tc>
      </w:tr>
      <w:tr w:rsidR="00333B5F" w:rsidRPr="006F528F" w:rsidTr="00D164B1">
        <w:tc>
          <w:tcPr>
            <w:tcW w:w="567" w:type="dxa"/>
            <w:shd w:val="clear" w:color="auto" w:fill="auto"/>
            <w:tcMar>
              <w:left w:w="78" w:type="dxa"/>
            </w:tcMar>
          </w:tcPr>
          <w:p w:rsidR="00333B5F" w:rsidRPr="006F528F" w:rsidRDefault="00333B5F" w:rsidP="008539D0">
            <w:pPr>
              <w:jc w:val="center"/>
              <w:rPr>
                <w:sz w:val="18"/>
                <w:szCs w:val="20"/>
              </w:rPr>
            </w:pPr>
            <w:r w:rsidRPr="006F528F">
              <w:rPr>
                <w:rFonts w:ascii="Arial" w:eastAsia="Calibri" w:hAnsi="Arial" w:cs="Arial"/>
                <w:sz w:val="18"/>
                <w:szCs w:val="20"/>
              </w:rPr>
              <w:t>1.</w:t>
            </w:r>
          </w:p>
        </w:tc>
        <w:tc>
          <w:tcPr>
            <w:tcW w:w="2694" w:type="dxa"/>
            <w:shd w:val="clear" w:color="auto" w:fill="auto"/>
            <w:tcMar>
              <w:left w:w="78" w:type="dxa"/>
            </w:tcMar>
          </w:tcPr>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b/>
                <w:sz w:val="18"/>
                <w:szCs w:val="20"/>
              </w:rPr>
              <w:t xml:space="preserve">”Carnavalul fermecat” </w:t>
            </w:r>
            <w:r w:rsidRPr="006F528F">
              <w:rPr>
                <w:rFonts w:ascii="Arial" w:eastAsia="Calibri" w:hAnsi="Arial"/>
                <w:sz w:val="18"/>
                <w:szCs w:val="20"/>
              </w:rPr>
              <w:t xml:space="preserve">– activitate comună cu elevii claselor 0-IV, unde au avut loc următoarele activități: dansuri de „alungare a iernii” - sub îndrumarea a doi dansatori profesioniști, interpretări de cântece de carnaval, gustarea gogoșilor de carnaval </w:t>
            </w:r>
          </w:p>
          <w:p w:rsidR="00333B5F" w:rsidRPr="006F528F" w:rsidRDefault="00333B5F" w:rsidP="008539D0">
            <w:pPr>
              <w:suppressAutoHyphens/>
              <w:spacing w:line="276" w:lineRule="auto"/>
              <w:ind w:left="1020"/>
              <w:jc w:val="both"/>
              <w:rPr>
                <w:sz w:val="18"/>
                <w:szCs w:val="20"/>
              </w:rPr>
            </w:pPr>
          </w:p>
        </w:tc>
        <w:tc>
          <w:tcPr>
            <w:tcW w:w="2409" w:type="dxa"/>
            <w:shd w:val="clear" w:color="auto" w:fill="auto"/>
            <w:tcMar>
              <w:left w:w="78" w:type="dxa"/>
            </w:tcMar>
          </w:tcPr>
          <w:p w:rsidR="00333B5F" w:rsidRPr="006F528F" w:rsidRDefault="00333B5F" w:rsidP="008539D0">
            <w:pPr>
              <w:snapToGrid w:val="0"/>
              <w:spacing w:line="276" w:lineRule="auto"/>
              <w:jc w:val="both"/>
              <w:rPr>
                <w:sz w:val="18"/>
              </w:rPr>
            </w:pPr>
            <w:r w:rsidRPr="006F528F">
              <w:rPr>
                <w:rFonts w:ascii="Arial" w:eastAsia="Calibri" w:hAnsi="Arial"/>
                <w:bCs/>
                <w:sz w:val="18"/>
                <w:szCs w:val="20"/>
              </w:rPr>
              <w:t>Elevii să recepteze, să practice obiceiurile populare</w:t>
            </w:r>
          </w:p>
          <w:p w:rsidR="00333B5F" w:rsidRPr="006F528F" w:rsidRDefault="00333B5F" w:rsidP="008539D0">
            <w:pPr>
              <w:snapToGrid w:val="0"/>
              <w:spacing w:line="276" w:lineRule="auto"/>
              <w:jc w:val="both"/>
              <w:rPr>
                <w:sz w:val="18"/>
              </w:rPr>
            </w:pPr>
            <w:r w:rsidRPr="006F528F">
              <w:rPr>
                <w:rFonts w:ascii="Arial" w:eastAsia="Calibri" w:hAnsi="Arial"/>
                <w:bCs/>
                <w:sz w:val="18"/>
                <w:szCs w:val="20"/>
              </w:rPr>
              <w:t>- să trăiască anumite sentimente de prietenie, să lucreze în echipă</w:t>
            </w:r>
          </w:p>
          <w:p w:rsidR="00333B5F" w:rsidRPr="006F528F" w:rsidRDefault="00333B5F" w:rsidP="008539D0">
            <w:pPr>
              <w:snapToGrid w:val="0"/>
              <w:spacing w:line="276" w:lineRule="auto"/>
              <w:jc w:val="both"/>
              <w:rPr>
                <w:sz w:val="18"/>
                <w:szCs w:val="20"/>
              </w:rPr>
            </w:pPr>
            <w:r w:rsidRPr="006F528F">
              <w:rPr>
                <w:rFonts w:ascii="Arial" w:eastAsia="Calibri" w:hAnsi="Arial"/>
                <w:bCs/>
                <w:sz w:val="18"/>
                <w:szCs w:val="20"/>
              </w:rPr>
              <w:t>- să-şi formeze deprinderi de a gândi şi de a se exprima,realizând conexiuni interdisciplinare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28.02.2018.</w:t>
            </w:r>
          </w:p>
        </w:tc>
        <w:tc>
          <w:tcPr>
            <w:tcW w:w="992" w:type="dxa"/>
            <w:shd w:val="clear" w:color="auto" w:fill="auto"/>
            <w:tcMar>
              <w:left w:w="78" w:type="dxa"/>
            </w:tcMar>
          </w:tcPr>
          <w:p w:rsidR="00333B5F" w:rsidRPr="006F528F" w:rsidRDefault="00333B5F" w:rsidP="008539D0">
            <w:pPr>
              <w:rPr>
                <w:sz w:val="18"/>
                <w:szCs w:val="20"/>
              </w:rPr>
            </w:pPr>
            <w:r w:rsidRPr="006F528F">
              <w:rPr>
                <w:rFonts w:ascii="Arial" w:eastAsia="Calibri" w:hAnsi="Arial" w:cs="Arial"/>
                <w:sz w:val="18"/>
                <w:szCs w:val="20"/>
              </w:rPr>
              <w:t>116 elevi</w:t>
            </w:r>
          </w:p>
        </w:tc>
        <w:tc>
          <w:tcPr>
            <w:tcW w:w="1559" w:type="dxa"/>
            <w:shd w:val="clear" w:color="auto" w:fill="auto"/>
            <w:tcMar>
              <w:left w:w="78" w:type="dxa"/>
            </w:tcMar>
          </w:tcPr>
          <w:p w:rsidR="00333B5F" w:rsidRPr="006F528F" w:rsidRDefault="00333B5F" w:rsidP="008539D0">
            <w:pPr>
              <w:spacing w:line="276" w:lineRule="auto"/>
              <w:jc w:val="both"/>
              <w:rPr>
                <w:sz w:val="18"/>
              </w:rPr>
            </w:pPr>
            <w:r w:rsidRPr="006F528F">
              <w:rPr>
                <w:rFonts w:ascii="Arial" w:eastAsia="Calibri" w:hAnsi="Arial"/>
                <w:sz w:val="18"/>
                <w:szCs w:val="20"/>
              </w:rPr>
              <w:t>Nagy Edit</w:t>
            </w:r>
          </w:p>
          <w:p w:rsidR="00333B5F" w:rsidRPr="006F528F" w:rsidRDefault="00333B5F" w:rsidP="008539D0">
            <w:pPr>
              <w:spacing w:line="276" w:lineRule="auto"/>
              <w:jc w:val="both"/>
              <w:rPr>
                <w:sz w:val="18"/>
              </w:rPr>
            </w:pPr>
            <w:r w:rsidRPr="006F528F">
              <w:rPr>
                <w:rFonts w:ascii="Arial" w:eastAsia="Calibri" w:hAnsi="Arial"/>
                <w:sz w:val="18"/>
                <w:szCs w:val="20"/>
              </w:rPr>
              <w:t xml:space="preserve">Dancs Gyöngyvér </w:t>
            </w:r>
          </w:p>
          <w:p w:rsidR="00333B5F" w:rsidRPr="006F528F" w:rsidRDefault="00333B5F" w:rsidP="008539D0">
            <w:pPr>
              <w:spacing w:line="276" w:lineRule="auto"/>
              <w:jc w:val="both"/>
              <w:rPr>
                <w:sz w:val="18"/>
              </w:rPr>
            </w:pPr>
            <w:r w:rsidRPr="006F528F">
              <w:rPr>
                <w:rFonts w:ascii="Arial" w:eastAsia="Calibri" w:hAnsi="Arial"/>
                <w:sz w:val="18"/>
                <w:szCs w:val="20"/>
              </w:rPr>
              <w:t>Bölöni Klára</w:t>
            </w:r>
          </w:p>
          <w:p w:rsidR="00333B5F" w:rsidRPr="006F528F" w:rsidRDefault="00333B5F" w:rsidP="008539D0">
            <w:pPr>
              <w:spacing w:line="276" w:lineRule="auto"/>
              <w:jc w:val="both"/>
              <w:rPr>
                <w:sz w:val="18"/>
              </w:rPr>
            </w:pPr>
            <w:r w:rsidRPr="006F528F">
              <w:rPr>
                <w:rFonts w:ascii="Arial" w:eastAsia="Calibri" w:hAnsi="Arial"/>
                <w:sz w:val="18"/>
                <w:szCs w:val="20"/>
              </w:rPr>
              <w:t>Babos Erika</w:t>
            </w:r>
          </w:p>
          <w:p w:rsidR="00333B5F" w:rsidRPr="006F528F" w:rsidRDefault="00333B5F" w:rsidP="008539D0">
            <w:pPr>
              <w:spacing w:line="276" w:lineRule="auto"/>
              <w:jc w:val="both"/>
              <w:rPr>
                <w:sz w:val="18"/>
              </w:rPr>
            </w:pPr>
            <w:r w:rsidRPr="006F528F">
              <w:rPr>
                <w:rFonts w:ascii="Arial" w:eastAsia="Calibri" w:hAnsi="Arial"/>
                <w:sz w:val="18"/>
                <w:szCs w:val="20"/>
              </w:rPr>
              <w:t>Gáspár Melinda</w:t>
            </w:r>
          </w:p>
        </w:tc>
        <w:tc>
          <w:tcPr>
            <w:tcW w:w="1418" w:type="dxa"/>
            <w:shd w:val="clear" w:color="auto" w:fill="auto"/>
            <w:tcMar>
              <w:left w:w="78" w:type="dxa"/>
            </w:tcMar>
          </w:tcPr>
          <w:p w:rsidR="00333B5F" w:rsidRPr="006F528F" w:rsidRDefault="00333B5F" w:rsidP="008539D0">
            <w:pPr>
              <w:snapToGrid w:val="0"/>
              <w:spacing w:line="276" w:lineRule="auto"/>
              <w:jc w:val="both"/>
              <w:rPr>
                <w:sz w:val="18"/>
              </w:rPr>
            </w:pPr>
            <w:r w:rsidRPr="006F528F">
              <w:rPr>
                <w:rFonts w:ascii="Arial" w:eastAsia="Calibri" w:hAnsi="Arial"/>
                <w:bCs/>
                <w:sz w:val="18"/>
                <w:szCs w:val="20"/>
              </w:rPr>
              <w:t>Realizarea unei atmosfere de carnaval.</w:t>
            </w:r>
          </w:p>
          <w:p w:rsidR="00333B5F" w:rsidRPr="006F528F" w:rsidRDefault="00333B5F" w:rsidP="008539D0">
            <w:pPr>
              <w:snapToGrid w:val="0"/>
              <w:spacing w:line="276" w:lineRule="auto"/>
              <w:jc w:val="both"/>
              <w:rPr>
                <w:sz w:val="18"/>
              </w:rPr>
            </w:pPr>
            <w:r w:rsidRPr="006F528F">
              <w:rPr>
                <w:rFonts w:ascii="Arial" w:eastAsia="Calibri" w:hAnsi="Arial"/>
                <w:bCs/>
                <w:sz w:val="18"/>
                <w:szCs w:val="20"/>
              </w:rPr>
              <w:t>Păstrarea şi respectarea tradiţiilor populare.</w:t>
            </w:r>
          </w:p>
          <w:p w:rsidR="00333B5F" w:rsidRPr="006F528F" w:rsidRDefault="00333B5F" w:rsidP="008539D0">
            <w:pPr>
              <w:spacing w:line="276" w:lineRule="auto"/>
              <w:jc w:val="both"/>
              <w:rPr>
                <w:rFonts w:ascii="Arial" w:eastAsia="Calibri" w:hAnsi="Arial"/>
                <w:sz w:val="18"/>
                <w:szCs w:val="20"/>
              </w:rPr>
            </w:pP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2.</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hAnsi="Arial" w:cs="Arial"/>
                <w:sz w:val="18"/>
              </w:rPr>
            </w:pPr>
            <w:r w:rsidRPr="006F528F">
              <w:rPr>
                <w:rFonts w:ascii="Arial" w:hAnsi="Arial" w:cs="Arial"/>
                <w:sz w:val="18"/>
              </w:rPr>
              <w:t>Atelier de creație artistică, unde elevii din clasa mea au confecționat din lemn diferite daruri cu ocazia zilei de 8 Martie.</w:t>
            </w:r>
          </w:p>
        </w:tc>
        <w:tc>
          <w:tcPr>
            <w:tcW w:w="2409" w:type="dxa"/>
            <w:shd w:val="clear" w:color="auto" w:fill="auto"/>
            <w:tcMar>
              <w:left w:w="78" w:type="dxa"/>
            </w:tcMar>
          </w:tcPr>
          <w:p w:rsidR="00333B5F" w:rsidRPr="006F528F" w:rsidRDefault="00333B5F" w:rsidP="008539D0">
            <w:pPr>
              <w:snapToGrid w:val="0"/>
              <w:spacing w:line="360" w:lineRule="auto"/>
              <w:rPr>
                <w:rFonts w:eastAsia="Calibri"/>
                <w:sz w:val="18"/>
                <w:szCs w:val="20"/>
              </w:rPr>
            </w:pPr>
            <w:r w:rsidRPr="006F528F">
              <w:rPr>
                <w:rFonts w:ascii="Arial" w:eastAsia="Calibri" w:hAnsi="Arial" w:cs="Arial"/>
                <w:sz w:val="18"/>
                <w:szCs w:val="20"/>
              </w:rPr>
              <w:t>Dezvoltarea şi stimularea expresivităţii şi creativităţii.</w:t>
            </w:r>
          </w:p>
          <w:p w:rsidR="00333B5F" w:rsidRPr="006F528F" w:rsidRDefault="00333B5F" w:rsidP="008539D0">
            <w:pPr>
              <w:snapToGrid w:val="0"/>
              <w:spacing w:line="276" w:lineRule="auto"/>
              <w:jc w:val="both"/>
              <w:rPr>
                <w:rFonts w:ascii="Arial" w:eastAsia="Calibri" w:hAnsi="Arial" w:cs="Arial"/>
                <w:sz w:val="18"/>
                <w:szCs w:val="20"/>
              </w:rPr>
            </w:pP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2,5,8.03.2018.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116 elevi</w:t>
            </w:r>
          </w:p>
        </w:tc>
        <w:tc>
          <w:tcPr>
            <w:tcW w:w="1559" w:type="dxa"/>
            <w:shd w:val="clear" w:color="auto" w:fill="auto"/>
            <w:tcMar>
              <w:left w:w="78" w:type="dxa"/>
            </w:tcMar>
          </w:tcPr>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Docze Boglarka</w:t>
            </w:r>
          </w:p>
          <w:p w:rsidR="00333B5F" w:rsidRPr="006F528F" w:rsidRDefault="00333B5F" w:rsidP="008539D0">
            <w:pPr>
              <w:spacing w:line="276" w:lineRule="auto"/>
              <w:jc w:val="both"/>
              <w:rPr>
                <w:sz w:val="18"/>
              </w:rPr>
            </w:pPr>
            <w:r w:rsidRPr="006F528F">
              <w:rPr>
                <w:rFonts w:ascii="Arial" w:eastAsia="Calibri" w:hAnsi="Arial"/>
                <w:sz w:val="18"/>
                <w:szCs w:val="20"/>
              </w:rPr>
              <w:t>Nagy Edit</w:t>
            </w:r>
          </w:p>
          <w:p w:rsidR="00333B5F" w:rsidRPr="006F528F" w:rsidRDefault="00333B5F" w:rsidP="008539D0">
            <w:pPr>
              <w:spacing w:line="276" w:lineRule="auto"/>
              <w:jc w:val="both"/>
              <w:rPr>
                <w:sz w:val="18"/>
              </w:rPr>
            </w:pPr>
            <w:r w:rsidRPr="006F528F">
              <w:rPr>
                <w:rFonts w:ascii="Arial" w:eastAsia="Calibri" w:hAnsi="Arial"/>
                <w:sz w:val="18"/>
                <w:szCs w:val="20"/>
              </w:rPr>
              <w:t xml:space="preserve">Dancs Gyöngyvér </w:t>
            </w:r>
          </w:p>
          <w:p w:rsidR="00333B5F" w:rsidRPr="006F528F" w:rsidRDefault="00333B5F" w:rsidP="008539D0">
            <w:pPr>
              <w:spacing w:line="276" w:lineRule="auto"/>
              <w:jc w:val="both"/>
              <w:rPr>
                <w:sz w:val="18"/>
              </w:rPr>
            </w:pPr>
            <w:r w:rsidRPr="006F528F">
              <w:rPr>
                <w:rFonts w:ascii="Arial" w:eastAsia="Calibri" w:hAnsi="Arial"/>
                <w:sz w:val="18"/>
                <w:szCs w:val="20"/>
              </w:rPr>
              <w:t>Bölöni Klára</w:t>
            </w:r>
          </w:p>
          <w:p w:rsidR="00333B5F" w:rsidRPr="006F528F" w:rsidRDefault="00333B5F" w:rsidP="008539D0">
            <w:pPr>
              <w:spacing w:line="276" w:lineRule="auto"/>
              <w:jc w:val="both"/>
              <w:rPr>
                <w:sz w:val="18"/>
              </w:rPr>
            </w:pPr>
            <w:r w:rsidRPr="006F528F">
              <w:rPr>
                <w:rFonts w:ascii="Arial" w:eastAsia="Calibri" w:hAnsi="Arial"/>
                <w:sz w:val="18"/>
                <w:szCs w:val="20"/>
              </w:rPr>
              <w:t>Babos Erika</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Gáspár Melinda</w:t>
            </w:r>
          </w:p>
        </w:tc>
        <w:tc>
          <w:tcPr>
            <w:tcW w:w="1418" w:type="dxa"/>
            <w:shd w:val="clear" w:color="auto" w:fill="auto"/>
            <w:tcMar>
              <w:left w:w="78" w:type="dxa"/>
            </w:tcMar>
          </w:tcPr>
          <w:p w:rsidR="00333B5F" w:rsidRPr="006F528F" w:rsidRDefault="00333B5F" w:rsidP="008539D0">
            <w:pPr>
              <w:spacing w:line="360" w:lineRule="auto"/>
              <w:rPr>
                <w:rFonts w:eastAsia="Calibri"/>
                <w:sz w:val="18"/>
                <w:szCs w:val="20"/>
              </w:rPr>
            </w:pPr>
            <w:r w:rsidRPr="006F528F">
              <w:rPr>
                <w:rFonts w:ascii="Arial" w:eastAsia="Calibri" w:hAnsi="Arial" w:cs="Arial"/>
                <w:sz w:val="18"/>
                <w:szCs w:val="20"/>
              </w:rPr>
              <w:t>Elevii au pregătit lucrări de creație plastice reuşite,  estetice.</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3.</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hAnsi="Arial" w:cs="Arial"/>
                <w:sz w:val="18"/>
              </w:rPr>
            </w:pPr>
            <w:r w:rsidRPr="006F528F">
              <w:rPr>
                <w:rFonts w:ascii="Arial" w:hAnsi="Arial" w:cs="Arial"/>
                <w:sz w:val="18"/>
              </w:rPr>
              <w:t>Concursul de interpretare balade populare „</w:t>
            </w:r>
            <w:r w:rsidRPr="006F528F">
              <w:rPr>
                <w:rFonts w:ascii="Arial" w:hAnsi="Arial" w:cs="Arial"/>
                <w:b/>
                <w:sz w:val="18"/>
              </w:rPr>
              <w:t>Regemondó</w:t>
            </w:r>
            <w:r w:rsidRPr="006F528F">
              <w:rPr>
                <w:rFonts w:ascii="Arial" w:hAnsi="Arial" w:cs="Arial"/>
                <w:sz w:val="18"/>
              </w:rPr>
              <w:t>”, faza zonală, organizatînColegiulNațional „Sz</w:t>
            </w:r>
            <w:r w:rsidRPr="006F528F">
              <w:rPr>
                <w:rFonts w:ascii="Arial" w:hAnsi="Arial" w:cs="Arial"/>
                <w:sz w:val="18"/>
                <w:lang w:val="hu-HU"/>
              </w:rPr>
              <w:t>é</w:t>
            </w:r>
            <w:r w:rsidRPr="006F528F">
              <w:rPr>
                <w:rFonts w:ascii="Arial" w:hAnsi="Arial" w:cs="Arial"/>
                <w:sz w:val="18"/>
              </w:rPr>
              <w:t>kelyMikó”</w:t>
            </w:r>
          </w:p>
          <w:p w:rsidR="00333B5F" w:rsidRPr="006F528F" w:rsidRDefault="00333B5F" w:rsidP="008539D0">
            <w:pPr>
              <w:suppressAutoHyphens/>
              <w:spacing w:line="276" w:lineRule="auto"/>
              <w:jc w:val="both"/>
              <w:rPr>
                <w:rFonts w:ascii="Arial" w:hAnsi="Arial" w:cs="Arial"/>
                <w:sz w:val="18"/>
              </w:rPr>
            </w:pPr>
          </w:p>
        </w:tc>
        <w:tc>
          <w:tcPr>
            <w:tcW w:w="2409" w:type="dxa"/>
            <w:shd w:val="clear" w:color="auto" w:fill="auto"/>
            <w:tcMar>
              <w:left w:w="78" w:type="dxa"/>
            </w:tcMar>
          </w:tcPr>
          <w:p w:rsidR="00333B5F" w:rsidRPr="006F528F" w:rsidRDefault="00333B5F" w:rsidP="008539D0">
            <w:pPr>
              <w:snapToGrid w:val="0"/>
              <w:spacing w:line="360" w:lineRule="auto"/>
              <w:rPr>
                <w:rFonts w:ascii="Arial" w:eastAsia="Calibri" w:hAnsi="Arial" w:cs="Arial"/>
                <w:sz w:val="18"/>
                <w:szCs w:val="20"/>
              </w:rPr>
            </w:pPr>
            <w:r w:rsidRPr="006F528F">
              <w:rPr>
                <w:rFonts w:ascii="Arial" w:eastAsia="Calibri" w:hAnsi="Arial" w:cs="Arial"/>
                <w:sz w:val="18"/>
                <w:szCs w:val="20"/>
              </w:rPr>
              <w:t>Elevii să participe cu interes și cu dăruire la concursul de interpretare și să obțină rezultate cât mai bune.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01.03.2018.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1</w:t>
            </w:r>
          </w:p>
        </w:tc>
        <w:tc>
          <w:tcPr>
            <w:tcW w:w="1559" w:type="dxa"/>
            <w:shd w:val="clear" w:color="auto" w:fill="auto"/>
            <w:tcMar>
              <w:left w:w="78" w:type="dxa"/>
            </w:tcMar>
          </w:tcPr>
          <w:p w:rsidR="00333B5F" w:rsidRPr="006F528F" w:rsidRDefault="00333B5F" w:rsidP="008539D0">
            <w:pPr>
              <w:spacing w:line="276" w:lineRule="auto"/>
              <w:jc w:val="both"/>
              <w:rPr>
                <w:sz w:val="18"/>
              </w:rPr>
            </w:pPr>
            <w:r w:rsidRPr="006F528F">
              <w:rPr>
                <w:rFonts w:ascii="Arial" w:eastAsia="Calibri" w:hAnsi="Arial"/>
                <w:sz w:val="18"/>
                <w:szCs w:val="20"/>
              </w:rPr>
              <w:t>DancsGyöngyvér</w:t>
            </w:r>
          </w:p>
          <w:p w:rsidR="00333B5F" w:rsidRPr="006F528F" w:rsidRDefault="00333B5F" w:rsidP="008539D0">
            <w:pPr>
              <w:spacing w:line="276" w:lineRule="auto"/>
              <w:jc w:val="both"/>
              <w:rPr>
                <w:rFonts w:ascii="Arial" w:eastAsia="Calibri" w:hAnsi="Arial"/>
                <w:sz w:val="18"/>
                <w:szCs w:val="20"/>
              </w:rPr>
            </w:pPr>
          </w:p>
        </w:tc>
        <w:tc>
          <w:tcPr>
            <w:tcW w:w="1418" w:type="dxa"/>
            <w:shd w:val="clear" w:color="auto" w:fill="auto"/>
            <w:tcMar>
              <w:left w:w="78" w:type="dxa"/>
            </w:tcMar>
          </w:tcPr>
          <w:p w:rsidR="00333B5F" w:rsidRPr="006F528F" w:rsidRDefault="00333B5F" w:rsidP="008539D0">
            <w:pPr>
              <w:spacing w:line="360" w:lineRule="auto"/>
              <w:rPr>
                <w:rFonts w:ascii="Arial" w:eastAsia="Calibri" w:hAnsi="Arial" w:cs="Arial"/>
                <w:sz w:val="18"/>
                <w:szCs w:val="20"/>
              </w:rPr>
            </w:pPr>
            <w:r w:rsidRPr="006F528F">
              <w:rPr>
                <w:rFonts w:ascii="Arial" w:eastAsia="Calibri" w:hAnsi="Arial" w:cs="Arial"/>
                <w:sz w:val="18"/>
                <w:szCs w:val="20"/>
              </w:rPr>
              <w:t xml:space="preserve">Elevul </w:t>
            </w:r>
            <w:r w:rsidRPr="006F528F">
              <w:rPr>
                <w:rFonts w:ascii="Arial" w:eastAsia="Calibri" w:hAnsi="Arial" w:cs="Arial"/>
                <w:sz w:val="18"/>
              </w:rPr>
              <w:t xml:space="preserve">Gyurka Attila </w:t>
            </w:r>
            <w:r w:rsidRPr="006F528F">
              <w:rPr>
                <w:rFonts w:ascii="Arial" w:eastAsia="Calibri" w:hAnsi="Arial" w:cs="Arial"/>
                <w:sz w:val="18"/>
                <w:szCs w:val="20"/>
              </w:rPr>
              <w:t xml:space="preserve">a participat cu interes și cu dăruire la acest concurs, și </w:t>
            </w:r>
            <w:r w:rsidRPr="006F528F">
              <w:rPr>
                <w:rFonts w:ascii="Arial" w:eastAsia="Calibri" w:hAnsi="Arial" w:cs="Arial"/>
                <w:sz w:val="18"/>
              </w:rPr>
              <w:t>a obținutpremiul I.</w:t>
            </w:r>
          </w:p>
        </w:tc>
      </w:tr>
      <w:tr w:rsidR="00333B5F" w:rsidRPr="006F528F" w:rsidTr="00D164B1">
        <w:tc>
          <w:tcPr>
            <w:tcW w:w="567" w:type="dxa"/>
            <w:shd w:val="clear" w:color="auto" w:fill="auto"/>
            <w:tcMar>
              <w:left w:w="78" w:type="dxa"/>
            </w:tcMar>
          </w:tcPr>
          <w:p w:rsidR="00333B5F" w:rsidRPr="006F528F" w:rsidRDefault="00333B5F" w:rsidP="008539D0">
            <w:pPr>
              <w:jc w:val="center"/>
              <w:rPr>
                <w:sz w:val="18"/>
                <w:szCs w:val="20"/>
              </w:rPr>
            </w:pPr>
            <w:r w:rsidRPr="006F528F">
              <w:rPr>
                <w:rFonts w:ascii="Arial" w:eastAsia="Calibri" w:hAnsi="Arial" w:cs="Arial"/>
                <w:sz w:val="18"/>
                <w:szCs w:val="20"/>
              </w:rPr>
              <w:t>4.</w:t>
            </w:r>
          </w:p>
        </w:tc>
        <w:tc>
          <w:tcPr>
            <w:tcW w:w="2694"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Concurs de recitări „K</w:t>
            </w:r>
            <w:r w:rsidRPr="006F528F">
              <w:rPr>
                <w:rFonts w:ascii="Arial" w:eastAsia="Calibri" w:hAnsi="Arial" w:cs="Arial"/>
                <w:sz w:val="18"/>
                <w:szCs w:val="20"/>
                <w:lang w:val="hu-HU"/>
              </w:rPr>
              <w:t xml:space="preserve">ányádi Sándor szavalóverseny”, faza </w:t>
            </w:r>
            <w:r w:rsidRPr="006F528F">
              <w:rPr>
                <w:rFonts w:ascii="Arial" w:eastAsia="Calibri" w:hAnsi="Arial" w:cs="Arial"/>
                <w:sz w:val="18"/>
                <w:szCs w:val="20"/>
              </w:rPr>
              <w:t>zonală</w:t>
            </w:r>
          </w:p>
          <w:p w:rsidR="00333B5F" w:rsidRPr="006F528F" w:rsidRDefault="00333B5F" w:rsidP="008539D0">
            <w:pPr>
              <w:suppressAutoHyphens/>
              <w:spacing w:line="276" w:lineRule="auto"/>
              <w:ind w:left="1020"/>
              <w:jc w:val="both"/>
              <w:rPr>
                <w:sz w:val="18"/>
                <w:szCs w:val="20"/>
              </w:rPr>
            </w:pP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rPr>
            </w:pPr>
            <w:r w:rsidRPr="006F528F">
              <w:rPr>
                <w:rFonts w:ascii="Arial" w:eastAsia="Calibri" w:hAnsi="Arial" w:cs="Arial"/>
                <w:sz w:val="18"/>
                <w:szCs w:val="20"/>
              </w:rPr>
              <w:t>Elevii să participe cu interes și cu dăruire la concursul de recitări și să obțină rezultate cât mai bune.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05.03.2018.</w:t>
            </w:r>
          </w:p>
        </w:tc>
        <w:tc>
          <w:tcPr>
            <w:tcW w:w="992" w:type="dxa"/>
            <w:shd w:val="clear" w:color="auto" w:fill="auto"/>
            <w:tcMar>
              <w:left w:w="78" w:type="dxa"/>
            </w:tcMar>
          </w:tcPr>
          <w:p w:rsidR="00333B5F" w:rsidRPr="006F528F" w:rsidRDefault="00333B5F" w:rsidP="008539D0">
            <w:pPr>
              <w:rPr>
                <w:rFonts w:ascii="Arial" w:eastAsia="Calibri" w:hAnsi="Arial" w:cs="Arial"/>
                <w:sz w:val="18"/>
              </w:rPr>
            </w:pPr>
            <w:r w:rsidRPr="006F528F">
              <w:rPr>
                <w:rFonts w:ascii="Arial" w:eastAsia="Calibri" w:hAnsi="Arial" w:cs="Arial"/>
                <w:sz w:val="18"/>
              </w:rPr>
              <w:t>cl. 0–IV</w:t>
            </w:r>
          </w:p>
        </w:tc>
        <w:tc>
          <w:tcPr>
            <w:tcW w:w="1559" w:type="dxa"/>
            <w:shd w:val="clear" w:color="auto" w:fill="auto"/>
            <w:tcMar>
              <w:left w:w="78" w:type="dxa"/>
            </w:tcMar>
          </w:tcPr>
          <w:p w:rsidR="00333B5F" w:rsidRPr="006F528F" w:rsidRDefault="00333B5F" w:rsidP="008539D0">
            <w:pPr>
              <w:spacing w:line="276" w:lineRule="auto"/>
              <w:jc w:val="both"/>
              <w:rPr>
                <w:sz w:val="18"/>
              </w:rPr>
            </w:pPr>
            <w:r w:rsidRPr="006F528F">
              <w:rPr>
                <w:rFonts w:ascii="Arial" w:eastAsia="Calibri" w:hAnsi="Arial"/>
                <w:sz w:val="18"/>
                <w:szCs w:val="20"/>
              </w:rPr>
              <w:t>Nagy Edit</w:t>
            </w:r>
          </w:p>
          <w:p w:rsidR="00333B5F" w:rsidRPr="006F528F" w:rsidRDefault="00333B5F" w:rsidP="008539D0">
            <w:pPr>
              <w:spacing w:line="276" w:lineRule="auto"/>
              <w:jc w:val="both"/>
              <w:rPr>
                <w:sz w:val="18"/>
              </w:rPr>
            </w:pPr>
            <w:r w:rsidRPr="006F528F">
              <w:rPr>
                <w:rFonts w:ascii="Arial" w:eastAsia="Calibri" w:hAnsi="Arial"/>
                <w:sz w:val="18"/>
                <w:szCs w:val="20"/>
              </w:rPr>
              <w:t xml:space="preserve">Dancs Gyöngyvér </w:t>
            </w:r>
          </w:p>
          <w:p w:rsidR="00333B5F" w:rsidRPr="006F528F" w:rsidRDefault="00333B5F" w:rsidP="008539D0">
            <w:pPr>
              <w:spacing w:line="276" w:lineRule="auto"/>
              <w:jc w:val="both"/>
              <w:rPr>
                <w:sz w:val="18"/>
              </w:rPr>
            </w:pPr>
            <w:r w:rsidRPr="006F528F">
              <w:rPr>
                <w:rFonts w:ascii="Arial" w:eastAsia="Calibri" w:hAnsi="Arial"/>
                <w:sz w:val="18"/>
                <w:szCs w:val="20"/>
              </w:rPr>
              <w:t>Bölöni Klára</w:t>
            </w:r>
          </w:p>
          <w:p w:rsidR="00333B5F" w:rsidRPr="006F528F" w:rsidRDefault="00333B5F" w:rsidP="008539D0">
            <w:pPr>
              <w:spacing w:line="276" w:lineRule="auto"/>
              <w:jc w:val="both"/>
              <w:rPr>
                <w:sz w:val="18"/>
              </w:rPr>
            </w:pPr>
            <w:r w:rsidRPr="006F528F">
              <w:rPr>
                <w:rFonts w:ascii="Arial" w:eastAsia="Calibri" w:hAnsi="Arial"/>
                <w:sz w:val="18"/>
                <w:szCs w:val="20"/>
              </w:rPr>
              <w:t>Babos Erika</w:t>
            </w:r>
          </w:p>
          <w:p w:rsidR="00333B5F" w:rsidRPr="006F528F" w:rsidRDefault="00333B5F" w:rsidP="008539D0">
            <w:pPr>
              <w:rPr>
                <w:rFonts w:ascii="Arial" w:hAnsi="Arial" w:cs="Arial"/>
                <w:sz w:val="18"/>
                <w:szCs w:val="20"/>
              </w:rPr>
            </w:pPr>
            <w:r w:rsidRPr="006F528F">
              <w:rPr>
                <w:rFonts w:ascii="Arial" w:eastAsia="Calibri" w:hAnsi="Arial"/>
                <w:sz w:val="18"/>
                <w:szCs w:val="20"/>
              </w:rPr>
              <w:t>Gáspár Melinda</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Elevii au participat cu interes și cu dăruire la concursul de recitări și au obținut premii și mențiuni.</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5.</w:t>
            </w:r>
          </w:p>
        </w:tc>
        <w:tc>
          <w:tcPr>
            <w:tcW w:w="2694" w:type="dxa"/>
            <w:shd w:val="clear" w:color="auto" w:fill="auto"/>
            <w:tcMar>
              <w:left w:w="78" w:type="dxa"/>
            </w:tcMar>
          </w:tcPr>
          <w:p w:rsidR="00333B5F" w:rsidRPr="006F528F" w:rsidRDefault="00333B5F" w:rsidP="008539D0">
            <w:pPr>
              <w:spacing w:line="276" w:lineRule="auto"/>
              <w:jc w:val="both"/>
              <w:rPr>
                <w:rFonts w:ascii="Arial" w:hAnsi="Arial" w:cs="Arial"/>
                <w:sz w:val="18"/>
              </w:rPr>
            </w:pPr>
            <w:r w:rsidRPr="006F528F">
              <w:rPr>
                <w:rFonts w:ascii="Arial" w:hAnsi="Arial" w:cs="Arial"/>
                <w:sz w:val="18"/>
              </w:rPr>
              <w:t xml:space="preserve">Vizionarea unui spectacol demonstrativ cu tema: </w:t>
            </w:r>
            <w:r w:rsidRPr="006F528F">
              <w:rPr>
                <w:rFonts w:ascii="Arial" w:hAnsi="Arial" w:cs="Arial"/>
                <w:b/>
                <w:sz w:val="18"/>
              </w:rPr>
              <w:t>15 Martie</w:t>
            </w:r>
            <w:r w:rsidRPr="006F528F">
              <w:rPr>
                <w:rFonts w:ascii="Arial" w:hAnsi="Arial" w:cs="Arial"/>
                <w:sz w:val="18"/>
              </w:rPr>
              <w:t>, în sala festivă a școlii.</w:t>
            </w:r>
          </w:p>
          <w:p w:rsidR="00333B5F" w:rsidRPr="006F528F" w:rsidRDefault="00333B5F" w:rsidP="008539D0">
            <w:pPr>
              <w:jc w:val="center"/>
              <w:rPr>
                <w:rFonts w:ascii="Arial" w:eastAsia="Calibri" w:hAnsi="Arial" w:cs="Arial"/>
                <w:sz w:val="18"/>
                <w:szCs w:val="20"/>
              </w:rPr>
            </w:pP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t>Să participe cu interes la spectacole interactive-pedagogice.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13.03.2018.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116 elevi</w:t>
            </w:r>
          </w:p>
        </w:tc>
        <w:tc>
          <w:tcPr>
            <w:tcW w:w="1559" w:type="dxa"/>
            <w:shd w:val="clear" w:color="auto" w:fill="auto"/>
            <w:tcMar>
              <w:left w:w="78" w:type="dxa"/>
            </w:tcMar>
          </w:tcPr>
          <w:p w:rsidR="00333B5F" w:rsidRPr="006F528F" w:rsidRDefault="00333B5F" w:rsidP="008539D0">
            <w:pPr>
              <w:spacing w:line="276" w:lineRule="auto"/>
              <w:jc w:val="both"/>
              <w:rPr>
                <w:sz w:val="18"/>
              </w:rPr>
            </w:pPr>
            <w:r w:rsidRPr="006F528F">
              <w:rPr>
                <w:rFonts w:ascii="Arial" w:eastAsia="Calibri" w:hAnsi="Arial"/>
                <w:sz w:val="18"/>
                <w:szCs w:val="20"/>
              </w:rPr>
              <w:t>Nagy Edit</w:t>
            </w:r>
          </w:p>
          <w:p w:rsidR="00333B5F" w:rsidRPr="006F528F" w:rsidRDefault="00333B5F" w:rsidP="008539D0">
            <w:pPr>
              <w:spacing w:line="276" w:lineRule="auto"/>
              <w:jc w:val="both"/>
              <w:rPr>
                <w:sz w:val="18"/>
              </w:rPr>
            </w:pPr>
            <w:r w:rsidRPr="006F528F">
              <w:rPr>
                <w:rFonts w:ascii="Arial" w:eastAsia="Calibri" w:hAnsi="Arial"/>
                <w:sz w:val="18"/>
                <w:szCs w:val="20"/>
              </w:rPr>
              <w:t xml:space="preserve">Dancs Gyöngyvér </w:t>
            </w:r>
          </w:p>
          <w:p w:rsidR="00333B5F" w:rsidRPr="006F528F" w:rsidRDefault="00333B5F" w:rsidP="008539D0">
            <w:pPr>
              <w:spacing w:line="276" w:lineRule="auto"/>
              <w:jc w:val="both"/>
              <w:rPr>
                <w:sz w:val="18"/>
              </w:rPr>
            </w:pPr>
            <w:r w:rsidRPr="006F528F">
              <w:rPr>
                <w:rFonts w:ascii="Arial" w:eastAsia="Calibri" w:hAnsi="Arial"/>
                <w:sz w:val="18"/>
                <w:szCs w:val="20"/>
              </w:rPr>
              <w:t>Bölöni Klára</w:t>
            </w:r>
          </w:p>
          <w:p w:rsidR="00333B5F" w:rsidRPr="006F528F" w:rsidRDefault="00333B5F" w:rsidP="008539D0">
            <w:pPr>
              <w:spacing w:line="276" w:lineRule="auto"/>
              <w:jc w:val="both"/>
              <w:rPr>
                <w:sz w:val="18"/>
              </w:rPr>
            </w:pPr>
            <w:r w:rsidRPr="006F528F">
              <w:rPr>
                <w:rFonts w:ascii="Arial" w:eastAsia="Calibri" w:hAnsi="Arial"/>
                <w:sz w:val="18"/>
                <w:szCs w:val="20"/>
              </w:rPr>
              <w:t>Babos Erika</w:t>
            </w:r>
          </w:p>
          <w:p w:rsidR="00333B5F" w:rsidRPr="006F528F" w:rsidRDefault="00333B5F" w:rsidP="008539D0">
            <w:pPr>
              <w:jc w:val="center"/>
              <w:rPr>
                <w:rFonts w:ascii="Arial" w:eastAsia="Calibri" w:hAnsi="Arial" w:cs="Arial"/>
                <w:sz w:val="18"/>
                <w:szCs w:val="20"/>
              </w:rPr>
            </w:pPr>
            <w:r w:rsidRPr="006F528F">
              <w:rPr>
                <w:rFonts w:ascii="Arial" w:eastAsia="Calibri" w:hAnsi="Arial"/>
                <w:sz w:val="18"/>
                <w:szCs w:val="20"/>
              </w:rPr>
              <w:t>Gáspár Melinda</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Elevii au participat cu interes la acest spectacol.</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 xml:space="preserve">6. </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hAnsi="Arial" w:cs="Arial"/>
                <w:sz w:val="18"/>
              </w:rPr>
            </w:pPr>
            <w:r w:rsidRPr="006F528F">
              <w:rPr>
                <w:rFonts w:ascii="Arial" w:eastAsia="Calibri" w:hAnsi="Arial" w:cs="Arial"/>
                <w:sz w:val="18"/>
                <w:szCs w:val="20"/>
              </w:rPr>
              <w:t>Vizionarea concertului filarmonic „</w:t>
            </w:r>
            <w:r w:rsidRPr="006F528F">
              <w:rPr>
                <w:rFonts w:ascii="Arial" w:eastAsia="Calibri" w:hAnsi="Arial" w:cs="Arial"/>
                <w:b/>
                <w:sz w:val="18"/>
                <w:szCs w:val="20"/>
              </w:rPr>
              <w:t>Leckehangverseny</w:t>
            </w:r>
            <w:r w:rsidRPr="006F528F">
              <w:rPr>
                <w:rFonts w:ascii="Arial" w:eastAsia="Calibri" w:hAnsi="Arial" w:cs="Arial"/>
                <w:sz w:val="18"/>
                <w:szCs w:val="20"/>
              </w:rPr>
              <w:t>” la Teatrul „Tamási Áron”din Sf. Gheorghe, prezentat de orchestra filarmonică Georgius din Miercurea Ciuc.</w:t>
            </w:r>
          </w:p>
          <w:p w:rsidR="00333B5F" w:rsidRPr="006F528F" w:rsidRDefault="00333B5F" w:rsidP="008539D0">
            <w:pPr>
              <w:spacing w:line="276" w:lineRule="auto"/>
              <w:jc w:val="both"/>
              <w:rPr>
                <w:rFonts w:ascii="Arial" w:hAnsi="Arial" w:cs="Arial"/>
                <w:sz w:val="18"/>
              </w:rPr>
            </w:pP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t>Să participe cu interes la concerte filarmonice.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16.03.2018.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116 elevi</w:t>
            </w:r>
          </w:p>
        </w:tc>
        <w:tc>
          <w:tcPr>
            <w:tcW w:w="1559" w:type="dxa"/>
            <w:shd w:val="clear" w:color="auto" w:fill="auto"/>
            <w:tcMar>
              <w:left w:w="78" w:type="dxa"/>
            </w:tcMar>
          </w:tcPr>
          <w:p w:rsidR="00333B5F" w:rsidRPr="006F528F" w:rsidRDefault="00333B5F" w:rsidP="008539D0">
            <w:pPr>
              <w:spacing w:line="276" w:lineRule="auto"/>
              <w:jc w:val="both"/>
              <w:rPr>
                <w:sz w:val="18"/>
              </w:rPr>
            </w:pPr>
            <w:r w:rsidRPr="006F528F">
              <w:rPr>
                <w:rFonts w:ascii="Arial" w:eastAsia="Calibri" w:hAnsi="Arial"/>
                <w:sz w:val="18"/>
                <w:szCs w:val="20"/>
              </w:rPr>
              <w:t>Nagy Edit</w:t>
            </w:r>
          </w:p>
          <w:p w:rsidR="00333B5F" w:rsidRPr="006F528F" w:rsidRDefault="00333B5F" w:rsidP="008539D0">
            <w:pPr>
              <w:spacing w:line="276" w:lineRule="auto"/>
              <w:jc w:val="both"/>
              <w:rPr>
                <w:sz w:val="18"/>
              </w:rPr>
            </w:pPr>
            <w:r w:rsidRPr="006F528F">
              <w:rPr>
                <w:rFonts w:ascii="Arial" w:eastAsia="Calibri" w:hAnsi="Arial"/>
                <w:sz w:val="18"/>
                <w:szCs w:val="20"/>
              </w:rPr>
              <w:t xml:space="preserve">Dancs Gyöngyvér </w:t>
            </w:r>
          </w:p>
          <w:p w:rsidR="00333B5F" w:rsidRPr="006F528F" w:rsidRDefault="00333B5F" w:rsidP="008539D0">
            <w:pPr>
              <w:spacing w:line="276" w:lineRule="auto"/>
              <w:jc w:val="both"/>
              <w:rPr>
                <w:sz w:val="18"/>
              </w:rPr>
            </w:pPr>
            <w:r w:rsidRPr="006F528F">
              <w:rPr>
                <w:rFonts w:ascii="Arial" w:eastAsia="Calibri" w:hAnsi="Arial"/>
                <w:sz w:val="18"/>
                <w:szCs w:val="20"/>
              </w:rPr>
              <w:t>Bölöni Klára</w:t>
            </w:r>
          </w:p>
          <w:p w:rsidR="00333B5F" w:rsidRPr="006F528F" w:rsidRDefault="00333B5F" w:rsidP="008539D0">
            <w:pPr>
              <w:spacing w:line="276" w:lineRule="auto"/>
              <w:jc w:val="both"/>
              <w:rPr>
                <w:sz w:val="18"/>
              </w:rPr>
            </w:pPr>
            <w:r w:rsidRPr="006F528F">
              <w:rPr>
                <w:rFonts w:ascii="Arial" w:eastAsia="Calibri" w:hAnsi="Arial"/>
                <w:sz w:val="18"/>
                <w:szCs w:val="20"/>
              </w:rPr>
              <w:t>Babos Erika</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 xml:space="preserve">Gáspár Melinda </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Elevii au participat cu interes la acest spectacol.</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7.</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eastAsia="Calibri" w:hAnsi="Arial" w:cs="Arial"/>
                <w:sz w:val="18"/>
                <w:szCs w:val="20"/>
                <w:lang w:val="hu-HU"/>
              </w:rPr>
            </w:pPr>
            <w:r w:rsidRPr="006F528F">
              <w:rPr>
                <w:rFonts w:ascii="Arial" w:eastAsia="Calibri" w:hAnsi="Arial" w:cs="Arial"/>
                <w:sz w:val="18"/>
                <w:szCs w:val="20"/>
                <w:lang w:val="hu-HU"/>
              </w:rPr>
              <w:t>Concurs de educație plastică Varadinum</w:t>
            </w:r>
          </w:p>
          <w:p w:rsidR="00333B5F" w:rsidRPr="006F528F" w:rsidRDefault="00333B5F" w:rsidP="008539D0">
            <w:pPr>
              <w:suppressAutoHyphens/>
              <w:spacing w:line="276" w:lineRule="auto"/>
              <w:jc w:val="both"/>
              <w:rPr>
                <w:rFonts w:ascii="Arial" w:eastAsia="Calibri" w:hAnsi="Arial" w:cs="Arial"/>
                <w:sz w:val="18"/>
                <w:szCs w:val="20"/>
              </w:rPr>
            </w:pPr>
            <w:r w:rsidRPr="006F528F">
              <w:rPr>
                <w:rFonts w:ascii="Arial" w:eastAsia="Calibri" w:hAnsi="Arial" w:cs="Arial"/>
                <w:sz w:val="18"/>
                <w:szCs w:val="20"/>
                <w:lang w:val="hu-HU"/>
              </w:rPr>
              <w:t>Tema: ”Szent Laszlo a lovagkiraly!”-org. de Lic. Rom-</w:t>
            </w:r>
            <w:r w:rsidRPr="006F528F">
              <w:rPr>
                <w:rFonts w:ascii="Arial" w:eastAsia="Calibri" w:hAnsi="Arial" w:cs="Arial"/>
                <w:sz w:val="18"/>
                <w:szCs w:val="20"/>
                <w:lang w:val="hu-HU"/>
              </w:rPr>
              <w:lastRenderedPageBreak/>
              <w:t>Cat, ”Szent Laszlo”, Oradea –faza interjudețeană</w:t>
            </w: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lastRenderedPageBreak/>
              <w:t>Să participe cu interes la concursuri.</w:t>
            </w:r>
          </w:p>
          <w:p w:rsidR="00333B5F" w:rsidRPr="006F528F" w:rsidRDefault="00333B5F" w:rsidP="008539D0">
            <w:pPr>
              <w:snapToGrid w:val="0"/>
              <w:spacing w:line="360" w:lineRule="auto"/>
              <w:rPr>
                <w:rFonts w:eastAsia="Calibri"/>
                <w:sz w:val="18"/>
                <w:szCs w:val="20"/>
              </w:rPr>
            </w:pPr>
            <w:r w:rsidRPr="006F528F">
              <w:rPr>
                <w:rFonts w:ascii="Arial" w:eastAsia="Calibri" w:hAnsi="Arial" w:cs="Arial"/>
                <w:sz w:val="18"/>
                <w:szCs w:val="20"/>
              </w:rPr>
              <w:t>Dezvoltarea şi stimularea expresivităţii şi creativităţii.</w:t>
            </w:r>
          </w:p>
          <w:p w:rsidR="00333B5F" w:rsidRPr="006F528F" w:rsidRDefault="00333B5F" w:rsidP="008539D0">
            <w:pPr>
              <w:jc w:val="both"/>
              <w:rPr>
                <w:rFonts w:ascii="Arial" w:eastAsia="Calibri" w:hAnsi="Arial" w:cs="Arial"/>
                <w:sz w:val="18"/>
                <w:szCs w:val="20"/>
              </w:rPr>
            </w:pP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lastRenderedPageBreak/>
              <w:t>18.03.2018.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4 elevi</w:t>
            </w:r>
          </w:p>
        </w:tc>
        <w:tc>
          <w:tcPr>
            <w:tcW w:w="1559" w:type="dxa"/>
            <w:shd w:val="clear" w:color="auto" w:fill="auto"/>
            <w:tcMar>
              <w:left w:w="78" w:type="dxa"/>
            </w:tcMar>
          </w:tcPr>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Nagy Edit</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 xml:space="preserve">Elevii împreună cu mămicile lor au pregătit lucrări de creație </w:t>
            </w:r>
            <w:r w:rsidRPr="006F528F">
              <w:rPr>
                <w:rFonts w:ascii="Arial" w:eastAsia="Calibri" w:hAnsi="Arial" w:cs="Arial"/>
                <w:sz w:val="18"/>
                <w:szCs w:val="20"/>
              </w:rPr>
              <w:lastRenderedPageBreak/>
              <w:t>plastice reuşite,  estetice</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Au obținut rezultate bune:</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Fekete Cintia –P I</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-patru elevi au primit diplomă de participare</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lastRenderedPageBreak/>
              <w:t>8.</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eastAsia="Calibri" w:hAnsi="Arial" w:cs="Arial"/>
                <w:sz w:val="18"/>
                <w:szCs w:val="20"/>
              </w:rPr>
            </w:pPr>
            <w:r w:rsidRPr="006F528F">
              <w:rPr>
                <w:rFonts w:ascii="Arial" w:eastAsia="Calibri" w:hAnsi="Arial" w:cs="Arial"/>
                <w:sz w:val="18"/>
                <w:szCs w:val="20"/>
                <w:lang w:val="hu-HU"/>
              </w:rPr>
              <w:t>Vizită la Biblioteca Județeană ”Bod Peter”</w:t>
            </w: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t>Să participe cu interes la astfel de activități și să iubească cărțile.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21.03.2018.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23</w:t>
            </w:r>
          </w:p>
        </w:tc>
        <w:tc>
          <w:tcPr>
            <w:tcW w:w="1559" w:type="dxa"/>
            <w:shd w:val="clear" w:color="auto" w:fill="auto"/>
            <w:tcMar>
              <w:left w:w="78" w:type="dxa"/>
            </w:tcMar>
          </w:tcPr>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Nagy Edit</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-bibliotecarii</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Elevii au participat cu interes la această activitate, au ascultat un basm și pe baza celor ascultate au confecționat niște iepurași din hârtie colorată.</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9..</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eastAsia="Calibri" w:hAnsi="Arial" w:cs="Arial"/>
                <w:sz w:val="18"/>
                <w:szCs w:val="20"/>
              </w:rPr>
            </w:pPr>
            <w:r w:rsidRPr="006F528F">
              <w:rPr>
                <w:rFonts w:ascii="Arial" w:eastAsia="Calibri" w:hAnsi="Arial" w:cs="Arial"/>
                <w:sz w:val="18"/>
                <w:szCs w:val="20"/>
              </w:rPr>
              <w:t>Activitate sportivă la Arena în colaborare cu primăria municipală privind inițiierea în sport.</w:t>
            </w: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t>Să participe cu interes la activități sportive.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22.03.2018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49 elevi</w:t>
            </w:r>
          </w:p>
        </w:tc>
        <w:tc>
          <w:tcPr>
            <w:tcW w:w="1559" w:type="dxa"/>
            <w:shd w:val="clear" w:color="auto" w:fill="auto"/>
            <w:tcMar>
              <w:left w:w="78" w:type="dxa"/>
            </w:tcMar>
          </w:tcPr>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Babos Erika</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Nagy Edit</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Miklos Ervin</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Elevii au participat cu interes la această activitate alături de părinți.</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 xml:space="preserve">10. </w:t>
            </w:r>
          </w:p>
        </w:tc>
        <w:tc>
          <w:tcPr>
            <w:tcW w:w="2694" w:type="dxa"/>
            <w:shd w:val="clear" w:color="auto" w:fill="auto"/>
            <w:tcMar>
              <w:left w:w="78" w:type="dxa"/>
            </w:tcMar>
          </w:tcPr>
          <w:p w:rsidR="00333B5F" w:rsidRPr="006F528F" w:rsidRDefault="00333B5F" w:rsidP="008539D0">
            <w:pPr>
              <w:jc w:val="center"/>
              <w:rPr>
                <w:rFonts w:ascii="Arial" w:eastAsia="Calibri" w:hAnsi="Arial" w:cs="Arial"/>
                <w:b/>
                <w:sz w:val="18"/>
              </w:rPr>
            </w:pPr>
            <w:r w:rsidRPr="006F528F">
              <w:rPr>
                <w:rFonts w:ascii="Arial" w:eastAsia="Calibri" w:hAnsi="Arial" w:cs="Arial"/>
                <w:b/>
                <w:sz w:val="18"/>
                <w:szCs w:val="20"/>
              </w:rPr>
              <w:t>Săptămâna ”Școala altfel”</w:t>
            </w:r>
          </w:p>
        </w:tc>
        <w:tc>
          <w:tcPr>
            <w:tcW w:w="2409"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Raportul se află în raportul special al acestei săptămâni.</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26-29 martie 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116 elevi</w:t>
            </w:r>
          </w:p>
        </w:tc>
        <w:tc>
          <w:tcPr>
            <w:tcW w:w="1559"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Babos Erika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Gaspar Melinda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Dancs Gyongyver</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Boloni Klara</w:t>
            </w:r>
          </w:p>
          <w:p w:rsidR="00333B5F" w:rsidRPr="006F528F" w:rsidRDefault="00333B5F" w:rsidP="008539D0">
            <w:pPr>
              <w:jc w:val="center"/>
              <w:rPr>
                <w:rFonts w:ascii="Arial" w:eastAsia="Calibri" w:hAnsi="Arial" w:cs="Arial"/>
                <w:b/>
                <w:sz w:val="18"/>
              </w:rPr>
            </w:pPr>
            <w:r w:rsidRPr="006F528F">
              <w:rPr>
                <w:rFonts w:ascii="Arial" w:eastAsia="Calibri" w:hAnsi="Arial" w:cs="Arial"/>
                <w:sz w:val="18"/>
                <w:szCs w:val="20"/>
              </w:rPr>
              <w:t>Nagy Edit</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11.</w:t>
            </w:r>
          </w:p>
        </w:tc>
        <w:tc>
          <w:tcPr>
            <w:tcW w:w="2694" w:type="dxa"/>
            <w:shd w:val="clear" w:color="auto" w:fill="auto"/>
            <w:tcMar>
              <w:left w:w="78" w:type="dxa"/>
            </w:tcMar>
          </w:tcPr>
          <w:p w:rsidR="00333B5F" w:rsidRPr="006F528F" w:rsidRDefault="00333B5F" w:rsidP="008539D0">
            <w:pPr>
              <w:jc w:val="center"/>
              <w:rPr>
                <w:rFonts w:ascii="Arial" w:eastAsia="Calibri" w:hAnsi="Arial" w:cs="Arial"/>
                <w:b/>
                <w:sz w:val="18"/>
                <w:szCs w:val="20"/>
              </w:rPr>
            </w:pPr>
            <w:r w:rsidRPr="006F528F">
              <w:rPr>
                <w:rFonts w:ascii="Arial" w:eastAsia="Calibri" w:hAnsi="Arial" w:cs="Arial"/>
                <w:sz w:val="18"/>
                <w:szCs w:val="20"/>
                <w:lang w:val="hu-HU"/>
              </w:rPr>
              <w:t>Concurs de desen, organizat de Asociația Vadon</w:t>
            </w: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t>Să participe cu interes la concursuri.</w:t>
            </w:r>
          </w:p>
          <w:p w:rsidR="00333B5F" w:rsidRPr="006F528F" w:rsidRDefault="00333B5F" w:rsidP="008539D0">
            <w:pPr>
              <w:snapToGrid w:val="0"/>
              <w:spacing w:line="360" w:lineRule="auto"/>
              <w:rPr>
                <w:rFonts w:eastAsia="Calibri"/>
                <w:sz w:val="18"/>
                <w:szCs w:val="20"/>
              </w:rPr>
            </w:pPr>
            <w:r w:rsidRPr="006F528F">
              <w:rPr>
                <w:rFonts w:ascii="Arial" w:eastAsia="Calibri" w:hAnsi="Arial" w:cs="Arial"/>
                <w:sz w:val="18"/>
                <w:szCs w:val="20"/>
              </w:rPr>
              <w:t>Dezvoltarea şi stimularea expresivităţii şi creativităţii.</w:t>
            </w:r>
          </w:p>
          <w:p w:rsidR="00333B5F" w:rsidRPr="006F528F" w:rsidRDefault="00333B5F" w:rsidP="008539D0">
            <w:pPr>
              <w:jc w:val="center"/>
              <w:rPr>
                <w:rFonts w:ascii="Arial" w:eastAsia="Calibri" w:hAnsi="Arial" w:cs="Arial"/>
                <w:sz w:val="18"/>
                <w:szCs w:val="20"/>
              </w:rPr>
            </w:pP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11.04.2018.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6 elevi</w:t>
            </w:r>
          </w:p>
        </w:tc>
        <w:tc>
          <w:tcPr>
            <w:tcW w:w="1559"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sz w:val="18"/>
                <w:szCs w:val="20"/>
              </w:rPr>
              <w:t>Nagy Edit</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Elevii au realizat lucrări plastice reușite, dar n-au fost premiați.</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12.</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hAnsi="Arial" w:cs="Arial"/>
                <w:sz w:val="18"/>
              </w:rPr>
            </w:pPr>
            <w:r w:rsidRPr="006F528F">
              <w:rPr>
                <w:rFonts w:ascii="Arial" w:hAnsi="Arial" w:cs="Arial"/>
                <w:sz w:val="18"/>
                <w:lang w:val="hu-HU"/>
              </w:rPr>
              <w:t xml:space="preserve">Participare la </w:t>
            </w:r>
            <w:r w:rsidRPr="006F528F">
              <w:rPr>
                <w:rFonts w:ascii="Arial" w:hAnsi="Arial" w:cs="Arial"/>
                <w:b/>
                <w:sz w:val="18"/>
              </w:rPr>
              <w:t>Festivalul de teatrupentrucopii, ediția a XII-a, etapajudețeană</w:t>
            </w:r>
            <w:r w:rsidRPr="006F528F">
              <w:rPr>
                <w:rFonts w:ascii="Arial" w:hAnsi="Arial" w:cs="Arial"/>
                <w:sz w:val="18"/>
              </w:rPr>
              <w:t>.</w:t>
            </w:r>
          </w:p>
          <w:p w:rsidR="00333B5F" w:rsidRPr="006F528F" w:rsidRDefault="00333B5F" w:rsidP="008539D0">
            <w:pPr>
              <w:jc w:val="center"/>
              <w:rPr>
                <w:rFonts w:ascii="Arial" w:eastAsia="Calibri" w:hAnsi="Arial" w:cs="Arial"/>
                <w:sz w:val="18"/>
                <w:szCs w:val="20"/>
                <w:lang w:val="hu-HU"/>
              </w:rPr>
            </w:pPr>
          </w:p>
        </w:tc>
        <w:tc>
          <w:tcPr>
            <w:tcW w:w="2409" w:type="dxa"/>
            <w:shd w:val="clear" w:color="auto" w:fill="auto"/>
            <w:tcMar>
              <w:left w:w="78" w:type="dxa"/>
            </w:tcMar>
          </w:tcPr>
          <w:p w:rsidR="00333B5F" w:rsidRPr="006F528F" w:rsidRDefault="00333B5F" w:rsidP="008539D0">
            <w:pPr>
              <w:jc w:val="both"/>
              <w:rPr>
                <w:rFonts w:ascii="Arial" w:eastAsia="Calibri" w:hAnsi="Arial" w:cs="Arial"/>
                <w:sz w:val="18"/>
                <w:szCs w:val="20"/>
              </w:rPr>
            </w:pPr>
            <w:r w:rsidRPr="006F528F">
              <w:rPr>
                <w:rFonts w:ascii="Arial" w:eastAsia="Calibri" w:hAnsi="Arial" w:cs="Arial"/>
                <w:sz w:val="18"/>
                <w:szCs w:val="20"/>
              </w:rPr>
              <w:t>Să participle cu interes la festivaluri de teatrupentrucopii.</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23.03.2018.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19 elevi</w:t>
            </w:r>
          </w:p>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25 elevi</w:t>
            </w:r>
          </w:p>
        </w:tc>
        <w:tc>
          <w:tcPr>
            <w:tcW w:w="1559" w:type="dxa"/>
            <w:shd w:val="clear" w:color="auto" w:fill="auto"/>
            <w:tcMar>
              <w:left w:w="78" w:type="dxa"/>
            </w:tcMar>
          </w:tcPr>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 xml:space="preserve">Dancs Gyöngyvér </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sz w:val="18"/>
                <w:szCs w:val="20"/>
              </w:rPr>
              <w:t>Boloni Klara</w:t>
            </w:r>
          </w:p>
          <w:p w:rsidR="00333B5F" w:rsidRPr="006F528F" w:rsidRDefault="00333B5F" w:rsidP="008539D0">
            <w:pPr>
              <w:jc w:val="center"/>
              <w:rPr>
                <w:rFonts w:ascii="Arial" w:eastAsia="Calibri" w:hAnsi="Arial"/>
                <w:sz w:val="18"/>
                <w:szCs w:val="20"/>
              </w:rPr>
            </w:pP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 xml:space="preserve">Elevii din clasa a III-a au participat cu </w:t>
            </w:r>
            <w:r w:rsidRPr="006F528F">
              <w:rPr>
                <w:rFonts w:ascii="Arial" w:hAnsi="Arial" w:cs="Arial"/>
                <w:sz w:val="18"/>
              </w:rPr>
              <w:t xml:space="preserve">spectacolul „Dömdödöm” și </w:t>
            </w:r>
            <w:r w:rsidRPr="006F528F">
              <w:rPr>
                <w:rFonts w:ascii="Arial" w:eastAsia="Calibri" w:hAnsi="Arial" w:cs="Arial"/>
                <w:sz w:val="18"/>
                <w:szCs w:val="20"/>
              </w:rPr>
              <w:t>au obținut premiul II.</w:t>
            </w:r>
          </w:p>
          <w:p w:rsidR="00333B5F" w:rsidRPr="006F528F" w:rsidRDefault="00333B5F" w:rsidP="008539D0">
            <w:pPr>
              <w:suppressAutoHyphens/>
              <w:spacing w:line="360" w:lineRule="auto"/>
              <w:jc w:val="both"/>
              <w:rPr>
                <w:rFonts w:ascii="Arial" w:eastAsia="Calibri" w:hAnsi="Arial" w:cs="Arial"/>
                <w:sz w:val="18"/>
                <w:szCs w:val="20"/>
              </w:rPr>
            </w:pPr>
            <w:r w:rsidRPr="006F528F">
              <w:rPr>
                <w:rFonts w:ascii="Arial" w:eastAsia="Calibri" w:hAnsi="Arial" w:cs="Arial"/>
                <w:sz w:val="18"/>
                <w:szCs w:val="20"/>
              </w:rPr>
              <w:t xml:space="preserve">Cl. A IV-a  cu spectacolul </w:t>
            </w:r>
            <w:r w:rsidRPr="006F528F">
              <w:rPr>
                <w:sz w:val="18"/>
                <w:lang w:eastAsia="zh-CN"/>
              </w:rPr>
              <w:t>„</w:t>
            </w:r>
            <w:r w:rsidRPr="006F528F">
              <w:rPr>
                <w:rFonts w:ascii="Arial" w:eastAsia="Calibri" w:hAnsi="Arial" w:cs="Arial"/>
                <w:sz w:val="18"/>
                <w:szCs w:val="20"/>
              </w:rPr>
              <w:t>Bella-Flór hercegnő” și au obținut premiul III.</w:t>
            </w:r>
          </w:p>
          <w:p w:rsidR="00333B5F" w:rsidRPr="006F528F" w:rsidRDefault="00333B5F" w:rsidP="008539D0">
            <w:pPr>
              <w:jc w:val="center"/>
              <w:rPr>
                <w:rFonts w:ascii="Arial" w:eastAsia="Calibri" w:hAnsi="Arial" w:cs="Arial"/>
                <w:sz w:val="18"/>
                <w:szCs w:val="20"/>
              </w:rPr>
            </w:pP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13.</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eastAsia="Calibri" w:hAnsi="Arial" w:cs="Arial"/>
                <w:sz w:val="18"/>
                <w:szCs w:val="20"/>
              </w:rPr>
            </w:pPr>
            <w:r w:rsidRPr="006F528F">
              <w:rPr>
                <w:rFonts w:ascii="Arial" w:eastAsia="Calibri" w:hAnsi="Arial" w:cs="Arial"/>
                <w:sz w:val="18"/>
                <w:szCs w:val="20"/>
              </w:rPr>
              <w:t xml:space="preserve">Participare la concursul de interpretare cântece populare, cu titlul: </w:t>
            </w:r>
            <w:r w:rsidRPr="006F528F">
              <w:rPr>
                <w:rFonts w:ascii="Arial" w:eastAsia="Calibri" w:hAnsi="Arial" w:cs="Arial"/>
                <w:b/>
                <w:bCs/>
                <w:sz w:val="18"/>
                <w:szCs w:val="20"/>
              </w:rPr>
              <w:t>„</w:t>
            </w:r>
            <w:r w:rsidRPr="006F528F">
              <w:rPr>
                <w:rFonts w:ascii="Arial" w:eastAsia="Calibri" w:hAnsi="Arial" w:cs="Arial"/>
                <w:b/>
                <w:sz w:val="18"/>
                <w:szCs w:val="20"/>
              </w:rPr>
              <w:t>Háromszéki népdalbarátok vetélkedője” - Concurs de interpretare cântece populare</w:t>
            </w:r>
            <w:r w:rsidRPr="006F528F">
              <w:rPr>
                <w:rFonts w:ascii="Arial" w:eastAsia="Calibri" w:hAnsi="Arial" w:cs="Arial"/>
                <w:sz w:val="18"/>
                <w:szCs w:val="20"/>
              </w:rPr>
              <w:t>, faza zonală.</w:t>
            </w:r>
          </w:p>
          <w:p w:rsidR="00333B5F" w:rsidRPr="006F528F" w:rsidRDefault="00333B5F" w:rsidP="008539D0">
            <w:pPr>
              <w:suppressAutoHyphens/>
              <w:spacing w:line="276" w:lineRule="auto"/>
              <w:jc w:val="both"/>
              <w:rPr>
                <w:rFonts w:ascii="Arial" w:hAnsi="Arial" w:cs="Arial"/>
                <w:sz w:val="18"/>
              </w:rPr>
            </w:pPr>
          </w:p>
        </w:tc>
        <w:tc>
          <w:tcPr>
            <w:tcW w:w="2409" w:type="dxa"/>
            <w:shd w:val="clear" w:color="auto" w:fill="auto"/>
            <w:tcMar>
              <w:left w:w="78" w:type="dxa"/>
            </w:tcMar>
          </w:tcPr>
          <w:p w:rsidR="00333B5F" w:rsidRPr="006F528F" w:rsidRDefault="00333B5F" w:rsidP="008539D0">
            <w:pPr>
              <w:spacing w:line="360" w:lineRule="auto"/>
              <w:jc w:val="center"/>
              <w:rPr>
                <w:rFonts w:ascii="Arial" w:eastAsia="Calibri" w:hAnsi="Arial" w:cs="Arial"/>
                <w:sz w:val="18"/>
              </w:rPr>
            </w:pPr>
            <w:r w:rsidRPr="006F528F">
              <w:rPr>
                <w:rFonts w:ascii="Arial" w:eastAsia="Calibri" w:hAnsi="Arial" w:cs="Arial"/>
                <w:sz w:val="18"/>
                <w:szCs w:val="20"/>
              </w:rPr>
              <w:lastRenderedPageBreak/>
              <w:t>Elevii să participe cu interes și cu dăruire la concurs și să obțină rezultate cât mai bune.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07.05.2018.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cl. 0–IV</w:t>
            </w:r>
          </w:p>
        </w:tc>
        <w:tc>
          <w:tcPr>
            <w:tcW w:w="1559"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Babos Erika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Gaspar Melinda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Dancs Gyongyver</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Boloni Klara</w:t>
            </w:r>
          </w:p>
          <w:p w:rsidR="00333B5F" w:rsidRPr="006F528F" w:rsidRDefault="00333B5F" w:rsidP="008539D0">
            <w:pPr>
              <w:spacing w:line="276" w:lineRule="auto"/>
              <w:jc w:val="both"/>
              <w:rPr>
                <w:rFonts w:ascii="Arial" w:eastAsia="Calibri" w:hAnsi="Arial"/>
                <w:sz w:val="18"/>
                <w:szCs w:val="20"/>
              </w:rPr>
            </w:pPr>
            <w:r w:rsidRPr="006F528F">
              <w:rPr>
                <w:rFonts w:ascii="Arial" w:eastAsia="Calibri" w:hAnsi="Arial" w:cs="Arial"/>
                <w:sz w:val="18"/>
                <w:szCs w:val="20"/>
              </w:rPr>
              <w:t>Nagy Edit</w:t>
            </w:r>
            <w:r w:rsidRPr="006F528F">
              <w:rPr>
                <w:rFonts w:ascii="Arial" w:eastAsia="Calibri" w:hAnsi="Arial"/>
                <w:sz w:val="18"/>
                <w:szCs w:val="20"/>
              </w:rPr>
              <w:t xml:space="preserve"> </w:t>
            </w:r>
          </w:p>
        </w:tc>
        <w:tc>
          <w:tcPr>
            <w:tcW w:w="1418" w:type="dxa"/>
            <w:shd w:val="clear" w:color="auto" w:fill="auto"/>
            <w:tcMar>
              <w:left w:w="78" w:type="dxa"/>
            </w:tcMar>
          </w:tcPr>
          <w:p w:rsidR="00333B5F" w:rsidRPr="006F528F" w:rsidRDefault="00333B5F" w:rsidP="008539D0">
            <w:pPr>
              <w:snapToGrid w:val="0"/>
              <w:spacing w:line="360" w:lineRule="auto"/>
              <w:jc w:val="center"/>
              <w:rPr>
                <w:rFonts w:ascii="Arial" w:eastAsia="Calibri" w:hAnsi="Arial" w:cs="Arial"/>
                <w:sz w:val="18"/>
              </w:rPr>
            </w:pPr>
            <w:r w:rsidRPr="006F528F">
              <w:rPr>
                <w:rFonts w:ascii="Arial" w:eastAsia="Calibri" w:hAnsi="Arial" w:cs="Arial"/>
                <w:sz w:val="18"/>
                <w:szCs w:val="20"/>
              </w:rPr>
              <w:t xml:space="preserve">Elevii au participat cu interes și cu dăruire la concurs și au </w:t>
            </w:r>
            <w:r w:rsidRPr="006F528F">
              <w:rPr>
                <w:rFonts w:ascii="Arial" w:eastAsia="Calibri" w:hAnsi="Arial" w:cs="Arial"/>
                <w:sz w:val="18"/>
                <w:szCs w:val="20"/>
              </w:rPr>
              <w:lastRenderedPageBreak/>
              <w:t>obținut rezultate bune.</w:t>
            </w:r>
          </w:p>
          <w:p w:rsidR="00333B5F" w:rsidRPr="006F528F" w:rsidRDefault="00333B5F" w:rsidP="008539D0">
            <w:pPr>
              <w:jc w:val="center"/>
              <w:rPr>
                <w:rFonts w:ascii="Arial" w:eastAsia="Calibri" w:hAnsi="Arial" w:cs="Arial"/>
                <w:sz w:val="18"/>
                <w:szCs w:val="20"/>
              </w:rPr>
            </w:pP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lastRenderedPageBreak/>
              <w:t xml:space="preserve">14. </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eastAsia="Calibri" w:hAnsi="Arial" w:cs="Arial"/>
                <w:sz w:val="18"/>
                <w:szCs w:val="20"/>
              </w:rPr>
            </w:pPr>
            <w:r w:rsidRPr="006F528F">
              <w:rPr>
                <w:rFonts w:ascii="Arial" w:eastAsia="Calibri" w:hAnsi="Arial" w:cs="Arial"/>
                <w:sz w:val="18"/>
                <w:szCs w:val="20"/>
              </w:rPr>
              <w:t>Organizarea serbării pentru Ziua Mamei</w:t>
            </w:r>
          </w:p>
        </w:tc>
        <w:tc>
          <w:tcPr>
            <w:tcW w:w="2409" w:type="dxa"/>
            <w:shd w:val="clear" w:color="auto" w:fill="auto"/>
            <w:tcMar>
              <w:left w:w="78" w:type="dxa"/>
            </w:tcMar>
          </w:tcPr>
          <w:p w:rsidR="00333B5F" w:rsidRPr="006F528F" w:rsidRDefault="00333B5F" w:rsidP="008539D0">
            <w:pPr>
              <w:spacing w:line="360" w:lineRule="auto"/>
              <w:jc w:val="center"/>
              <w:rPr>
                <w:rFonts w:ascii="Arial" w:eastAsia="Calibri" w:hAnsi="Arial" w:cs="Arial"/>
                <w:sz w:val="18"/>
                <w:szCs w:val="20"/>
              </w:rPr>
            </w:pPr>
            <w:r w:rsidRPr="006F528F">
              <w:rPr>
                <w:rFonts w:ascii="Arial" w:eastAsia="Calibri" w:hAnsi="Arial" w:cs="Arial"/>
                <w:sz w:val="18"/>
                <w:szCs w:val="20"/>
              </w:rPr>
              <w:t>Dezvoltarea sentimentelor față de apropiații noștri, față de obiceiuri legate de serbările neconvenționale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Mai 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26 elevi</w:t>
            </w:r>
          </w:p>
        </w:tc>
        <w:tc>
          <w:tcPr>
            <w:tcW w:w="1559"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Babos Erika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Gaspar Melinda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Dancs Gyongyver</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Boloni Klara</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Nagy Edit</w:t>
            </w:r>
          </w:p>
        </w:tc>
        <w:tc>
          <w:tcPr>
            <w:tcW w:w="1418" w:type="dxa"/>
            <w:shd w:val="clear" w:color="auto" w:fill="auto"/>
            <w:tcMar>
              <w:left w:w="78" w:type="dxa"/>
            </w:tcMar>
          </w:tcPr>
          <w:p w:rsidR="00333B5F" w:rsidRPr="006F528F" w:rsidRDefault="00333B5F" w:rsidP="008539D0">
            <w:pPr>
              <w:snapToGrid w:val="0"/>
              <w:spacing w:line="360" w:lineRule="auto"/>
              <w:jc w:val="center"/>
              <w:rPr>
                <w:rFonts w:ascii="Arial" w:eastAsia="Calibri" w:hAnsi="Arial" w:cs="Arial"/>
                <w:sz w:val="18"/>
                <w:szCs w:val="20"/>
              </w:rPr>
            </w:pPr>
            <w:r w:rsidRPr="006F528F">
              <w:rPr>
                <w:rFonts w:ascii="Arial" w:eastAsia="Calibri" w:hAnsi="Arial" w:cs="Arial"/>
                <w:sz w:val="18"/>
                <w:szCs w:val="20"/>
              </w:rPr>
              <w:t>Elevii au participat cu interes și cu dăruire la această activitate.</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15.</w:t>
            </w:r>
          </w:p>
        </w:tc>
        <w:tc>
          <w:tcPr>
            <w:tcW w:w="2694" w:type="dxa"/>
            <w:shd w:val="clear" w:color="auto" w:fill="auto"/>
            <w:tcMar>
              <w:left w:w="78" w:type="dxa"/>
            </w:tcMar>
          </w:tcPr>
          <w:p w:rsidR="00333B5F" w:rsidRPr="006F528F" w:rsidRDefault="00333B5F" w:rsidP="008539D0">
            <w:pPr>
              <w:suppressAutoHyphens/>
              <w:spacing w:line="276" w:lineRule="auto"/>
              <w:jc w:val="both"/>
              <w:rPr>
                <w:rFonts w:ascii="Arial" w:eastAsia="Calibri" w:hAnsi="Arial" w:cs="Arial"/>
                <w:sz w:val="18"/>
                <w:szCs w:val="20"/>
              </w:rPr>
            </w:pPr>
            <w:r w:rsidRPr="006F528F">
              <w:rPr>
                <w:rFonts w:ascii="Arial" w:eastAsia="Calibri" w:hAnsi="Arial" w:cs="Arial"/>
                <w:sz w:val="18"/>
                <w:szCs w:val="20"/>
              </w:rPr>
              <w:t>Excursie la Biserica Evanghelică Fortificată din Prejmer, Rezervația de Zimbri din Vama Buzăului și a cascadei Urlătoarea.</w:t>
            </w:r>
          </w:p>
        </w:tc>
        <w:tc>
          <w:tcPr>
            <w:tcW w:w="2409" w:type="dxa"/>
            <w:shd w:val="clear" w:color="auto" w:fill="auto"/>
            <w:tcMar>
              <w:left w:w="78" w:type="dxa"/>
            </w:tcMar>
          </w:tcPr>
          <w:p w:rsidR="00333B5F" w:rsidRPr="006F528F" w:rsidRDefault="00333B5F" w:rsidP="008539D0">
            <w:pPr>
              <w:spacing w:line="360" w:lineRule="auto"/>
              <w:rPr>
                <w:rFonts w:ascii="Arial" w:eastAsia="Calibri" w:hAnsi="Arial" w:cs="Arial"/>
                <w:sz w:val="18"/>
                <w:szCs w:val="20"/>
              </w:rPr>
            </w:pPr>
            <w:r w:rsidRPr="006F528F">
              <w:rPr>
                <w:rFonts w:ascii="Arial" w:eastAsia="Calibri" w:hAnsi="Arial" w:cs="Arial"/>
                <w:sz w:val="18"/>
                <w:szCs w:val="20"/>
              </w:rPr>
              <w:t>Să cunoască locurile înconjurătoare și obiceiurile culturale.</w:t>
            </w:r>
          </w:p>
          <w:p w:rsidR="00333B5F" w:rsidRPr="006F528F" w:rsidRDefault="00333B5F" w:rsidP="008539D0">
            <w:pPr>
              <w:spacing w:line="360" w:lineRule="auto"/>
              <w:rPr>
                <w:sz w:val="18"/>
              </w:rPr>
            </w:pPr>
            <w:r w:rsidRPr="006F528F">
              <w:rPr>
                <w:rFonts w:ascii="Arial" w:eastAsia="Calibri" w:hAnsi="Arial" w:cs="Arial"/>
                <w:sz w:val="18"/>
                <w:szCs w:val="20"/>
              </w:rPr>
              <w:t>Să învețe să prețuiască și să păstreze mediul înconjurător curat.</w:t>
            </w:r>
          </w:p>
          <w:p w:rsidR="00333B5F" w:rsidRPr="006F528F" w:rsidRDefault="00333B5F" w:rsidP="008539D0">
            <w:pPr>
              <w:spacing w:line="360" w:lineRule="auto"/>
              <w:jc w:val="center"/>
              <w:rPr>
                <w:rFonts w:ascii="Arial" w:eastAsia="Calibri" w:hAnsi="Arial" w:cs="Arial"/>
                <w:sz w:val="18"/>
                <w:szCs w:val="20"/>
              </w:rPr>
            </w:pPr>
            <w:r w:rsidRPr="006F528F">
              <w:rPr>
                <w:rFonts w:ascii="Arial" w:eastAsia="Calibri" w:hAnsi="Arial" w:cs="Arial"/>
                <w:sz w:val="18"/>
                <w:szCs w:val="20"/>
              </w:rPr>
              <w:t>Să se socializeze prin acivități și jocuri distractive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07.06.2018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rPr>
              <w:t>50 de elevi</w:t>
            </w:r>
          </w:p>
        </w:tc>
        <w:tc>
          <w:tcPr>
            <w:tcW w:w="1559"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Babos Erika</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Gaspar Melinda</w:t>
            </w:r>
          </w:p>
        </w:tc>
        <w:tc>
          <w:tcPr>
            <w:tcW w:w="1418" w:type="dxa"/>
            <w:shd w:val="clear" w:color="auto" w:fill="auto"/>
            <w:tcMar>
              <w:left w:w="78" w:type="dxa"/>
            </w:tcMar>
          </w:tcPr>
          <w:p w:rsidR="00333B5F" w:rsidRPr="006F528F" w:rsidRDefault="00333B5F" w:rsidP="008539D0">
            <w:pPr>
              <w:snapToGrid w:val="0"/>
              <w:spacing w:line="360" w:lineRule="auto"/>
              <w:jc w:val="center"/>
              <w:rPr>
                <w:rFonts w:ascii="Arial" w:eastAsia="Calibri" w:hAnsi="Arial" w:cs="Arial"/>
                <w:sz w:val="18"/>
                <w:szCs w:val="20"/>
              </w:rPr>
            </w:pPr>
            <w:r w:rsidRPr="006F528F">
              <w:rPr>
                <w:rFonts w:ascii="Arial" w:eastAsia="Calibri" w:hAnsi="Arial" w:cs="Arial"/>
                <w:bCs/>
                <w:sz w:val="18"/>
                <w:szCs w:val="20"/>
              </w:rPr>
              <w:t>Elevii au petrecut momente plăcute în excursie cu multă mişcare şi distracţie.</w:t>
            </w:r>
          </w:p>
        </w:tc>
      </w:tr>
      <w:tr w:rsidR="00333B5F" w:rsidRPr="006F528F" w:rsidTr="00D164B1">
        <w:tc>
          <w:tcPr>
            <w:tcW w:w="567"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hAnsi="Arial"/>
                <w:sz w:val="18"/>
                <w:szCs w:val="20"/>
                <w:lang w:val="hu-HU"/>
              </w:rPr>
              <w:t>16.</w:t>
            </w:r>
          </w:p>
        </w:tc>
        <w:tc>
          <w:tcPr>
            <w:tcW w:w="2694" w:type="dxa"/>
            <w:shd w:val="clear" w:color="auto" w:fill="auto"/>
            <w:tcMar>
              <w:left w:w="78" w:type="dxa"/>
            </w:tcMar>
          </w:tcPr>
          <w:p w:rsidR="00333B5F" w:rsidRPr="006F528F" w:rsidRDefault="00333B5F" w:rsidP="008539D0">
            <w:pPr>
              <w:rPr>
                <w:rFonts w:ascii="Arial" w:hAnsi="Arial" w:cs="Arial"/>
                <w:b/>
                <w:sz w:val="18"/>
                <w:szCs w:val="20"/>
              </w:rPr>
            </w:pPr>
            <w:r w:rsidRPr="006F528F">
              <w:rPr>
                <w:rFonts w:ascii="Arial" w:eastAsia="Calibri" w:hAnsi="Arial" w:cs="Arial"/>
                <w:b/>
                <w:sz w:val="18"/>
                <w:szCs w:val="20"/>
              </w:rPr>
              <w:t>Tabăra de varăînlocalitateaZăbala</w:t>
            </w:r>
            <w:r w:rsidRPr="006F528F">
              <w:rPr>
                <w:rFonts w:ascii="Arial" w:eastAsia="Calibri" w:hAnsi="Arial" w:cs="Arial"/>
                <w:sz w:val="18"/>
                <w:szCs w:val="20"/>
              </w:rPr>
              <w:t>, jud. Covasna, unde am vizitatgrădinaCastelului Mikes, respectivMuzeul de Expoziție a CulturiiCeangău.</w:t>
            </w:r>
          </w:p>
        </w:tc>
        <w:tc>
          <w:tcPr>
            <w:tcW w:w="2409" w:type="dxa"/>
            <w:shd w:val="clear" w:color="auto" w:fill="auto"/>
            <w:tcMar>
              <w:left w:w="78" w:type="dxa"/>
            </w:tcMar>
          </w:tcPr>
          <w:p w:rsidR="00333B5F" w:rsidRPr="006F528F" w:rsidRDefault="00333B5F" w:rsidP="008539D0">
            <w:pPr>
              <w:spacing w:line="360" w:lineRule="auto"/>
              <w:rPr>
                <w:rFonts w:ascii="Arial" w:eastAsia="Calibri" w:hAnsi="Arial" w:cs="Arial"/>
                <w:sz w:val="18"/>
                <w:szCs w:val="20"/>
              </w:rPr>
            </w:pPr>
            <w:r w:rsidRPr="006F528F">
              <w:rPr>
                <w:rFonts w:ascii="Arial" w:eastAsia="Calibri" w:hAnsi="Arial" w:cs="Arial"/>
                <w:sz w:val="18"/>
                <w:szCs w:val="20"/>
              </w:rPr>
              <w:t>Săcunoascălocurileînconjurătoareșiobiceiurileculturale.</w:t>
            </w:r>
          </w:p>
          <w:p w:rsidR="00333B5F" w:rsidRPr="006F528F" w:rsidRDefault="00333B5F" w:rsidP="008539D0">
            <w:pPr>
              <w:spacing w:line="360" w:lineRule="auto"/>
              <w:rPr>
                <w:sz w:val="18"/>
              </w:rPr>
            </w:pPr>
            <w:r w:rsidRPr="006F528F">
              <w:rPr>
                <w:rFonts w:ascii="Arial" w:eastAsia="Calibri" w:hAnsi="Arial" w:cs="Arial"/>
                <w:sz w:val="18"/>
                <w:szCs w:val="20"/>
              </w:rPr>
              <w:t>Săînvețesăprețuiascășisăpăstrezemediulînconjurătorcurat.</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Să se socializeze prin acivități și jocuri distractive.</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lang w:val="hu-HU"/>
              </w:rPr>
              <w:t>12-15.06.2018.</w:t>
            </w:r>
          </w:p>
        </w:tc>
        <w:tc>
          <w:tcPr>
            <w:tcW w:w="992" w:type="dxa"/>
            <w:shd w:val="clear" w:color="auto" w:fill="auto"/>
            <w:tcMar>
              <w:left w:w="78" w:type="dxa"/>
            </w:tcMar>
          </w:tcPr>
          <w:p w:rsidR="00333B5F" w:rsidRPr="006F528F" w:rsidRDefault="00333B5F" w:rsidP="008539D0">
            <w:pPr>
              <w:rPr>
                <w:rFonts w:ascii="Arial" w:eastAsia="Calibri" w:hAnsi="Arial" w:cs="Arial"/>
                <w:sz w:val="18"/>
                <w:szCs w:val="20"/>
              </w:rPr>
            </w:pPr>
            <w:r w:rsidRPr="006F528F">
              <w:rPr>
                <w:rFonts w:ascii="Arial" w:eastAsia="Calibri" w:hAnsi="Arial" w:cs="Arial"/>
                <w:sz w:val="18"/>
                <w:szCs w:val="20"/>
                <w:lang w:val="hu-HU"/>
              </w:rPr>
              <w:t>20 elevi</w:t>
            </w:r>
          </w:p>
        </w:tc>
        <w:tc>
          <w:tcPr>
            <w:tcW w:w="1559" w:type="dxa"/>
            <w:shd w:val="clear" w:color="auto" w:fill="auto"/>
            <w:tcMar>
              <w:left w:w="78" w:type="dxa"/>
            </w:tcMar>
          </w:tcPr>
          <w:p w:rsidR="00333B5F" w:rsidRPr="006F528F" w:rsidRDefault="00333B5F" w:rsidP="008539D0">
            <w:pPr>
              <w:spacing w:line="360" w:lineRule="auto"/>
              <w:rPr>
                <w:rFonts w:ascii="Arial" w:eastAsia="Calibri" w:hAnsi="Arial" w:cs="Arial"/>
                <w:sz w:val="18"/>
                <w:szCs w:val="20"/>
              </w:rPr>
            </w:pPr>
            <w:r w:rsidRPr="006F528F">
              <w:rPr>
                <w:rFonts w:ascii="Arial" w:eastAsia="Calibri" w:hAnsi="Arial" w:cs="Arial"/>
                <w:sz w:val="18"/>
                <w:szCs w:val="20"/>
              </w:rPr>
              <w:t xml:space="preserve"> Dancs Gyöngyvér</w:t>
            </w:r>
          </w:p>
          <w:p w:rsidR="00333B5F" w:rsidRPr="006F528F" w:rsidRDefault="00333B5F" w:rsidP="008539D0">
            <w:pPr>
              <w:jc w:val="center"/>
              <w:rPr>
                <w:rFonts w:ascii="Arial" w:eastAsia="Calibri" w:hAnsi="Arial" w:cs="Arial"/>
                <w:sz w:val="18"/>
                <w:szCs w:val="20"/>
              </w:rPr>
            </w:pPr>
            <w:r w:rsidRPr="006F528F">
              <w:rPr>
                <w:rFonts w:ascii="Arial" w:eastAsia="Calibri" w:hAnsi="Arial" w:cs="Arial"/>
                <w:sz w:val="18"/>
                <w:szCs w:val="20"/>
              </w:rPr>
              <w:t>Kern</w:t>
            </w:r>
            <w:r w:rsidRPr="006F528F">
              <w:rPr>
                <w:rFonts w:ascii="Arial" w:eastAsia="Calibri" w:hAnsi="Arial" w:cs="Arial"/>
                <w:sz w:val="18"/>
                <w:szCs w:val="20"/>
                <w:lang w:val="hu-HU"/>
              </w:rPr>
              <w:t>ászt Irma</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szCs w:val="20"/>
              </w:rPr>
            </w:pPr>
            <w:r w:rsidRPr="006F528F">
              <w:rPr>
                <w:rFonts w:ascii="Arial" w:eastAsia="Calibri" w:hAnsi="Arial" w:cs="Arial"/>
                <w:bCs/>
                <w:sz w:val="18"/>
                <w:szCs w:val="20"/>
                <w:lang w:val="hu-HU"/>
              </w:rPr>
              <w:t xml:space="preserve">Eleviiau petrecut </w:t>
            </w:r>
            <w:r w:rsidRPr="006F528F">
              <w:rPr>
                <w:rFonts w:ascii="Arial" w:eastAsia="Calibri" w:hAnsi="Arial" w:cs="Arial"/>
                <w:bCs/>
                <w:sz w:val="18"/>
                <w:szCs w:val="20"/>
              </w:rPr>
              <w:t>momente</w:t>
            </w:r>
            <w:r w:rsidRPr="006F528F">
              <w:rPr>
                <w:rFonts w:ascii="Arial" w:eastAsia="Calibri" w:hAnsi="Arial" w:cs="Arial"/>
                <w:bCs/>
                <w:sz w:val="18"/>
                <w:szCs w:val="20"/>
                <w:lang w:val="hu-HU"/>
              </w:rPr>
              <w:t xml:space="preserve"> plăcut</w:t>
            </w:r>
            <w:r w:rsidRPr="006F528F">
              <w:rPr>
                <w:rFonts w:ascii="Arial" w:eastAsia="Calibri" w:hAnsi="Arial" w:cs="Arial"/>
                <w:bCs/>
                <w:sz w:val="18"/>
                <w:szCs w:val="20"/>
              </w:rPr>
              <w:t>e</w:t>
            </w:r>
            <w:r w:rsidRPr="006F528F">
              <w:rPr>
                <w:rFonts w:ascii="Arial" w:eastAsia="Calibri" w:hAnsi="Arial" w:cs="Arial"/>
                <w:bCs/>
                <w:sz w:val="18"/>
                <w:szCs w:val="20"/>
                <w:lang w:val="hu-HU"/>
              </w:rPr>
              <w:t xml:space="preserve"> în tabără, cu multă mişcare şi distracţie.</w:t>
            </w:r>
          </w:p>
        </w:tc>
      </w:tr>
      <w:tr w:rsidR="00333B5F" w:rsidRPr="006F528F" w:rsidTr="00D164B1">
        <w:tc>
          <w:tcPr>
            <w:tcW w:w="567" w:type="dxa"/>
            <w:shd w:val="clear" w:color="auto" w:fill="auto"/>
            <w:tcMar>
              <w:left w:w="78" w:type="dxa"/>
            </w:tcMar>
          </w:tcPr>
          <w:p w:rsidR="00333B5F" w:rsidRPr="006F528F" w:rsidRDefault="00333B5F" w:rsidP="008539D0">
            <w:pPr>
              <w:jc w:val="center"/>
              <w:rPr>
                <w:sz w:val="18"/>
                <w:szCs w:val="20"/>
              </w:rPr>
            </w:pPr>
            <w:r w:rsidRPr="006F528F">
              <w:rPr>
                <w:rFonts w:ascii="Arial" w:eastAsia="Calibri" w:hAnsi="Arial" w:cs="Arial"/>
                <w:sz w:val="18"/>
                <w:szCs w:val="20"/>
              </w:rPr>
              <w:t>17.</w:t>
            </w:r>
          </w:p>
        </w:tc>
        <w:tc>
          <w:tcPr>
            <w:tcW w:w="2694" w:type="dxa"/>
            <w:shd w:val="clear" w:color="auto" w:fill="auto"/>
            <w:tcMar>
              <w:left w:w="78" w:type="dxa"/>
            </w:tcMar>
          </w:tcPr>
          <w:p w:rsidR="00333B5F" w:rsidRPr="006F528F" w:rsidRDefault="00333B5F" w:rsidP="008539D0">
            <w:pPr>
              <w:rPr>
                <w:rFonts w:ascii="Arial" w:hAnsi="Arial" w:cs="Arial"/>
                <w:sz w:val="18"/>
              </w:rPr>
            </w:pPr>
            <w:r w:rsidRPr="006F528F">
              <w:rPr>
                <w:rFonts w:ascii="Arial" w:hAnsi="Arial" w:cs="Arial"/>
                <w:b/>
                <w:sz w:val="18"/>
                <w:szCs w:val="20"/>
              </w:rPr>
              <w:t>Ziua Liceului de Arte „Plugor Sándor”</w:t>
            </w:r>
            <w:r w:rsidRPr="006F528F">
              <w:rPr>
                <w:rFonts w:ascii="Arial" w:hAnsi="Arial" w:cs="Arial"/>
                <w:sz w:val="18"/>
                <w:szCs w:val="20"/>
              </w:rPr>
              <w:t>, unde am participat la următoarele activități: concursuri sportive, organizate de catedra de sport a Liceului, urmate de premiere, vizionarea concertului formației „Evilági” în sala festivă a liceului, ”Face painting”- organizat de catedra de Arte Plastice,</w:t>
            </w:r>
            <w:r w:rsidRPr="006F528F">
              <w:rPr>
                <w:rFonts w:ascii="Arial" w:eastAsia="Calibri" w:hAnsi="Arial" w:cs="Arial"/>
                <w:sz w:val="18"/>
                <w:szCs w:val="20"/>
              </w:rPr>
              <w:t xml:space="preserve"> dans modern. </w:t>
            </w:r>
          </w:p>
        </w:tc>
        <w:tc>
          <w:tcPr>
            <w:tcW w:w="2409"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 xml:space="preserve">Elevii să participe cu interes și cu dăruire la </w:t>
            </w:r>
            <w:r w:rsidRPr="006F528F">
              <w:rPr>
                <w:rFonts w:ascii="Arial" w:hAnsi="Arial" w:cs="Arial"/>
                <w:b/>
                <w:sz w:val="18"/>
                <w:szCs w:val="20"/>
              </w:rPr>
              <w:t>Ziua Liceului de Arte „Plugor Sándor”</w:t>
            </w:r>
            <w:r w:rsidRPr="006F528F">
              <w:rPr>
                <w:rFonts w:ascii="Arial" w:eastAsia="Calibri" w:hAnsi="Arial" w:cs="Arial"/>
                <w:sz w:val="18"/>
                <w:szCs w:val="20"/>
              </w:rPr>
              <w:t xml:space="preserve"> .</w:t>
            </w:r>
          </w:p>
        </w:tc>
        <w:tc>
          <w:tcPr>
            <w:tcW w:w="993"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12.06.2018.</w:t>
            </w:r>
          </w:p>
        </w:tc>
        <w:tc>
          <w:tcPr>
            <w:tcW w:w="992" w:type="dxa"/>
            <w:shd w:val="clear" w:color="auto" w:fill="auto"/>
            <w:tcMar>
              <w:left w:w="78" w:type="dxa"/>
            </w:tcMar>
          </w:tcPr>
          <w:p w:rsidR="00333B5F" w:rsidRPr="006F528F" w:rsidRDefault="00333B5F" w:rsidP="008539D0">
            <w:pPr>
              <w:rPr>
                <w:rFonts w:ascii="Arial" w:eastAsia="Calibri" w:hAnsi="Arial" w:cs="Arial"/>
                <w:b/>
                <w:sz w:val="18"/>
              </w:rPr>
            </w:pPr>
            <w:r w:rsidRPr="006F528F">
              <w:rPr>
                <w:rFonts w:ascii="Arial" w:eastAsia="Calibri" w:hAnsi="Arial" w:cs="Arial"/>
                <w:sz w:val="18"/>
                <w:szCs w:val="20"/>
              </w:rPr>
              <w:t>116 elevi</w:t>
            </w:r>
          </w:p>
        </w:tc>
        <w:tc>
          <w:tcPr>
            <w:tcW w:w="1559"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Babos Erika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Gaspar Melinda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Dancs Gyongyver</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Boloni Klara</w:t>
            </w:r>
          </w:p>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Nagy Edit</w:t>
            </w:r>
          </w:p>
        </w:tc>
        <w:tc>
          <w:tcPr>
            <w:tcW w:w="1418" w:type="dxa"/>
            <w:shd w:val="clear" w:color="auto" w:fill="auto"/>
            <w:tcMar>
              <w:left w:w="78" w:type="dxa"/>
            </w:tcMar>
          </w:tcPr>
          <w:p w:rsidR="00333B5F" w:rsidRPr="006F528F" w:rsidRDefault="00333B5F" w:rsidP="008539D0">
            <w:pPr>
              <w:jc w:val="center"/>
              <w:rPr>
                <w:rFonts w:ascii="Arial" w:eastAsia="Calibri" w:hAnsi="Arial" w:cs="Arial"/>
                <w:sz w:val="18"/>
              </w:rPr>
            </w:pPr>
            <w:r w:rsidRPr="006F528F">
              <w:rPr>
                <w:rFonts w:ascii="Arial" w:eastAsia="Calibri" w:hAnsi="Arial" w:cs="Arial"/>
                <w:sz w:val="18"/>
                <w:szCs w:val="20"/>
              </w:rPr>
              <w:t>Elevii au participat cu interes și cu dăruire la această activitate.</w:t>
            </w:r>
          </w:p>
        </w:tc>
      </w:tr>
      <w:tr w:rsidR="00333B5F" w:rsidRPr="006F528F" w:rsidTr="00D164B1">
        <w:tc>
          <w:tcPr>
            <w:tcW w:w="567" w:type="dxa"/>
            <w:tcBorders>
              <w:top w:val="nil"/>
            </w:tcBorders>
            <w:shd w:val="clear" w:color="auto" w:fill="auto"/>
            <w:tcMar>
              <w:left w:w="78" w:type="dxa"/>
            </w:tcMar>
          </w:tcPr>
          <w:p w:rsidR="00333B5F" w:rsidRPr="006F528F" w:rsidRDefault="00333B5F" w:rsidP="008539D0">
            <w:pPr>
              <w:spacing w:line="360" w:lineRule="auto"/>
              <w:jc w:val="center"/>
              <w:rPr>
                <w:rFonts w:ascii="Arial" w:hAnsi="Arial"/>
                <w:sz w:val="18"/>
                <w:szCs w:val="20"/>
              </w:rPr>
            </w:pPr>
            <w:r w:rsidRPr="006F528F">
              <w:rPr>
                <w:rFonts w:ascii="Arial" w:hAnsi="Arial"/>
                <w:sz w:val="18"/>
                <w:szCs w:val="20"/>
              </w:rPr>
              <w:t>18.</w:t>
            </w:r>
          </w:p>
        </w:tc>
        <w:tc>
          <w:tcPr>
            <w:tcW w:w="2694" w:type="dxa"/>
            <w:tcBorders>
              <w:top w:val="nil"/>
            </w:tcBorders>
            <w:shd w:val="clear" w:color="auto" w:fill="auto"/>
            <w:tcMar>
              <w:left w:w="78" w:type="dxa"/>
            </w:tcMar>
          </w:tcPr>
          <w:p w:rsidR="00333B5F" w:rsidRPr="006F528F" w:rsidRDefault="00333B5F" w:rsidP="008539D0">
            <w:pPr>
              <w:spacing w:line="276" w:lineRule="auto"/>
              <w:jc w:val="both"/>
              <w:rPr>
                <w:rFonts w:ascii="Arial" w:hAnsi="Arial" w:cs="Arial"/>
                <w:sz w:val="18"/>
              </w:rPr>
            </w:pPr>
            <w:r w:rsidRPr="006F528F">
              <w:rPr>
                <w:rFonts w:ascii="Arial" w:eastAsia="Calibri" w:hAnsi="Arial" w:cs="Arial"/>
                <w:b/>
                <w:sz w:val="18"/>
                <w:szCs w:val="20"/>
              </w:rPr>
              <w:t>F</w:t>
            </w:r>
            <w:r w:rsidRPr="006F528F">
              <w:rPr>
                <w:rFonts w:ascii="Arial" w:eastAsia="Calibri" w:hAnsi="Arial" w:cs="Arial"/>
                <w:sz w:val="18"/>
                <w:szCs w:val="20"/>
              </w:rPr>
              <w:t>estivitatea se închidere a anului școlar 2017–2018</w:t>
            </w:r>
          </w:p>
        </w:tc>
        <w:tc>
          <w:tcPr>
            <w:tcW w:w="2409" w:type="dxa"/>
            <w:tcBorders>
              <w:top w:val="nil"/>
            </w:tcBorders>
            <w:shd w:val="clear" w:color="auto" w:fill="auto"/>
            <w:tcMar>
              <w:left w:w="78" w:type="dxa"/>
            </w:tcMar>
          </w:tcPr>
          <w:p w:rsidR="00333B5F" w:rsidRPr="006F528F" w:rsidRDefault="00333B5F" w:rsidP="008539D0">
            <w:pPr>
              <w:spacing w:line="360" w:lineRule="auto"/>
              <w:rPr>
                <w:sz w:val="18"/>
              </w:rPr>
            </w:pPr>
            <w:r w:rsidRPr="006F528F">
              <w:rPr>
                <w:rFonts w:ascii="Arial" w:eastAsia="Calibri" w:hAnsi="Arial" w:cs="Arial"/>
                <w:sz w:val="18"/>
                <w:szCs w:val="20"/>
              </w:rPr>
              <w:t>Să participe cu interes la spectacole interactive-pedagogice.</w:t>
            </w:r>
          </w:p>
        </w:tc>
        <w:tc>
          <w:tcPr>
            <w:tcW w:w="993" w:type="dxa"/>
            <w:tcBorders>
              <w:top w:val="nil"/>
            </w:tcBorders>
            <w:shd w:val="clear" w:color="auto" w:fill="auto"/>
            <w:tcMar>
              <w:left w:w="78" w:type="dxa"/>
            </w:tcMar>
          </w:tcPr>
          <w:p w:rsidR="00333B5F" w:rsidRPr="006F528F" w:rsidRDefault="00333B5F" w:rsidP="008539D0">
            <w:pPr>
              <w:spacing w:line="360" w:lineRule="auto"/>
              <w:rPr>
                <w:sz w:val="18"/>
              </w:rPr>
            </w:pPr>
            <w:r w:rsidRPr="006F528F">
              <w:rPr>
                <w:rFonts w:ascii="Arial" w:eastAsia="Calibri" w:hAnsi="Arial" w:cs="Arial"/>
                <w:sz w:val="18"/>
                <w:szCs w:val="20"/>
              </w:rPr>
              <w:t>10–14,06,2018</w:t>
            </w:r>
          </w:p>
        </w:tc>
        <w:tc>
          <w:tcPr>
            <w:tcW w:w="992" w:type="dxa"/>
            <w:tcBorders>
              <w:top w:val="nil"/>
            </w:tcBorders>
            <w:shd w:val="clear" w:color="auto" w:fill="auto"/>
            <w:tcMar>
              <w:left w:w="78" w:type="dxa"/>
            </w:tcMar>
          </w:tcPr>
          <w:p w:rsidR="00333B5F" w:rsidRPr="006F528F" w:rsidRDefault="00333B5F" w:rsidP="008539D0">
            <w:pPr>
              <w:spacing w:line="360" w:lineRule="auto"/>
              <w:rPr>
                <w:sz w:val="18"/>
              </w:rPr>
            </w:pPr>
            <w:r w:rsidRPr="006F528F">
              <w:rPr>
                <w:rFonts w:ascii="Arial" w:eastAsia="Calibri" w:hAnsi="Arial" w:cs="Arial"/>
                <w:sz w:val="18"/>
                <w:szCs w:val="20"/>
              </w:rPr>
              <w:t>116 elevi</w:t>
            </w:r>
          </w:p>
        </w:tc>
        <w:tc>
          <w:tcPr>
            <w:tcW w:w="1559" w:type="dxa"/>
            <w:tcBorders>
              <w:top w:val="nil"/>
            </w:tcBorders>
            <w:shd w:val="clear" w:color="auto" w:fill="auto"/>
            <w:tcMar>
              <w:left w:w="78" w:type="dxa"/>
            </w:tcMar>
          </w:tcPr>
          <w:p w:rsidR="00333B5F" w:rsidRPr="006F528F" w:rsidRDefault="00333B5F" w:rsidP="008539D0">
            <w:pPr>
              <w:spacing w:line="360" w:lineRule="auto"/>
              <w:rPr>
                <w:sz w:val="18"/>
              </w:rPr>
            </w:pPr>
            <w:r w:rsidRPr="006F528F">
              <w:rPr>
                <w:rFonts w:ascii="Arial" w:eastAsia="Calibri" w:hAnsi="Arial" w:cs="Arial"/>
                <w:sz w:val="18"/>
                <w:szCs w:val="20"/>
              </w:rPr>
              <w:t xml:space="preserve"> Babos Erika</w:t>
            </w:r>
          </w:p>
        </w:tc>
        <w:tc>
          <w:tcPr>
            <w:tcW w:w="1418" w:type="dxa"/>
            <w:tcBorders>
              <w:top w:val="nil"/>
            </w:tcBorders>
            <w:shd w:val="clear" w:color="auto" w:fill="auto"/>
            <w:tcMar>
              <w:left w:w="78" w:type="dxa"/>
            </w:tcMar>
          </w:tcPr>
          <w:p w:rsidR="00333B5F" w:rsidRPr="006F528F" w:rsidRDefault="00333B5F" w:rsidP="008539D0">
            <w:pPr>
              <w:snapToGrid w:val="0"/>
              <w:spacing w:line="360" w:lineRule="auto"/>
              <w:rPr>
                <w:sz w:val="18"/>
              </w:rPr>
            </w:pPr>
            <w:r w:rsidRPr="006F528F">
              <w:rPr>
                <w:rFonts w:ascii="Arial" w:eastAsia="Calibri" w:hAnsi="Arial" w:cs="Arial"/>
                <w:sz w:val="18"/>
                <w:szCs w:val="20"/>
              </w:rPr>
              <w:t>Elevii au participat cu interes la acest spectacol.</w:t>
            </w:r>
          </w:p>
        </w:tc>
      </w:tr>
    </w:tbl>
    <w:p w:rsidR="00333B5F" w:rsidRPr="008C7A94" w:rsidRDefault="00333B5F" w:rsidP="00333B5F">
      <w:pPr>
        <w:rPr>
          <w:lang w:val="ro-RO"/>
        </w:rPr>
      </w:pPr>
      <w:r>
        <w:rPr>
          <w:lang w:val="ro-RO"/>
        </w:rPr>
        <w:t xml:space="preserve">    </w:t>
      </w:r>
    </w:p>
    <w:p w:rsidR="00333B5F" w:rsidRPr="00364B78" w:rsidRDefault="00333B5F" w:rsidP="00333B5F">
      <w:pPr>
        <w:rPr>
          <w:rFonts w:eastAsia="Calibri" w:cs="Arial"/>
          <w:lang w:val="ro-RO" w:eastAsia="ro-RO"/>
        </w:rPr>
      </w:pPr>
      <w:r>
        <w:rPr>
          <w:noProof/>
          <w:lang w:val="ro-RO"/>
        </w:rPr>
        <w:t xml:space="preserve">     </w:t>
      </w:r>
    </w:p>
    <w:p w:rsidR="00333B5F" w:rsidRDefault="00333B5F" w:rsidP="00333B5F">
      <w:pPr>
        <w:rPr>
          <w:lang w:val="hu-HU"/>
        </w:rPr>
      </w:pPr>
      <w:r w:rsidRPr="00153BD4">
        <w:rPr>
          <w:noProof/>
        </w:rPr>
        <w:drawing>
          <wp:anchor distT="0" distB="0" distL="114300" distR="114300" simplePos="0" relativeHeight="251672576" behindDoc="0" locked="0" layoutInCell="1" allowOverlap="1" wp14:anchorId="25241656" wp14:editId="7479ACEB">
            <wp:simplePos x="895350" y="4600575"/>
            <wp:positionH relativeFrom="column">
              <wp:align>left</wp:align>
            </wp:positionH>
            <wp:positionV relativeFrom="paragraph">
              <wp:align>top</wp:align>
            </wp:positionV>
            <wp:extent cx="2707005" cy="1524000"/>
            <wp:effectExtent l="0" t="0" r="0" b="0"/>
            <wp:wrapSquare wrapText="bothSides"/>
            <wp:docPr id="51" name="Picture 51" descr="D:\Mappa\Documents\FOTOK\2017-2018\Farsang\thumbnai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ppa\Documents\FOTOK\2017-2018\Farsang\thumbnail (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9333" cy="15249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hu-HU"/>
        </w:rPr>
        <w:t xml:space="preserve">     </w:t>
      </w:r>
    </w:p>
    <w:p w:rsidR="00333B5F" w:rsidRDefault="00333B5F" w:rsidP="00333B5F">
      <w:pPr>
        <w:tabs>
          <w:tab w:val="left" w:pos="6015"/>
        </w:tabs>
        <w:rPr>
          <w:lang w:val="hu-HU"/>
        </w:rPr>
      </w:pPr>
      <w:r w:rsidRPr="00153BD4">
        <w:rPr>
          <w:noProof/>
        </w:rPr>
        <w:drawing>
          <wp:inline distT="0" distB="0" distL="0" distR="0" wp14:anchorId="7AEB9EBD" wp14:editId="3C35C41A">
            <wp:extent cx="2781300" cy="1565475"/>
            <wp:effectExtent l="0" t="0" r="0" b="0"/>
            <wp:docPr id="50" name="Picture 50" descr="D:\Mappa\Documents\FOTOK\2017-2018\Farsang\thumbnai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ppa\Documents\FOTOK\2017-2018\Farsang\thumbnail (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3066" cy="1566469"/>
                    </a:xfrm>
                    <a:prstGeom prst="rect">
                      <a:avLst/>
                    </a:prstGeom>
                    <a:noFill/>
                    <a:ln>
                      <a:noFill/>
                    </a:ln>
                  </pic:spPr>
                </pic:pic>
              </a:graphicData>
            </a:graphic>
          </wp:inline>
        </w:drawing>
      </w:r>
      <w:r>
        <w:rPr>
          <w:noProof/>
        </w:rPr>
        <w:t xml:space="preserve">                    </w:t>
      </w:r>
      <w:r w:rsidRPr="00153BD4">
        <w:rPr>
          <w:noProof/>
        </w:rPr>
        <w:lastRenderedPageBreak/>
        <w:drawing>
          <wp:inline distT="0" distB="0" distL="0" distR="0" wp14:anchorId="75B0F4A1" wp14:editId="20A5C6DE">
            <wp:extent cx="1005840" cy="1783080"/>
            <wp:effectExtent l="0" t="0" r="3810" b="7620"/>
            <wp:docPr id="52" name="Picture 52" descr="D:\Mappa\Documents\FOTOK\2017-2018\Farsang\thumbnail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ppa\Documents\FOTOK\2017-2018\Farsang\thumbnail (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r>
        <w:rPr>
          <w:noProof/>
        </w:rPr>
        <w:t xml:space="preserve">                                       </w:t>
      </w:r>
      <w:r w:rsidRPr="00153BD4">
        <w:rPr>
          <w:noProof/>
        </w:rPr>
        <w:drawing>
          <wp:inline distT="0" distB="0" distL="0" distR="0" wp14:anchorId="12CAE83A" wp14:editId="0D3BA7AE">
            <wp:extent cx="2483994" cy="1398134"/>
            <wp:effectExtent l="0" t="0" r="0" b="0"/>
            <wp:docPr id="7" name="Picture 7" descr="D:\Mappa\Documents\FOTOK\2017-2018\Butorfestes\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appa\Documents\FOTOK\2017-2018\Butorfestes\thumbnai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5571" cy="1399022"/>
                    </a:xfrm>
                    <a:prstGeom prst="rect">
                      <a:avLst/>
                    </a:prstGeom>
                    <a:noFill/>
                    <a:ln>
                      <a:noFill/>
                    </a:ln>
                  </pic:spPr>
                </pic:pic>
              </a:graphicData>
            </a:graphic>
          </wp:inline>
        </w:drawing>
      </w:r>
      <w:r>
        <w:rPr>
          <w:lang w:val="hu-HU"/>
        </w:rPr>
        <w:br w:type="textWrapping" w:clear="all"/>
      </w:r>
    </w:p>
    <w:p w:rsidR="00333B5F" w:rsidRDefault="00333B5F" w:rsidP="00333B5F">
      <w:pPr>
        <w:tabs>
          <w:tab w:val="left" w:pos="6015"/>
        </w:tabs>
        <w:rPr>
          <w:lang w:val="hu-HU"/>
        </w:rPr>
      </w:pPr>
      <w:r>
        <w:rPr>
          <w:lang w:val="hu-HU"/>
        </w:rPr>
        <w:t xml:space="preserve"> </w:t>
      </w:r>
      <w:r w:rsidRPr="00153BD4">
        <w:rPr>
          <w:noProof/>
        </w:rPr>
        <w:drawing>
          <wp:inline distT="0" distB="0" distL="0" distR="0" wp14:anchorId="449C70F0" wp14:editId="40A57FE7">
            <wp:extent cx="2464944" cy="1390650"/>
            <wp:effectExtent l="0" t="0" r="0" b="0"/>
            <wp:docPr id="54" name="Picture 54" descr="D:\Mappa\Documents\FOTOK\2017-2018\Marc.15\thumbnail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ppa\Documents\FOTOK\2017-2018\Marc.15\thumbnail (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6509" cy="1391533"/>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153BD4">
        <w:rPr>
          <w:noProof/>
        </w:rPr>
        <w:drawing>
          <wp:inline distT="0" distB="0" distL="0" distR="0" wp14:anchorId="28289D28" wp14:editId="3921D203">
            <wp:extent cx="2301472" cy="1295400"/>
            <wp:effectExtent l="0" t="0" r="3810" b="0"/>
            <wp:docPr id="8" name="Picture 8" descr="D:\Mappa\Documents\FOTOK\2017-2018\Marc. 8\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ppa\Documents\FOTOK\2017-2018\Marc. 8\thumbnail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2933" cy="1296222"/>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r>
        <w:rPr>
          <w:lang w:val="hu-HU"/>
        </w:rPr>
        <w:t xml:space="preserve">  </w:t>
      </w:r>
      <w:r w:rsidRPr="00153BD4">
        <w:rPr>
          <w:noProof/>
        </w:rPr>
        <w:drawing>
          <wp:inline distT="0" distB="0" distL="0" distR="0" wp14:anchorId="618285B2" wp14:editId="674FD7E0">
            <wp:extent cx="2352046" cy="1323866"/>
            <wp:effectExtent l="0" t="0" r="0" b="0"/>
            <wp:docPr id="56" name="Picture 56" descr="D:\Mappa\Documents\FOTOK\2017-2018\Leckehangverseny\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appa\Documents\FOTOK\2017-2018\Leckehangverseny\thumbnai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52298" cy="1324008"/>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153BD4">
        <w:rPr>
          <w:noProof/>
        </w:rPr>
        <w:drawing>
          <wp:inline distT="0" distB="0" distL="0" distR="0" wp14:anchorId="7D19A0E3" wp14:editId="5B3E0F9C">
            <wp:extent cx="2419930" cy="1362075"/>
            <wp:effectExtent l="0" t="0" r="0" b="0"/>
            <wp:docPr id="49" name="Picture 49" descr="D:\Mappa\Documents\FOTOK\2017-2018\Iskolanap\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appa\Documents\FOTOK\2017-2018\Iskolanap\thumbnail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1466" cy="1362940"/>
                    </a:xfrm>
                    <a:prstGeom prst="rect">
                      <a:avLst/>
                    </a:prstGeom>
                    <a:noFill/>
                    <a:ln>
                      <a:noFill/>
                    </a:ln>
                  </pic:spPr>
                </pic:pic>
              </a:graphicData>
            </a:graphic>
          </wp:inline>
        </w:drawing>
      </w:r>
    </w:p>
    <w:p w:rsidR="00333B5F" w:rsidRDefault="00333B5F" w:rsidP="00333B5F">
      <w:pPr>
        <w:rPr>
          <w:noProof/>
        </w:rPr>
      </w:pPr>
    </w:p>
    <w:p w:rsidR="00333B5F" w:rsidRDefault="00333B5F" w:rsidP="00333B5F">
      <w:pPr>
        <w:rPr>
          <w:lang w:val="hu-HU"/>
        </w:rPr>
      </w:pPr>
      <w:r>
        <w:rPr>
          <w:lang w:val="hu-HU"/>
        </w:rPr>
        <w:t xml:space="preserve">  </w:t>
      </w:r>
      <w:r w:rsidRPr="00153BD4">
        <w:rPr>
          <w:noProof/>
        </w:rPr>
        <w:drawing>
          <wp:inline distT="0" distB="0" distL="0" distR="0" wp14:anchorId="76E9CA21" wp14:editId="01FC5ADD">
            <wp:extent cx="2398269" cy="1349883"/>
            <wp:effectExtent l="0" t="0" r="2540" b="3175"/>
            <wp:docPr id="58" name="Picture 58" descr="D:\Mappa\Documents\FOTOK\2017-2018\Szinjatszo\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appa\Documents\FOTOK\2017-2018\Szinjatszo\thumbnail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9792" cy="1350740"/>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344A72">
        <w:rPr>
          <w:noProof/>
        </w:rPr>
        <w:drawing>
          <wp:inline distT="0" distB="0" distL="0" distR="0" wp14:anchorId="493681F6" wp14:editId="4B24A49E">
            <wp:extent cx="2274444" cy="1280187"/>
            <wp:effectExtent l="0" t="0" r="0" b="0"/>
            <wp:docPr id="74" name="Picture 74" descr="D:\Mappa\Documents\FOTOK\2017-2018\Iskolanap\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appa\Documents\FOTOK\2017-2018\Iskolanap\thumbnail (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5888" cy="1281000"/>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r>
        <w:rPr>
          <w:lang w:val="hu-HU"/>
        </w:rPr>
        <w:t xml:space="preserve">  </w:t>
      </w:r>
      <w:r w:rsidRPr="00344A72">
        <w:rPr>
          <w:noProof/>
        </w:rPr>
        <w:drawing>
          <wp:inline distT="0" distB="0" distL="0" distR="0" wp14:anchorId="57CC219B" wp14:editId="4D3219D7">
            <wp:extent cx="2267627" cy="1276350"/>
            <wp:effectExtent l="0" t="0" r="0" b="0"/>
            <wp:docPr id="60" name="Picture 60" descr="D:\Mappa\Documents\FOTOK\2017-2018\Iskolanap\thumbnai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appa\Documents\FOTOK\2017-2018\Iskolanap\thumbnail (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9067" cy="1277160"/>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344A72">
        <w:rPr>
          <w:noProof/>
        </w:rPr>
        <w:drawing>
          <wp:inline distT="0" distB="0" distL="0" distR="0" wp14:anchorId="1616217A" wp14:editId="6A0F0D06">
            <wp:extent cx="1005840" cy="1783080"/>
            <wp:effectExtent l="0" t="0" r="3810" b="7620"/>
            <wp:docPr id="76" name="Picture 76" descr="D:\Mappa\Documents\FOTOK\2017-2018\Zabola\thumbnail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appa\Documents\FOTOK\2017-2018\Zabola\thumbnail (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r>
        <w:rPr>
          <w:lang w:val="hu-HU"/>
        </w:rPr>
        <w:t xml:space="preserve">   </w:t>
      </w:r>
      <w:r w:rsidRPr="00344A72">
        <w:rPr>
          <w:noProof/>
        </w:rPr>
        <w:drawing>
          <wp:inline distT="0" distB="0" distL="0" distR="0" wp14:anchorId="5E7398DD" wp14:editId="13BC2F87">
            <wp:extent cx="1005840" cy="1783080"/>
            <wp:effectExtent l="0" t="0" r="3810" b="7620"/>
            <wp:docPr id="77" name="Picture 77" descr="D:\Mappa\Documents\FOTOK\2017-2018\Zabola\thumbnail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appa\Documents\FOTOK\2017-2018\Zabola\thumbnail (1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r>
        <w:rPr>
          <w:lang w:val="hu-HU"/>
        </w:rPr>
        <w:t xml:space="preserve">                              </w:t>
      </w:r>
    </w:p>
    <w:p w:rsidR="00333B5F" w:rsidRDefault="00333B5F" w:rsidP="00333B5F">
      <w:pPr>
        <w:rPr>
          <w:lang w:val="hu-HU"/>
        </w:rPr>
      </w:pPr>
    </w:p>
    <w:p w:rsidR="00333B5F" w:rsidRDefault="00333B5F" w:rsidP="00333B5F">
      <w:pPr>
        <w:rPr>
          <w:lang w:val="hu-HU"/>
        </w:rPr>
      </w:pPr>
      <w:r w:rsidRPr="00344A72">
        <w:rPr>
          <w:noProof/>
        </w:rPr>
        <w:lastRenderedPageBreak/>
        <w:drawing>
          <wp:inline distT="0" distB="0" distL="0" distR="0" wp14:anchorId="35780E55" wp14:editId="59CAA6DF">
            <wp:extent cx="2293494" cy="1290910"/>
            <wp:effectExtent l="0" t="0" r="0" b="5080"/>
            <wp:docPr id="75" name="Picture 75" descr="D:\Mappa\Documents\FOTOK\2017-2018\Zabola\thumbnail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appa\Documents\FOTOK\2017-2018\Zabola\thumbnail (1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94950" cy="1291730"/>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344A72">
        <w:rPr>
          <w:noProof/>
        </w:rPr>
        <w:drawing>
          <wp:inline distT="0" distB="0" distL="0" distR="0" wp14:anchorId="4E70AA9A" wp14:editId="534DBDDF">
            <wp:extent cx="2386085" cy="1343025"/>
            <wp:effectExtent l="0" t="0" r="0" b="0"/>
            <wp:docPr id="78" name="Picture 78" descr="D:\Mappa\Documents\FOTOK\2017-2018\Zabola\thumbnail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appa\Documents\FOTOK\2017-2018\Zabola\thumbnail (2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7600" cy="1343878"/>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r>
        <w:rPr>
          <w:lang w:val="hu-HU"/>
        </w:rPr>
        <w:t xml:space="preserve">  </w:t>
      </w:r>
      <w:r w:rsidRPr="00344A72">
        <w:rPr>
          <w:noProof/>
        </w:rPr>
        <w:drawing>
          <wp:inline distT="0" distB="0" distL="0" distR="0" wp14:anchorId="6879EB60" wp14:editId="2847BA23">
            <wp:extent cx="1005840" cy="1783080"/>
            <wp:effectExtent l="0" t="0" r="3810" b="7620"/>
            <wp:docPr id="9" name="Picture 9" descr="D:\Mappa\Documents\FOTOK\2017-2018\Zabola\thumbnail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appa\Documents\FOTOK\2017-2018\Zabola\thumbnail (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r>
        <w:rPr>
          <w:lang w:val="hu-HU"/>
        </w:rPr>
        <w:t xml:space="preserve">             </w:t>
      </w:r>
      <w:r w:rsidRPr="00344A72">
        <w:rPr>
          <w:noProof/>
        </w:rPr>
        <w:drawing>
          <wp:inline distT="0" distB="0" distL="0" distR="0" wp14:anchorId="62BC98A5" wp14:editId="7838DA2A">
            <wp:extent cx="2322069" cy="1306993"/>
            <wp:effectExtent l="0" t="0" r="2540" b="7620"/>
            <wp:docPr id="79" name="Picture 79" descr="D:\Mappa\Documents\FOTOK\2017-2018\Zabola\thumbnail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appa\Documents\FOTOK\2017-2018\Zabola\thumbnail (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23543" cy="1307823"/>
                    </a:xfrm>
                    <a:prstGeom prst="rect">
                      <a:avLst/>
                    </a:prstGeom>
                    <a:noFill/>
                    <a:ln>
                      <a:noFill/>
                    </a:ln>
                  </pic:spPr>
                </pic:pic>
              </a:graphicData>
            </a:graphic>
          </wp:inline>
        </w:drawing>
      </w:r>
      <w:r>
        <w:rPr>
          <w:lang w:val="hu-HU"/>
        </w:rPr>
        <w:t xml:space="preserve">                      </w:t>
      </w:r>
      <w:r w:rsidRPr="00344A72">
        <w:rPr>
          <w:noProof/>
        </w:rPr>
        <w:drawing>
          <wp:inline distT="0" distB="0" distL="0" distR="0" wp14:anchorId="38167080" wp14:editId="4FE69FE9">
            <wp:extent cx="1005840" cy="1783080"/>
            <wp:effectExtent l="0" t="0" r="3810" b="7620"/>
            <wp:docPr id="80" name="Picture 80" descr="D:\Mappa\Documents\FOTOK\2017-2018\Zabola\thumbnail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appa\Documents\FOTOK\2017-2018\Zabola\thumbnail (2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r>
        <w:rPr>
          <w:lang w:val="hu-HU"/>
        </w:rPr>
        <w:t xml:space="preserve"> </w:t>
      </w:r>
    </w:p>
    <w:p w:rsidR="00333B5F" w:rsidRDefault="00333B5F" w:rsidP="00333B5F">
      <w:pPr>
        <w:rPr>
          <w:lang w:val="hu-HU"/>
        </w:rPr>
      </w:pPr>
    </w:p>
    <w:p w:rsidR="00333B5F" w:rsidRDefault="00333B5F" w:rsidP="00333B5F">
      <w:pPr>
        <w:rPr>
          <w:lang w:val="hu-HU"/>
        </w:rPr>
      </w:pPr>
      <w:r>
        <w:rPr>
          <w:lang w:val="hu-HU"/>
        </w:rPr>
        <w:t xml:space="preserve"> </w:t>
      </w:r>
      <w:r w:rsidRPr="00344A72">
        <w:rPr>
          <w:noProof/>
        </w:rPr>
        <w:drawing>
          <wp:inline distT="0" distB="0" distL="0" distR="0" wp14:anchorId="5D919D70" wp14:editId="3651ABD4">
            <wp:extent cx="2112519" cy="1189047"/>
            <wp:effectExtent l="0" t="0" r="2540" b="0"/>
            <wp:docPr id="10" name="Picture 10" descr="D:\Mappa\Documents\FOTOK\2017-2018\Zabola\thumbnail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appa\Documents\FOTOK\2017-2018\Zabola\thumbnail (2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3860" cy="1189802"/>
                    </a:xfrm>
                    <a:prstGeom prst="rect">
                      <a:avLst/>
                    </a:prstGeom>
                    <a:noFill/>
                    <a:ln>
                      <a:noFill/>
                    </a:ln>
                  </pic:spPr>
                </pic:pic>
              </a:graphicData>
            </a:graphic>
          </wp:inline>
        </w:drawing>
      </w:r>
      <w:r>
        <w:rPr>
          <w:lang w:val="hu-HU"/>
        </w:rPr>
        <w:t xml:space="preserve">        </w:t>
      </w:r>
      <w:r w:rsidRPr="00344A72">
        <w:rPr>
          <w:noProof/>
        </w:rPr>
        <w:drawing>
          <wp:inline distT="0" distB="0" distL="0" distR="0" wp14:anchorId="7639AB32" wp14:editId="1D698C6F">
            <wp:extent cx="2350644" cy="1323077"/>
            <wp:effectExtent l="0" t="0" r="0" b="0"/>
            <wp:docPr id="81" name="Picture 81" descr="D:\Mappa\Documents\FOTOK\2017-2018\Zabola\thumbnail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appa\Documents\FOTOK\2017-2018\Zabola\thumbnail (3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2136" cy="1323917"/>
                    </a:xfrm>
                    <a:prstGeom prst="rect">
                      <a:avLst/>
                    </a:prstGeom>
                    <a:noFill/>
                    <a:ln>
                      <a:noFill/>
                    </a:ln>
                  </pic:spPr>
                </pic:pic>
              </a:graphicData>
            </a:graphic>
          </wp:inline>
        </w:drawing>
      </w:r>
      <w:r>
        <w:rPr>
          <w:lang w:val="hu-HU"/>
        </w:rPr>
        <w:t xml:space="preserve"> </w:t>
      </w:r>
    </w:p>
    <w:p w:rsidR="00333B5F" w:rsidRDefault="00333B5F" w:rsidP="00333B5F">
      <w:pPr>
        <w:rPr>
          <w:lang w:val="hu-HU"/>
        </w:rPr>
      </w:pPr>
    </w:p>
    <w:p w:rsidR="00333B5F" w:rsidRDefault="00333B5F" w:rsidP="00333B5F">
      <w:pPr>
        <w:rPr>
          <w:lang w:val="hu-HU"/>
        </w:rPr>
      </w:pPr>
      <w:r w:rsidRPr="00344A72">
        <w:rPr>
          <w:noProof/>
        </w:rPr>
        <w:drawing>
          <wp:inline distT="0" distB="0" distL="0" distR="0" wp14:anchorId="753D4E1F" wp14:editId="4BEAE642">
            <wp:extent cx="2512569" cy="1414218"/>
            <wp:effectExtent l="0" t="0" r="2540" b="0"/>
            <wp:docPr id="11" name="Picture 11" descr="D:\Mappa\Documents\FOTOK\2017-2018\Zabola\thumbnail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appa\Documents\FOTOK\2017-2018\Zabola\thumbnail (3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14164" cy="1415116"/>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836C3E">
        <w:rPr>
          <w:noProof/>
        </w:rPr>
        <w:drawing>
          <wp:inline distT="0" distB="0" distL="0" distR="0" wp14:anchorId="0D905A81" wp14:editId="75ECC93F">
            <wp:extent cx="2504543" cy="1409700"/>
            <wp:effectExtent l="0" t="0" r="0" b="0"/>
            <wp:docPr id="83" name="Picture 83" descr="D:\Mappa\Documents\FOTOK\2017-2018\Zabola\thumbnail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appa\Documents\FOTOK\2017-2018\Zabola\thumbnail (4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06133" cy="1410595"/>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p>
    <w:p w:rsidR="00333B5F" w:rsidRPr="00E365D4" w:rsidRDefault="00333B5F" w:rsidP="00333B5F">
      <w:pPr>
        <w:rPr>
          <w:lang w:val="hu-HU"/>
        </w:rPr>
      </w:pPr>
      <w:r>
        <w:rPr>
          <w:lang w:val="hu-HU"/>
        </w:rPr>
        <w:lastRenderedPageBreak/>
        <w:t xml:space="preserve">   </w:t>
      </w:r>
      <w:r w:rsidRPr="00836C3E">
        <w:rPr>
          <w:noProof/>
        </w:rPr>
        <w:drawing>
          <wp:inline distT="0" distB="0" distL="0" distR="0" wp14:anchorId="17F1738B" wp14:editId="24EA6680">
            <wp:extent cx="3200400" cy="1801368"/>
            <wp:effectExtent l="0" t="0" r="0" b="8890"/>
            <wp:docPr id="72" name="Picture 72" descr="D:\Mappa\Documents\FOTOK\2017-2018\Zabola\thumbnail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appa\Documents\FOTOK\2017-2018\Zabola\thumbnail (4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0400" cy="1801368"/>
                    </a:xfrm>
                    <a:prstGeom prst="rect">
                      <a:avLst/>
                    </a:prstGeom>
                    <a:noFill/>
                    <a:ln>
                      <a:noFill/>
                    </a:ln>
                  </pic:spPr>
                </pic:pic>
              </a:graphicData>
            </a:graphic>
          </wp:inline>
        </w:drawing>
      </w:r>
      <w:r>
        <w:rPr>
          <w:lang w:val="hu-HU"/>
        </w:rPr>
        <w:t xml:space="preserve">                      </w:t>
      </w:r>
      <w:r w:rsidRPr="00836C3E">
        <w:rPr>
          <w:noProof/>
        </w:rPr>
        <w:drawing>
          <wp:inline distT="0" distB="0" distL="0" distR="0" wp14:anchorId="4F6B0F85" wp14:editId="593F450B">
            <wp:extent cx="1005840" cy="1783080"/>
            <wp:effectExtent l="0" t="0" r="3810" b="7620"/>
            <wp:docPr id="73" name="Picture 73" descr="D:\Mappa\Documents\FOTOK\2017-2018\Zabola\thumbnail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appa\Documents\FOTOK\2017-2018\Zabola\thumbnail (1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r w:rsidRPr="00F857FD">
        <w:rPr>
          <w:noProof/>
        </w:rPr>
        <w:drawing>
          <wp:inline distT="0" distB="0" distL="0" distR="0" wp14:anchorId="6B48AE21" wp14:editId="5E4D20D9">
            <wp:extent cx="2457450" cy="1382316"/>
            <wp:effectExtent l="0" t="0" r="0" b="8890"/>
            <wp:docPr id="38" name="Kép 23" descr="GÃ¡spÃ¡r Melind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Ã¡spÃ¡r Melinda fÃ©nykÃ©p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66709" cy="1387524"/>
                    </a:xfrm>
                    <a:prstGeom prst="rect">
                      <a:avLst/>
                    </a:prstGeom>
                    <a:noFill/>
                    <a:ln>
                      <a:noFill/>
                    </a:ln>
                  </pic:spPr>
                </pic:pic>
              </a:graphicData>
            </a:graphic>
          </wp:inline>
        </w:drawing>
      </w:r>
      <w:r>
        <w:rPr>
          <w:lang w:val="hu-HU"/>
        </w:rPr>
        <w:t xml:space="preserve">                  </w:t>
      </w:r>
      <w:r w:rsidRPr="00D81B8E">
        <w:rPr>
          <w:noProof/>
        </w:rPr>
        <w:drawing>
          <wp:inline distT="0" distB="0" distL="0" distR="0" wp14:anchorId="4FF1FE39" wp14:editId="11B29EEF">
            <wp:extent cx="2222127" cy="1399128"/>
            <wp:effectExtent l="0" t="0" r="6985" b="0"/>
            <wp:docPr id="39" name="Kép 27" descr="GÃ¡spÃ¡r Melind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Ã¡spÃ¡r Melinda fÃ©nykÃ©p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6637" cy="1414560"/>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r w:rsidRPr="00D81B8E">
        <w:rPr>
          <w:noProof/>
        </w:rPr>
        <w:drawing>
          <wp:inline distT="0" distB="0" distL="0" distR="0" wp14:anchorId="0C880295" wp14:editId="58D7B3BE">
            <wp:extent cx="2190750" cy="1419664"/>
            <wp:effectExtent l="0" t="0" r="0" b="9525"/>
            <wp:docPr id="84" name="Kép 28" descr="GÃ¡spÃ¡r Melind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Ã¡spÃ¡r Melinda fÃ©nykÃ©p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0750" cy="1419664"/>
                    </a:xfrm>
                    <a:prstGeom prst="rect">
                      <a:avLst/>
                    </a:prstGeom>
                    <a:noFill/>
                    <a:ln>
                      <a:noFill/>
                    </a:ln>
                  </pic:spPr>
                </pic:pic>
              </a:graphicData>
            </a:graphic>
          </wp:inline>
        </w:drawing>
      </w:r>
      <w:r>
        <w:rPr>
          <w:lang w:val="hu-HU"/>
        </w:rPr>
        <w:t xml:space="preserve">                       </w:t>
      </w:r>
      <w:r w:rsidRPr="00D81B8E">
        <w:rPr>
          <w:noProof/>
        </w:rPr>
        <w:drawing>
          <wp:inline distT="0" distB="0" distL="0" distR="0" wp14:anchorId="661760E7" wp14:editId="29ED78CD">
            <wp:extent cx="2210231" cy="1657350"/>
            <wp:effectExtent l="0" t="0" r="0" b="0"/>
            <wp:docPr id="86" name="Kép 29" descr="C:\Users\Melinda\Pictures\II.osztaly\kirandulas\P607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linda\Pictures\II.osztaly\kirandulas\P607245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16517" cy="1662063"/>
                    </a:xfrm>
                    <a:prstGeom prst="rect">
                      <a:avLst/>
                    </a:prstGeom>
                    <a:noFill/>
                    <a:ln>
                      <a:noFill/>
                    </a:ln>
                  </pic:spPr>
                </pic:pic>
              </a:graphicData>
            </a:graphic>
          </wp:inline>
        </w:drawing>
      </w:r>
    </w:p>
    <w:p w:rsidR="00D164B1" w:rsidRDefault="00D164B1" w:rsidP="00333B5F">
      <w:pPr>
        <w:rPr>
          <w:lang w:val="hu-HU"/>
        </w:rPr>
      </w:pPr>
    </w:p>
    <w:p w:rsidR="00333B5F" w:rsidRDefault="00333B5F" w:rsidP="00333B5F">
      <w:pPr>
        <w:rPr>
          <w:lang w:val="hu-HU"/>
        </w:rPr>
      </w:pPr>
      <w:r w:rsidRPr="00D753B8">
        <w:rPr>
          <w:noProof/>
        </w:rPr>
        <w:drawing>
          <wp:inline distT="0" distB="0" distL="0" distR="0" wp14:anchorId="1640261E" wp14:editId="360317FA">
            <wp:extent cx="2331035" cy="1747935"/>
            <wp:effectExtent l="0" t="0" r="0" b="5080"/>
            <wp:docPr id="45" name="Kép 30" descr="C:\Users\Melinda\Pictures\II.osztaly\kirandulas\P607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linda\Pictures\II.osztaly\kirandulas\P607252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41911" cy="1756090"/>
                    </a:xfrm>
                    <a:prstGeom prst="rect">
                      <a:avLst/>
                    </a:prstGeom>
                    <a:noFill/>
                    <a:ln>
                      <a:noFill/>
                    </a:ln>
                  </pic:spPr>
                </pic:pic>
              </a:graphicData>
            </a:graphic>
          </wp:inline>
        </w:drawing>
      </w:r>
      <w:r>
        <w:rPr>
          <w:lang w:val="hu-HU"/>
        </w:rPr>
        <w:t xml:space="preserve"> </w:t>
      </w:r>
      <w:r w:rsidR="00D164B1">
        <w:rPr>
          <w:lang w:val="hu-HU"/>
        </w:rPr>
        <w:t xml:space="preserve">          </w:t>
      </w:r>
      <w:r>
        <w:rPr>
          <w:lang w:val="hu-HU"/>
        </w:rPr>
        <w:t xml:space="preserve">  </w:t>
      </w:r>
      <w:r w:rsidRPr="00D753B8">
        <w:rPr>
          <w:noProof/>
          <w:snapToGrid w:val="0"/>
          <w:color w:val="000000"/>
          <w:w w:val="0"/>
          <w:sz w:val="0"/>
          <w:szCs w:val="0"/>
          <w:u w:color="000000"/>
          <w:bdr w:val="none" w:sz="0" w:space="0" w:color="000000"/>
          <w:shd w:val="clear" w:color="000000" w:fill="000000"/>
        </w:rPr>
        <w:drawing>
          <wp:inline distT="0" distB="0" distL="0" distR="0" wp14:anchorId="2FBBABCF" wp14:editId="4DBB03CF">
            <wp:extent cx="2390775" cy="1792731"/>
            <wp:effectExtent l="0" t="0" r="0" b="0"/>
            <wp:docPr id="87" name="Kép 32" descr="C:\Users\Melinda\Pictures\II.osztaly\kirandulas\P607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linda\Pictures\II.osztaly\kirandulas\P60727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04695" cy="1803169"/>
                    </a:xfrm>
                    <a:prstGeom prst="rect">
                      <a:avLst/>
                    </a:prstGeom>
                    <a:noFill/>
                    <a:ln>
                      <a:noFill/>
                    </a:ln>
                  </pic:spPr>
                </pic:pic>
              </a:graphicData>
            </a:graphic>
          </wp:inline>
        </w:drawing>
      </w:r>
    </w:p>
    <w:p w:rsidR="00333B5F" w:rsidRDefault="00333B5F" w:rsidP="00333B5F">
      <w:pPr>
        <w:tabs>
          <w:tab w:val="left" w:pos="6015"/>
        </w:tabs>
        <w:rPr>
          <w:noProof/>
        </w:rPr>
      </w:pPr>
      <w:r>
        <w:rPr>
          <w:noProof/>
        </w:rPr>
        <w:t xml:space="preserve">      </w:t>
      </w:r>
    </w:p>
    <w:p w:rsidR="00333B5F" w:rsidRDefault="00333B5F" w:rsidP="00333B5F">
      <w:pPr>
        <w:tabs>
          <w:tab w:val="left" w:pos="6015"/>
        </w:tabs>
      </w:pPr>
      <w:r w:rsidRPr="00D81B8E">
        <w:lastRenderedPageBreak/>
        <w:t xml:space="preserve">  </w:t>
      </w:r>
      <w:r>
        <w:t xml:space="preserve"> </w:t>
      </w:r>
      <w:r w:rsidRPr="00381F95">
        <w:rPr>
          <w:noProof/>
        </w:rPr>
        <w:drawing>
          <wp:inline distT="0" distB="0" distL="0" distR="0" wp14:anchorId="1A8DED59" wp14:editId="51D73E4E">
            <wp:extent cx="2733675" cy="1894462"/>
            <wp:effectExtent l="0" t="0" r="0" b="0"/>
            <wp:docPr id="47" name="Kép 33" descr="C:\Users\Melinda\Pictures\II.osztaly\35098076_10216405851528638_97371873153017446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linda\Pictures\II.osztaly\35098076_10216405851528638_973718731530174464_o.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H="1">
                      <a:off x="0" y="0"/>
                      <a:ext cx="2741011" cy="1899546"/>
                    </a:xfrm>
                    <a:prstGeom prst="rect">
                      <a:avLst/>
                    </a:prstGeom>
                    <a:noFill/>
                    <a:ln>
                      <a:noFill/>
                    </a:ln>
                  </pic:spPr>
                </pic:pic>
              </a:graphicData>
            </a:graphic>
          </wp:inline>
        </w:drawing>
      </w:r>
      <w:r>
        <w:t xml:space="preserve">        </w:t>
      </w:r>
      <w:r w:rsidRPr="00381F95">
        <w:rPr>
          <w:noProof/>
        </w:rPr>
        <w:drawing>
          <wp:inline distT="0" distB="0" distL="0" distR="0" wp14:anchorId="497E2169" wp14:editId="06D48247">
            <wp:extent cx="2514600" cy="1883949"/>
            <wp:effectExtent l="0" t="0" r="0" b="2540"/>
            <wp:docPr id="88" name="Kép 35" descr="C:\Users\Melinda\Pictures\II.osztaly\35102693_10216405852528663_558654568654490828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elinda\Pictures\II.osztaly\35102693_10216405852528663_5586545686544908288_o.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1650" cy="1889231"/>
                    </a:xfrm>
                    <a:prstGeom prst="rect">
                      <a:avLst/>
                    </a:prstGeom>
                    <a:noFill/>
                    <a:ln>
                      <a:noFill/>
                    </a:ln>
                  </pic:spPr>
                </pic:pic>
              </a:graphicData>
            </a:graphic>
          </wp:inline>
        </w:drawing>
      </w:r>
    </w:p>
    <w:p w:rsidR="00333B5F" w:rsidRDefault="00333B5F" w:rsidP="00333B5F">
      <w:pPr>
        <w:tabs>
          <w:tab w:val="left" w:pos="6015"/>
        </w:tabs>
      </w:pPr>
    </w:p>
    <w:p w:rsidR="00333B5F" w:rsidRDefault="00333B5F" w:rsidP="00333B5F"/>
    <w:p w:rsidR="00333B5F" w:rsidRDefault="00333B5F" w:rsidP="00333B5F">
      <w:pPr>
        <w:rPr>
          <w:lang w:val="hu-HU"/>
        </w:rPr>
      </w:pPr>
      <w:r w:rsidRPr="00D753B8">
        <w:rPr>
          <w:snapToGrid w:val="0"/>
          <w:color w:val="000000"/>
          <w:w w:val="0"/>
          <w:sz w:val="0"/>
          <w:szCs w:val="0"/>
          <w:u w:color="000000"/>
          <w:bdr w:val="none" w:sz="0" w:space="0" w:color="000000"/>
          <w:shd w:val="clear" w:color="000000" w:fill="000000"/>
          <w:lang w:val="x-none" w:eastAsia="x-none" w:bidi="x-none"/>
        </w:rPr>
        <w:t xml:space="preserve">  </w:t>
      </w:r>
      <w:r>
        <w:rPr>
          <w:noProof/>
          <w:snapToGrid w:val="0"/>
          <w:color w:val="000000"/>
          <w:w w:val="0"/>
          <w:sz w:val="0"/>
          <w:szCs w:val="0"/>
          <w:u w:color="000000"/>
          <w:bdr w:val="none" w:sz="0" w:space="0" w:color="000000"/>
          <w:shd w:val="clear" w:color="000000" w:fill="000000"/>
          <w:lang w:val="en-GB" w:eastAsia="en-GB"/>
        </w:rPr>
        <w:t xml:space="preserve">                                      </w:t>
      </w:r>
      <w:r>
        <w:rPr>
          <w:noProof/>
          <w:lang w:val="en-GB" w:eastAsia="en-GB"/>
        </w:rPr>
        <w:t xml:space="preserve">      </w:t>
      </w:r>
      <w:r w:rsidRPr="00381F95">
        <w:rPr>
          <w:noProof/>
        </w:rPr>
        <w:drawing>
          <wp:inline distT="0" distB="0" distL="0" distR="0" wp14:anchorId="21969C10" wp14:editId="29EDC31E">
            <wp:extent cx="2909455" cy="2119745"/>
            <wp:effectExtent l="0" t="0" r="5715" b="0"/>
            <wp:docPr id="34" name="Kép 34" descr="C:\Users\Melinda\Pictures\II.osztaly\35123500_10216405855688742_150664378835586252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linda\Pictures\II.osztaly\35123500_10216405855688742_1506643788355862528_o.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31096" cy="2135512"/>
                    </a:xfrm>
                    <a:prstGeom prst="rect">
                      <a:avLst/>
                    </a:prstGeom>
                    <a:noFill/>
                    <a:ln>
                      <a:noFill/>
                    </a:ln>
                  </pic:spPr>
                </pic:pic>
              </a:graphicData>
            </a:graphic>
          </wp:inline>
        </w:drawing>
      </w:r>
      <w:r>
        <w:rPr>
          <w:noProof/>
          <w:lang w:val="en-GB" w:eastAsia="en-GB"/>
        </w:rPr>
        <w:t xml:space="preserve">      </w:t>
      </w:r>
    </w:p>
    <w:p w:rsidR="00333B5F" w:rsidRDefault="00333B5F" w:rsidP="00333B5F">
      <w:pPr>
        <w:rPr>
          <w:lang w:val="hu-HU"/>
        </w:rPr>
      </w:pPr>
    </w:p>
    <w:p w:rsidR="00D164B1" w:rsidRDefault="00333B5F" w:rsidP="00333B5F">
      <w:pPr>
        <w:tabs>
          <w:tab w:val="left" w:pos="6015"/>
        </w:tabs>
        <w:rPr>
          <w:lang w:val="hu-HU"/>
        </w:rPr>
      </w:pPr>
      <w:r w:rsidRPr="00153BD4">
        <w:rPr>
          <w:noProof/>
        </w:rPr>
        <w:drawing>
          <wp:anchor distT="0" distB="0" distL="114300" distR="114300" simplePos="0" relativeHeight="251671552" behindDoc="0" locked="0" layoutInCell="1" allowOverlap="1" wp14:anchorId="21631D4F" wp14:editId="72681725">
            <wp:simplePos x="895350" y="4600575"/>
            <wp:positionH relativeFrom="column">
              <wp:align>left</wp:align>
            </wp:positionH>
            <wp:positionV relativeFrom="paragraph">
              <wp:align>top</wp:align>
            </wp:positionV>
            <wp:extent cx="2369185" cy="1333500"/>
            <wp:effectExtent l="0" t="0" r="0" b="0"/>
            <wp:wrapSquare wrapText="bothSides"/>
            <wp:docPr id="12" name="Picture 12" descr="D:\Mappa\Documents\FOTOK\2017-2018\Farsang\thumbnai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ppa\Documents\FOTOK\2017-2018\Farsang\thumbnail (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1199" cy="1334646"/>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hu-HU"/>
        </w:rPr>
        <w:t xml:space="preserve">              </w:t>
      </w:r>
      <w:r w:rsidRPr="00153BD4">
        <w:rPr>
          <w:noProof/>
        </w:rPr>
        <w:drawing>
          <wp:inline distT="0" distB="0" distL="0" distR="0" wp14:anchorId="1E4CD02B" wp14:editId="03DAC07D">
            <wp:extent cx="2674494" cy="1505358"/>
            <wp:effectExtent l="0" t="0" r="0" b="0"/>
            <wp:docPr id="13" name="Picture 13" descr="D:\Mappa\Documents\FOTOK\2017-2018\Farsang\thumbnai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ppa\Documents\FOTOK\2017-2018\Farsang\thumbnail (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76192" cy="1506314"/>
                    </a:xfrm>
                    <a:prstGeom prst="rect">
                      <a:avLst/>
                    </a:prstGeom>
                    <a:noFill/>
                    <a:ln>
                      <a:noFill/>
                    </a:ln>
                  </pic:spPr>
                </pic:pic>
              </a:graphicData>
            </a:graphic>
          </wp:inline>
        </w:drawing>
      </w:r>
    </w:p>
    <w:p w:rsidR="00D164B1" w:rsidRDefault="00D164B1" w:rsidP="00333B5F">
      <w:pPr>
        <w:tabs>
          <w:tab w:val="left" w:pos="6015"/>
        </w:tabs>
        <w:rPr>
          <w:lang w:val="hu-HU"/>
        </w:rPr>
      </w:pPr>
    </w:p>
    <w:p w:rsidR="00333B5F" w:rsidRDefault="00333B5F" w:rsidP="00333B5F">
      <w:pPr>
        <w:tabs>
          <w:tab w:val="left" w:pos="6015"/>
        </w:tabs>
        <w:rPr>
          <w:lang w:val="hu-HU"/>
        </w:rPr>
      </w:pPr>
      <w:r w:rsidRPr="00153BD4">
        <w:rPr>
          <w:noProof/>
        </w:rPr>
        <w:drawing>
          <wp:inline distT="0" distB="0" distL="0" distR="0" wp14:anchorId="7A173E18" wp14:editId="68B611E2">
            <wp:extent cx="1005840" cy="1783080"/>
            <wp:effectExtent l="0" t="0" r="3810" b="7620"/>
            <wp:docPr id="14" name="Picture 14" descr="D:\Mappa\Documents\FOTOK\2017-2018\Farsang\thumbnail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ppa\Documents\FOTOK\2017-2018\Farsang\thumbnail (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5840" cy="1783080"/>
                    </a:xfrm>
                    <a:prstGeom prst="rect">
                      <a:avLst/>
                    </a:prstGeom>
                    <a:noFill/>
                    <a:ln>
                      <a:noFill/>
                    </a:ln>
                  </pic:spPr>
                </pic:pic>
              </a:graphicData>
            </a:graphic>
          </wp:inline>
        </w:drawing>
      </w:r>
      <w:r>
        <w:rPr>
          <w:lang w:val="hu-HU"/>
        </w:rPr>
        <w:t xml:space="preserve">                                </w:t>
      </w:r>
      <w:r w:rsidRPr="00153BD4">
        <w:rPr>
          <w:noProof/>
        </w:rPr>
        <w:drawing>
          <wp:inline distT="0" distB="0" distL="0" distR="0" wp14:anchorId="2BD8EBFC" wp14:editId="3BE1F711">
            <wp:extent cx="3131694" cy="1762696"/>
            <wp:effectExtent l="0" t="0" r="0" b="9525"/>
            <wp:docPr id="92" name="Picture 92" descr="D:\Mappa\Documents\FOTOK\2017-2018\Iskolanap\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appa\Documents\FOTOK\2017-2018\Iskolanap\thumbnail (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33682" cy="1763815"/>
                    </a:xfrm>
                    <a:prstGeom prst="rect">
                      <a:avLst/>
                    </a:prstGeom>
                    <a:noFill/>
                    <a:ln>
                      <a:noFill/>
                    </a:ln>
                  </pic:spPr>
                </pic:pic>
              </a:graphicData>
            </a:graphic>
          </wp:inline>
        </w:drawing>
      </w:r>
      <w:r>
        <w:rPr>
          <w:lang w:val="hu-HU"/>
        </w:rPr>
        <w:br w:type="textWrapping" w:clear="all"/>
      </w:r>
    </w:p>
    <w:p w:rsidR="00DA72D0" w:rsidRDefault="00333B5F" w:rsidP="00333B5F">
      <w:pPr>
        <w:rPr>
          <w:lang w:val="hu-HU"/>
        </w:rPr>
      </w:pPr>
      <w:r>
        <w:rPr>
          <w:noProof/>
        </w:rPr>
        <w:lastRenderedPageBreak/>
        <w:drawing>
          <wp:inline distT="0" distB="0" distL="0" distR="0" wp14:anchorId="66D01CD1" wp14:editId="58EE6F5E">
            <wp:extent cx="2724150" cy="1568848"/>
            <wp:effectExtent l="0" t="0" r="0" b="0"/>
            <wp:docPr id="93" name="Picture 1" descr="C:\Users\User\Desktop\IMG_20180308_12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80308_123451.jpg"/>
                    <pic:cNvPicPr>
                      <a:picLocks noChangeAspect="1" noChangeArrowheads="1"/>
                    </pic:cNvPicPr>
                  </pic:nvPicPr>
                  <pic:blipFill>
                    <a:blip r:embed="rId48" cstate="print"/>
                    <a:srcRect/>
                    <a:stretch>
                      <a:fillRect/>
                    </a:stretch>
                  </pic:blipFill>
                  <pic:spPr bwMode="auto">
                    <a:xfrm>
                      <a:off x="0" y="0"/>
                      <a:ext cx="2729379" cy="1571860"/>
                    </a:xfrm>
                    <a:prstGeom prst="rect">
                      <a:avLst/>
                    </a:prstGeom>
                    <a:noFill/>
                    <a:ln w="9525">
                      <a:noFill/>
                      <a:miter lim="800000"/>
                      <a:headEnd/>
                      <a:tailEnd/>
                    </a:ln>
                  </pic:spPr>
                </pic:pic>
              </a:graphicData>
            </a:graphic>
          </wp:inline>
        </w:drawing>
      </w:r>
      <w:r>
        <w:rPr>
          <w:lang w:val="hu-HU"/>
        </w:rPr>
        <w:t xml:space="preserve"> </w:t>
      </w:r>
      <w:r w:rsidR="00D164B1">
        <w:rPr>
          <w:lang w:val="hu-HU"/>
        </w:rPr>
        <w:t xml:space="preserve"> </w:t>
      </w:r>
    </w:p>
    <w:p w:rsidR="00DA72D0" w:rsidRDefault="00DA72D0" w:rsidP="00333B5F">
      <w:pPr>
        <w:rPr>
          <w:lang w:val="hu-HU"/>
        </w:rPr>
      </w:pPr>
    </w:p>
    <w:p w:rsidR="00DA72D0" w:rsidRDefault="00DA72D0" w:rsidP="00333B5F">
      <w:pPr>
        <w:rPr>
          <w:lang w:val="hu-HU"/>
        </w:rPr>
      </w:pPr>
    </w:p>
    <w:p w:rsidR="00333B5F" w:rsidRDefault="00D164B1" w:rsidP="00333B5F">
      <w:pPr>
        <w:rPr>
          <w:lang w:val="hu-HU"/>
        </w:rPr>
      </w:pPr>
      <w:r>
        <w:rPr>
          <w:lang w:val="hu-HU"/>
        </w:rPr>
        <w:t xml:space="preserve">  </w:t>
      </w:r>
      <w:r w:rsidR="00333B5F">
        <w:rPr>
          <w:lang w:val="hu-HU"/>
        </w:rPr>
        <w:t xml:space="preserve"> </w:t>
      </w:r>
      <w:r w:rsidR="00333B5F" w:rsidRPr="00EA79C4">
        <w:rPr>
          <w:noProof/>
        </w:rPr>
        <w:drawing>
          <wp:inline distT="0" distB="0" distL="0" distR="0" wp14:anchorId="4E334323" wp14:editId="1FA37553">
            <wp:extent cx="2933700" cy="1693934"/>
            <wp:effectExtent l="0" t="0" r="0" b="1905"/>
            <wp:docPr id="94" name="Picture 2" descr="C:\Users\User\Desktop\IMG_20180321_09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180321_094222.jpg"/>
                    <pic:cNvPicPr>
                      <a:picLocks noChangeAspect="1" noChangeArrowheads="1"/>
                    </pic:cNvPicPr>
                  </pic:nvPicPr>
                  <pic:blipFill>
                    <a:blip r:embed="rId49" cstate="print"/>
                    <a:srcRect/>
                    <a:stretch>
                      <a:fillRect/>
                    </a:stretch>
                  </pic:blipFill>
                  <pic:spPr bwMode="auto">
                    <a:xfrm>
                      <a:off x="0" y="0"/>
                      <a:ext cx="2937586" cy="1696178"/>
                    </a:xfrm>
                    <a:prstGeom prst="rect">
                      <a:avLst/>
                    </a:prstGeom>
                    <a:noFill/>
                    <a:ln w="9525">
                      <a:noFill/>
                      <a:miter lim="800000"/>
                      <a:headEnd/>
                      <a:tailEnd/>
                    </a:ln>
                  </pic:spPr>
                </pic:pic>
              </a:graphicData>
            </a:graphic>
          </wp:inline>
        </w:drawing>
      </w:r>
    </w:p>
    <w:p w:rsidR="00333B5F" w:rsidRDefault="00333B5F" w:rsidP="00333B5F">
      <w:pPr>
        <w:rPr>
          <w:noProof/>
        </w:rPr>
      </w:pPr>
    </w:p>
    <w:p w:rsidR="00333B5F" w:rsidRDefault="00333B5F" w:rsidP="00333B5F">
      <w:pPr>
        <w:rPr>
          <w:noProof/>
        </w:rPr>
      </w:pPr>
    </w:p>
    <w:p w:rsidR="00333B5F" w:rsidRDefault="00333B5F" w:rsidP="00333B5F">
      <w:pPr>
        <w:rPr>
          <w:noProof/>
        </w:rPr>
      </w:pPr>
      <w:r w:rsidRPr="00E4215E">
        <w:rPr>
          <w:noProof/>
        </w:rPr>
        <w:drawing>
          <wp:inline distT="0" distB="0" distL="0" distR="0" wp14:anchorId="5CD8C24C" wp14:editId="02A2D2F3">
            <wp:extent cx="2847975" cy="1520296"/>
            <wp:effectExtent l="0" t="0" r="0" b="3810"/>
            <wp:docPr id="15" name="Picture 4" descr="C:\Users\User\Desktop\IMG_20180321_092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180321_092248.jpg"/>
                    <pic:cNvPicPr>
                      <a:picLocks noChangeAspect="1" noChangeArrowheads="1"/>
                    </pic:cNvPicPr>
                  </pic:nvPicPr>
                  <pic:blipFill>
                    <a:blip r:embed="rId50" cstate="print"/>
                    <a:srcRect/>
                    <a:stretch>
                      <a:fillRect/>
                    </a:stretch>
                  </pic:blipFill>
                  <pic:spPr bwMode="auto">
                    <a:xfrm>
                      <a:off x="0" y="0"/>
                      <a:ext cx="2849651" cy="152119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14:anchorId="3B8378FD" wp14:editId="3DC54B0B">
            <wp:extent cx="2387600" cy="1790700"/>
            <wp:effectExtent l="0" t="0" r="0" b="0"/>
            <wp:docPr id="16" name="Picture 16" descr="Koncz Andre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cz Andrea fÃ©nykÃ©p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89702" cy="1792277"/>
                    </a:xfrm>
                    <a:prstGeom prst="rect">
                      <a:avLst/>
                    </a:prstGeom>
                    <a:noFill/>
                    <a:ln>
                      <a:noFill/>
                    </a:ln>
                  </pic:spPr>
                </pic:pic>
              </a:graphicData>
            </a:graphic>
          </wp:inline>
        </w:drawing>
      </w:r>
    </w:p>
    <w:p w:rsidR="00333B5F" w:rsidRDefault="00333B5F" w:rsidP="00333B5F">
      <w:pPr>
        <w:rPr>
          <w:noProof/>
        </w:rPr>
      </w:pPr>
    </w:p>
    <w:p w:rsidR="00333B5F" w:rsidRDefault="00333B5F" w:rsidP="00333B5F">
      <w:pPr>
        <w:rPr>
          <w:lang w:val="hu-HU"/>
        </w:rPr>
      </w:pPr>
    </w:p>
    <w:p w:rsidR="00333B5F" w:rsidRDefault="00333B5F" w:rsidP="00333B5F">
      <w:pPr>
        <w:rPr>
          <w:lang w:val="hu-HU"/>
        </w:rPr>
      </w:pPr>
      <w:r>
        <w:rPr>
          <w:noProof/>
        </w:rPr>
        <w:drawing>
          <wp:inline distT="0" distB="0" distL="0" distR="0" wp14:anchorId="54DCBA43" wp14:editId="32E2914E">
            <wp:extent cx="2371725" cy="1778794"/>
            <wp:effectExtent l="0" t="0" r="0" b="0"/>
            <wp:docPr id="17" name="Picture 17" descr="Babos Erik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os Erika fÃ©nykÃ©p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74554" cy="1780916"/>
                    </a:xfrm>
                    <a:prstGeom prst="rect">
                      <a:avLst/>
                    </a:prstGeom>
                    <a:noFill/>
                    <a:ln>
                      <a:noFill/>
                    </a:ln>
                  </pic:spPr>
                </pic:pic>
              </a:graphicData>
            </a:graphic>
          </wp:inline>
        </w:drawing>
      </w:r>
      <w:r>
        <w:rPr>
          <w:lang w:val="hu-HU"/>
        </w:rPr>
        <w:t xml:space="preserve">        </w:t>
      </w:r>
      <w:r>
        <w:rPr>
          <w:noProof/>
        </w:rPr>
        <w:drawing>
          <wp:inline distT="0" distB="0" distL="0" distR="0" wp14:anchorId="38ED2591" wp14:editId="7CC70968">
            <wp:extent cx="2663826" cy="1997869"/>
            <wp:effectExtent l="0" t="0" r="3175" b="2540"/>
            <wp:docPr id="18" name="Picture 18" descr="Babos Erik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bos Erika fÃ©nykÃ©p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73015" cy="2004761"/>
                    </a:xfrm>
                    <a:prstGeom prst="rect">
                      <a:avLst/>
                    </a:prstGeom>
                    <a:noFill/>
                    <a:ln>
                      <a:noFill/>
                    </a:ln>
                  </pic:spPr>
                </pic:pic>
              </a:graphicData>
            </a:graphic>
          </wp:inline>
        </w:drawing>
      </w: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p>
    <w:p w:rsidR="00333B5F" w:rsidRDefault="00333B5F" w:rsidP="00333B5F">
      <w:pPr>
        <w:rPr>
          <w:lang w:val="hu-HU"/>
        </w:rPr>
      </w:pPr>
      <w:r>
        <w:rPr>
          <w:noProof/>
        </w:rPr>
        <w:drawing>
          <wp:inline distT="0" distB="0" distL="0" distR="0" wp14:anchorId="7AC0E3E6" wp14:editId="54F3D7D4">
            <wp:extent cx="2349500" cy="1762125"/>
            <wp:effectExtent l="0" t="0" r="0" b="9525"/>
            <wp:docPr id="19" name="Picture 19" descr="Babos Erika fÃ©nykÃ©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bos Erika fÃ©nykÃ©p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55636" cy="1766727"/>
                    </a:xfrm>
                    <a:prstGeom prst="rect">
                      <a:avLst/>
                    </a:prstGeom>
                    <a:noFill/>
                    <a:ln>
                      <a:noFill/>
                    </a:ln>
                  </pic:spPr>
                </pic:pic>
              </a:graphicData>
            </a:graphic>
          </wp:inline>
        </w:drawing>
      </w:r>
      <w:r>
        <w:rPr>
          <w:lang w:val="hu-HU"/>
        </w:rPr>
        <w:t xml:space="preserve">    </w:t>
      </w:r>
      <w:r>
        <w:rPr>
          <w:noProof/>
        </w:rPr>
        <w:drawing>
          <wp:inline distT="0" distB="0" distL="0" distR="0" wp14:anchorId="29ABC1CC" wp14:editId="3D368A86">
            <wp:extent cx="2847975" cy="2135981"/>
            <wp:effectExtent l="0" t="0" r="0" b="0"/>
            <wp:docPr id="20" name="Picture 20" descr="https://scontent-frx5-1.xx.fbcdn.net/v/t1.0-9/35357584_961500267307988_8287581135018393600_n.jpg?_nc_cat=0&amp;oh=16f57ba9b8a0d43ed41181eed27ef7d4&amp;oe=5BAD6D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ontent-frx5-1.xx.fbcdn.net/v/t1.0-9/35357584_961500267307988_8287581135018393600_n.jpg?_nc_cat=0&amp;oh=16f57ba9b8a0d43ed41181eed27ef7d4&amp;oe=5BAD6D4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2851360" cy="2138520"/>
                    </a:xfrm>
                    <a:prstGeom prst="rect">
                      <a:avLst/>
                    </a:prstGeom>
                    <a:noFill/>
                    <a:ln>
                      <a:noFill/>
                    </a:ln>
                  </pic:spPr>
                </pic:pic>
              </a:graphicData>
            </a:graphic>
          </wp:inline>
        </w:drawing>
      </w:r>
    </w:p>
    <w:p w:rsidR="00333B5F" w:rsidRDefault="00333B5F" w:rsidP="00333B5F">
      <w:pPr>
        <w:rPr>
          <w:lang w:val="hu-HU"/>
        </w:rPr>
      </w:pPr>
    </w:p>
    <w:p w:rsidR="008539D0" w:rsidRDefault="00333B5F" w:rsidP="00333B5F">
      <w:r>
        <w:tab/>
      </w:r>
      <w:r>
        <w:tab/>
      </w:r>
      <w:r>
        <w:tab/>
      </w:r>
      <w:r>
        <w:tab/>
      </w:r>
      <w:r>
        <w:tab/>
      </w:r>
      <w:r>
        <w:tab/>
      </w:r>
    </w:p>
    <w:p w:rsidR="008539D0" w:rsidRDefault="008539D0" w:rsidP="00333B5F"/>
    <w:p w:rsidR="008539D0" w:rsidRDefault="008539D0" w:rsidP="00333B5F"/>
    <w:p w:rsidR="00333B5F" w:rsidRDefault="00333B5F" w:rsidP="00333B5F">
      <w:r>
        <w:tab/>
      </w:r>
      <w:r>
        <w:tab/>
      </w:r>
      <w:r>
        <w:tab/>
      </w:r>
      <w:r>
        <w:tab/>
        <w:t xml:space="preserve"> </w:t>
      </w:r>
    </w:p>
    <w:p w:rsidR="00A27E31" w:rsidRPr="008539D0" w:rsidRDefault="008539D0" w:rsidP="008539D0">
      <w:pPr>
        <w:spacing w:line="276" w:lineRule="auto"/>
        <w:ind w:firstLine="180"/>
        <w:rPr>
          <w:color w:val="FF0000"/>
        </w:rPr>
      </w:pPr>
      <w:r>
        <w:t xml:space="preserve">                </w:t>
      </w:r>
    </w:p>
    <w:tbl>
      <w:tblPr>
        <w:tblStyle w:val="LightShading-Accent2"/>
        <w:tblW w:w="0" w:type="auto"/>
        <w:tblLook w:val="04A0" w:firstRow="1" w:lastRow="0" w:firstColumn="1" w:lastColumn="0" w:noHBand="0" w:noVBand="1"/>
      </w:tblPr>
      <w:tblGrid>
        <w:gridCol w:w="9288"/>
      </w:tblGrid>
      <w:tr w:rsidR="00DB66C0" w:rsidRPr="00DB66C0" w:rsidTr="008539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rsidR="00DB66C0" w:rsidRPr="00997650" w:rsidRDefault="00A27E31" w:rsidP="00981427">
            <w:pPr>
              <w:jc w:val="both"/>
              <w:rPr>
                <w:sz w:val="32"/>
                <w:szCs w:val="32"/>
                <w:lang w:val="fr-FR"/>
              </w:rPr>
            </w:pPr>
            <w:r>
              <w:rPr>
                <w:sz w:val="28"/>
                <w:szCs w:val="28"/>
                <w:lang w:val="fr-FR"/>
              </w:rPr>
              <w:t xml:space="preserve">             </w:t>
            </w:r>
            <w:r w:rsidRPr="008539D0">
              <w:rPr>
                <w:sz w:val="32"/>
                <w:szCs w:val="32"/>
                <w:shd w:val="clear" w:color="auto" w:fill="C00000"/>
                <w:lang w:val="fr-FR"/>
              </w:rPr>
              <w:t>CATEDRA  DE  LIMBA  ȘI  LITERATURA  ROMÂNĂ</w:t>
            </w:r>
          </w:p>
        </w:tc>
      </w:tr>
    </w:tbl>
    <w:p w:rsidR="00DB66C0" w:rsidRPr="008C34C6" w:rsidRDefault="00DB66C0" w:rsidP="00981427">
      <w:pPr>
        <w:ind w:right="-154"/>
        <w:jc w:val="both"/>
      </w:pPr>
    </w:p>
    <w:p w:rsidR="008539D0" w:rsidRDefault="008539D0" w:rsidP="008539D0">
      <w:pPr>
        <w:spacing w:line="276" w:lineRule="auto"/>
        <w:ind w:right="-514" w:firstLine="708"/>
        <w:jc w:val="both"/>
      </w:pPr>
    </w:p>
    <w:p w:rsidR="00A27E31" w:rsidRPr="00035992" w:rsidRDefault="00D164B1" w:rsidP="00D164B1">
      <w:pPr>
        <w:spacing w:line="276" w:lineRule="auto"/>
        <w:ind w:right="-514"/>
        <w:jc w:val="both"/>
      </w:pPr>
      <w:r>
        <w:t xml:space="preserve">         </w:t>
      </w:r>
      <w:r w:rsidR="00A27E31" w:rsidRPr="00BF1DBF">
        <w:t>Cadrele</w:t>
      </w:r>
      <w:r w:rsidR="00A27E31">
        <w:t xml:space="preserve"> </w:t>
      </w:r>
      <w:r w:rsidR="00A27E31" w:rsidRPr="00BF1DBF">
        <w:t>didactice de</w:t>
      </w:r>
      <w:r w:rsidR="00A27E31" w:rsidRPr="00BF1DBF">
        <w:rPr>
          <w:lang w:val="hu-HU"/>
        </w:rPr>
        <w:t xml:space="preserve"> la Liceul de Arte</w:t>
      </w:r>
      <w:r w:rsidR="00A27E31" w:rsidRPr="00BF1DBF">
        <w:t xml:space="preserve"> “Plugor S</w:t>
      </w:r>
      <w:r w:rsidR="00A27E31" w:rsidRPr="00BF1DBF">
        <w:rPr>
          <w:lang w:val="ro-RO"/>
        </w:rPr>
        <w:t>ándor</w:t>
      </w:r>
      <w:r w:rsidR="00A27E31" w:rsidRPr="00BF1DBF">
        <w:t xml:space="preserve">”, care, </w:t>
      </w:r>
      <w:r w:rsidR="00A27E31" w:rsidRPr="00BF1DBF">
        <w:rPr>
          <w:lang w:val="ro-RO"/>
        </w:rPr>
        <w:t>în anul şcolar 2016</w:t>
      </w:r>
      <w:r w:rsidR="00A27E31" w:rsidRPr="00BF1DBF">
        <w:t>-2017, au predatLimbaşiliteratura</w:t>
      </w:r>
      <w:r w:rsidR="00A27E31" w:rsidRPr="00BF1DBF">
        <w:rPr>
          <w:lang w:val="ro-RO"/>
        </w:rPr>
        <w:t>română la ciclul gimnazial şi la cel liceal sunt</w:t>
      </w:r>
      <w:r w:rsidR="00A27E31" w:rsidRPr="00BF1DBF">
        <w:t>:</w:t>
      </w:r>
      <w:r w:rsidR="00A27E31" w:rsidRPr="00BF1DBF">
        <w:rPr>
          <w:lang w:val="ro-RO"/>
        </w:rPr>
        <w:t xml:space="preserve">Naum Roxana, </w:t>
      </w:r>
      <w:r w:rsidR="00A27E31" w:rsidRPr="00BF1DBF">
        <w:t>Z</w:t>
      </w:r>
      <w:r w:rsidR="00A27E31" w:rsidRPr="00BF1DBF">
        <w:rPr>
          <w:lang w:val="ro-RO"/>
        </w:rPr>
        <w:t>ubreczky Elena, Szabo Agnes şi Mailat Sorana și Duțu Corina.</w:t>
      </w:r>
    </w:p>
    <w:p w:rsidR="00A27E31" w:rsidRPr="00BF1DBF" w:rsidRDefault="00A27E31" w:rsidP="00A27E31">
      <w:pPr>
        <w:spacing w:line="276" w:lineRule="auto"/>
        <w:ind w:right="-514" w:firstLine="900"/>
        <w:jc w:val="both"/>
        <w:rPr>
          <w:lang w:val="it-IT"/>
        </w:rPr>
      </w:pPr>
      <w:r w:rsidRPr="00BF1DBF">
        <w:rPr>
          <w:i/>
          <w:lang w:val="it-IT"/>
        </w:rPr>
        <w:t>1.</w:t>
      </w:r>
      <w:r w:rsidRPr="00BF1DBF">
        <w:rPr>
          <w:lang w:val="it-IT"/>
        </w:rPr>
        <w:t xml:space="preserve"> Subliniez că pe parcursul acestui semestru am desfăşurat următoarele activităţi ale procesului instructiv – educativ :</w:t>
      </w:r>
    </w:p>
    <w:p w:rsidR="00A27E31" w:rsidRPr="00BF1DBF" w:rsidRDefault="00A27E31" w:rsidP="00792FB5">
      <w:pPr>
        <w:numPr>
          <w:ilvl w:val="0"/>
          <w:numId w:val="4"/>
        </w:numPr>
        <w:spacing w:line="276" w:lineRule="auto"/>
        <w:ind w:right="-514"/>
        <w:jc w:val="both"/>
        <w:rPr>
          <w:lang w:val="it-IT"/>
        </w:rPr>
      </w:pPr>
      <w:r w:rsidRPr="00BF1DBF">
        <w:rPr>
          <w:lang w:val="it-IT"/>
        </w:rPr>
        <w:t xml:space="preserve">Realizarea planificării calendaristice – anuale şi semestriale - în conformitate cu programa şcolară  </w:t>
      </w:r>
    </w:p>
    <w:p w:rsidR="00A27E31" w:rsidRPr="00BF1DBF" w:rsidRDefault="00A27E31" w:rsidP="00792FB5">
      <w:pPr>
        <w:numPr>
          <w:ilvl w:val="0"/>
          <w:numId w:val="4"/>
        </w:numPr>
        <w:spacing w:line="276" w:lineRule="auto"/>
        <w:ind w:right="-514"/>
        <w:jc w:val="both"/>
        <w:rPr>
          <w:lang w:val="it-IT"/>
        </w:rPr>
      </w:pPr>
      <w:r w:rsidRPr="00BF1DBF">
        <w:rPr>
          <w:lang w:val="it-IT"/>
        </w:rPr>
        <w:t>Proiectarea şi realizarea unor materiale specifice temei  zilnice (  sarcini de lucru diferenţiate, fişe de lucru ) etc.</w:t>
      </w:r>
    </w:p>
    <w:p w:rsidR="00A27E31" w:rsidRPr="00BF1DBF" w:rsidRDefault="00A27E31" w:rsidP="00792FB5">
      <w:pPr>
        <w:numPr>
          <w:ilvl w:val="0"/>
          <w:numId w:val="4"/>
        </w:numPr>
        <w:spacing w:line="276" w:lineRule="auto"/>
        <w:ind w:right="-514"/>
        <w:jc w:val="both"/>
        <w:rPr>
          <w:lang w:val="it-IT"/>
        </w:rPr>
      </w:pPr>
      <w:r w:rsidRPr="00BF1DBF">
        <w:rPr>
          <w:lang w:val="it-IT"/>
        </w:rPr>
        <w:t>Organizarea activităţilor aplicând metode noi atât în predarea informaţiilor, cât şi în fixarea şi dezvoltarea acestora, dovada fiind testele de evaluare ale elevilor care au achiziţionat toate componentele, capacităţile şi subcapacităţile specifice disciplinelor de învătământ prevăzute în planificarea calendaristică şi tematică, în concordanţă cu obiectivele cadru şi de referinţă cuprinse în Curriculum;</w:t>
      </w:r>
    </w:p>
    <w:p w:rsidR="00A27E31" w:rsidRPr="00BF1DBF" w:rsidRDefault="00A27E31" w:rsidP="00792FB5">
      <w:pPr>
        <w:numPr>
          <w:ilvl w:val="0"/>
          <w:numId w:val="4"/>
        </w:numPr>
        <w:spacing w:line="276" w:lineRule="auto"/>
        <w:ind w:right="-514"/>
        <w:jc w:val="both"/>
        <w:rPr>
          <w:lang w:val="it-IT"/>
        </w:rPr>
      </w:pPr>
      <w:r w:rsidRPr="00BF1DBF">
        <w:rPr>
          <w:lang w:val="it-IT"/>
        </w:rPr>
        <w:t>Evaluarea activităţilor proiectate în cadrul unei zile sau pe o unitate de timp s-a realizat prin mijloace specifice alternative şi prin metode tradiţionale : teste de cunoaştere la început de ciclu, brainstorming, portofolii individuale, evaluări în grup şi pe perechi, autoevaluare, teste iniţiale, teste sumative, orale şi scrise;</w:t>
      </w:r>
    </w:p>
    <w:p w:rsidR="00A27E31" w:rsidRPr="00BF1DBF" w:rsidRDefault="00A27E31" w:rsidP="00792FB5">
      <w:pPr>
        <w:numPr>
          <w:ilvl w:val="0"/>
          <w:numId w:val="4"/>
        </w:numPr>
        <w:spacing w:line="276" w:lineRule="auto"/>
        <w:ind w:right="-514"/>
        <w:jc w:val="both"/>
        <w:rPr>
          <w:lang w:val="it-IT"/>
        </w:rPr>
      </w:pPr>
      <w:r w:rsidRPr="00BF1DBF">
        <w:rPr>
          <w:lang w:val="it-IT"/>
        </w:rPr>
        <w:lastRenderedPageBreak/>
        <w:t>Informarea  periodică a diriginţilor şi a părinţilor , chestionare, privind activitatea elevilor la clasă şi organizarea unor intâlniri periodice cu aceştia, implicarea directă a acestora în activităţile şcolare, realizând astfel un parteneriat favorabil şcoală – familie.</w:t>
      </w:r>
    </w:p>
    <w:p w:rsidR="00A27E31" w:rsidRPr="00BF1DBF" w:rsidRDefault="00A27E31" w:rsidP="00D164B1">
      <w:pPr>
        <w:spacing w:line="276" w:lineRule="auto"/>
        <w:ind w:right="-514"/>
        <w:jc w:val="both"/>
        <w:rPr>
          <w:lang w:val="it-IT"/>
        </w:rPr>
      </w:pPr>
      <w:r w:rsidRPr="00BF1DBF">
        <w:rPr>
          <w:lang w:val="it-IT"/>
        </w:rPr>
        <w:t>2. Am desfăşurat următoarele activităţi extracurriculare:</w:t>
      </w:r>
    </w:p>
    <w:p w:rsidR="00A27E31" w:rsidRPr="00BF1DBF" w:rsidRDefault="00A27E31" w:rsidP="00A27E31">
      <w:pPr>
        <w:spacing w:line="276" w:lineRule="auto"/>
        <w:ind w:left="-567" w:firstLine="567"/>
        <w:jc w:val="both"/>
        <w:rPr>
          <w:lang w:val="it-IT"/>
        </w:rPr>
      </w:pPr>
      <w:r w:rsidRPr="00BF1DBF">
        <w:rPr>
          <w:lang w:val="it-IT"/>
        </w:rPr>
        <w:t xml:space="preserve">Alături de colegele de catedră am participat la concursul județean ,,Călătorie în lumea basmelor”, cu elevii Daczo Vivien, Filep Alma, Reketes Henrietta, care au obținuț locul III. </w:t>
      </w:r>
    </w:p>
    <w:p w:rsidR="00A27E31" w:rsidRPr="00BF1DBF" w:rsidRDefault="00A27E31" w:rsidP="00A27E31">
      <w:pPr>
        <w:spacing w:line="276" w:lineRule="auto"/>
        <w:ind w:left="-567" w:firstLine="567"/>
        <w:jc w:val="both"/>
        <w:rPr>
          <w:lang w:val="it-IT"/>
        </w:rPr>
      </w:pPr>
      <w:r w:rsidRPr="00BF1DBF">
        <w:rPr>
          <w:lang w:val="it-IT"/>
        </w:rPr>
        <w:t>Tot la nivelul catedrei, am marcat Ziua Culturi, prin activități specifice: ,,Eminescu în imagini”: concurs de colaje și desene (gimnaziu), vizionare film ,,Sărmanul Dionis” (liceu).</w:t>
      </w:r>
    </w:p>
    <w:p w:rsidR="00A27E31" w:rsidRPr="00BF1DBF" w:rsidRDefault="00A27E31" w:rsidP="00A27E31">
      <w:pPr>
        <w:spacing w:line="276" w:lineRule="auto"/>
        <w:ind w:left="-567" w:firstLine="567"/>
        <w:jc w:val="both"/>
        <w:rPr>
          <w:lang w:val="it-IT"/>
        </w:rPr>
      </w:pPr>
      <w:r w:rsidRPr="00BF1DBF">
        <w:rPr>
          <w:lang w:val="it-IT"/>
        </w:rPr>
        <w:t xml:space="preserve">În primul semestru al acesui an școlar m-am înscris și amfinalizat curs de formare ,,Comunicarea și negocierea conflictelor în managementul educațional, prof coordonator: Sibianu Victor.  </w:t>
      </w:r>
    </w:p>
    <w:p w:rsidR="00A27E31" w:rsidRPr="00BF1DBF" w:rsidRDefault="00A27E31" w:rsidP="00A27E31">
      <w:pPr>
        <w:autoSpaceDE w:val="0"/>
        <w:autoSpaceDN w:val="0"/>
        <w:adjustRightInd w:val="0"/>
        <w:spacing w:line="276" w:lineRule="auto"/>
        <w:jc w:val="both"/>
      </w:pPr>
      <w:r w:rsidRPr="00BF1DBF">
        <w:t>Am efectuat ore de pregătiresuplimentarăpentruclasele a XII-a C, A șiclasa a VIII-a A învedereamaxizăriirezultatelor de la EN și BAC.</w:t>
      </w:r>
    </w:p>
    <w:p w:rsidR="00A27E31" w:rsidRPr="00BF1DBF" w:rsidRDefault="00A27E31" w:rsidP="00A27E31">
      <w:pPr>
        <w:autoSpaceDE w:val="0"/>
        <w:autoSpaceDN w:val="0"/>
        <w:adjustRightInd w:val="0"/>
        <w:spacing w:line="276" w:lineRule="auto"/>
        <w:jc w:val="both"/>
      </w:pPr>
      <w:r w:rsidRPr="00BF1DBF">
        <w:t>Am făcut parte din comisiapeșcoală a simulării EN și BAC.</w:t>
      </w:r>
    </w:p>
    <w:p w:rsidR="00A27E31" w:rsidRPr="00BF1DBF" w:rsidRDefault="00A27E31" w:rsidP="00A27E31">
      <w:pPr>
        <w:autoSpaceDE w:val="0"/>
        <w:autoSpaceDN w:val="0"/>
        <w:adjustRightInd w:val="0"/>
        <w:spacing w:line="276" w:lineRule="auto"/>
        <w:ind w:firstLine="851"/>
        <w:jc w:val="both"/>
      </w:pPr>
      <w:r w:rsidRPr="00BF1DBF">
        <w:t>Pelângăoreletradiționale am ținutșiactivitățiopționaleîncadrulproiectului ROSE  cu începătorii din clasele a IX-a și a X-a, cu grupa de intermediari din clasele a XI-a și a XII-a A,B (internat).</w:t>
      </w:r>
    </w:p>
    <w:p w:rsidR="00A27E31" w:rsidRPr="00BF1DBF" w:rsidRDefault="00A27E31" w:rsidP="00A27E31">
      <w:pPr>
        <w:spacing w:line="276" w:lineRule="auto"/>
        <w:ind w:right="-514" w:firstLine="900"/>
        <w:jc w:val="both"/>
        <w:rPr>
          <w:lang w:val="it-IT"/>
        </w:rPr>
      </w:pPr>
      <w:r w:rsidRPr="00BF1DBF">
        <w:rPr>
          <w:lang w:val="it-IT"/>
        </w:rPr>
        <w:t xml:space="preserve">În luna octombrie am avut un proiect de parteneriat cu Poliţia de proximitate. În cadrul proiectului, un agent de poliţie le-a prezentat copiilor care sunt riscurile la care se expun pe internet. </w:t>
      </w:r>
    </w:p>
    <w:p w:rsidR="00A27E31" w:rsidRPr="00BF1DBF" w:rsidRDefault="00A27E31" w:rsidP="00A27E31">
      <w:pPr>
        <w:spacing w:line="276" w:lineRule="auto"/>
        <w:ind w:right="-514" w:firstLine="900"/>
        <w:jc w:val="both"/>
        <w:rPr>
          <w:lang w:val="ro-RO"/>
        </w:rPr>
      </w:pPr>
      <w:r w:rsidRPr="00BF1DBF">
        <w:rPr>
          <w:lang w:val="it-IT"/>
        </w:rPr>
        <w:t>De asemenea, în 15 octombrie, am avut un proiect de parteneriat cu Herbalife. Doamna Alexandra Sarca i</w:t>
      </w:r>
      <w:r w:rsidRPr="00BF1DBF">
        <w:t>-a informatpeeleviînlegătură cu riscurileuneialimenta</w:t>
      </w:r>
      <w:r w:rsidRPr="00BF1DBF">
        <w:rPr>
          <w:lang w:val="ro-RO"/>
        </w:rPr>
        <w:t>ţii nesănătoase.</w:t>
      </w:r>
    </w:p>
    <w:p w:rsidR="00A27E31" w:rsidRPr="00BF1DBF" w:rsidRDefault="00A27E31" w:rsidP="00A27E31">
      <w:pPr>
        <w:spacing w:line="276" w:lineRule="auto"/>
        <w:ind w:right="-514"/>
        <w:jc w:val="both"/>
        <w:rPr>
          <w:lang w:val="ro-RO"/>
        </w:rPr>
      </w:pPr>
      <w:r w:rsidRPr="00BF1DBF">
        <w:rPr>
          <w:lang w:val="ro-RO"/>
        </w:rPr>
        <w:tab/>
      </w:r>
      <w:r w:rsidRPr="00BF1DBF">
        <w:rPr>
          <w:lang w:val="it-IT"/>
        </w:rPr>
        <w:t>Tot în luna octombrie, doamna profesoară Naum Roxana  a organizat o oră deschisă de Educaţie sexuală pentru elevii de liceu, în cadrul căreia un medic a ţinut o prezentare şi au avut loc discuţii libere despre educaţia sexuală.</w:t>
      </w:r>
    </w:p>
    <w:p w:rsidR="00A27E31" w:rsidRPr="00BF1DBF" w:rsidRDefault="00A27E31" w:rsidP="00A27E31">
      <w:pPr>
        <w:spacing w:line="276" w:lineRule="auto"/>
        <w:ind w:right="-514" w:firstLine="900"/>
        <w:jc w:val="both"/>
        <w:rPr>
          <w:lang w:val="it-IT"/>
        </w:rPr>
      </w:pPr>
      <w:r w:rsidRPr="00BF1DBF">
        <w:rPr>
          <w:lang w:val="it-IT"/>
        </w:rPr>
        <w:t>În luna noiembrie, dna profesoară Naum Roxana  a avut un proiect de parteneriat cu Agenţia Naţională Antidrog.</w:t>
      </w:r>
    </w:p>
    <w:p w:rsidR="00A27E31" w:rsidRPr="00BF1DBF" w:rsidRDefault="00A27E31" w:rsidP="00A27E31">
      <w:pPr>
        <w:spacing w:line="276" w:lineRule="auto"/>
        <w:ind w:right="-514" w:firstLine="900"/>
        <w:jc w:val="both"/>
        <w:rPr>
          <w:lang w:val="it-IT"/>
        </w:rPr>
      </w:pPr>
      <w:r w:rsidRPr="00BF1DBF">
        <w:rPr>
          <w:lang w:val="it-IT"/>
        </w:rPr>
        <w:t xml:space="preserve">În luna noiembrie, la nivel de şcoală, dânsa a organizat o activitate în cadrul Săptămânii Educaţiei Globale numită </w:t>
      </w:r>
      <w:r w:rsidRPr="00BF1DBF">
        <w:rPr>
          <w:rStyle w:val="st"/>
        </w:rPr>
        <w:t>LUMEA MEA DEPINDE DE NOI</w:t>
      </w:r>
      <w:r w:rsidRPr="00BF1DBF">
        <w:rPr>
          <w:lang w:val="it-IT"/>
        </w:rPr>
        <w:t>. Au  participat copii din clasele V-XII.</w:t>
      </w:r>
    </w:p>
    <w:p w:rsidR="00A27E31" w:rsidRPr="00BF1DBF" w:rsidRDefault="00A27E31" w:rsidP="00A27E31">
      <w:pPr>
        <w:spacing w:line="276" w:lineRule="auto"/>
        <w:ind w:right="-514" w:firstLine="900"/>
        <w:jc w:val="both"/>
        <w:rPr>
          <w:lang w:val="it-IT"/>
        </w:rPr>
      </w:pPr>
      <w:r w:rsidRPr="00BF1DBF">
        <w:rPr>
          <w:lang w:val="it-IT"/>
        </w:rPr>
        <w:t>În luna decembrie, a avut loc o prezentare din partea Agenţiei Naţionale pentru Protecţia Consumatorului, la care au participat elevii din clasele IX-XII.</w:t>
      </w:r>
    </w:p>
    <w:p w:rsidR="00A27E31" w:rsidRPr="00BF1DBF" w:rsidRDefault="00A27E31" w:rsidP="00A27E31">
      <w:pPr>
        <w:spacing w:line="276" w:lineRule="auto"/>
        <w:jc w:val="both"/>
        <w:rPr>
          <w:lang w:val="ro-RO"/>
        </w:rPr>
      </w:pPr>
      <w:r w:rsidRPr="00BF1DBF">
        <w:tab/>
      </w:r>
      <w:r w:rsidRPr="00BF1DBF">
        <w:rPr>
          <w:lang w:val="it-IT"/>
        </w:rPr>
        <w:t>S-a colaborat cu dou</w:t>
      </w:r>
      <w:r w:rsidRPr="00BF1DBF">
        <w:rPr>
          <w:lang w:val="ro-RO"/>
        </w:rPr>
        <w:t>ă edituri, asigurând astfel elevilor materialele necesare studiului, în vederea aprofundării materiei şi a reuşitei la examene.</w:t>
      </w:r>
    </w:p>
    <w:p w:rsidR="00A27E31" w:rsidRPr="00BF1DBF" w:rsidRDefault="00A27E31" w:rsidP="00A27E31">
      <w:pPr>
        <w:spacing w:line="276" w:lineRule="auto"/>
        <w:jc w:val="both"/>
      </w:pPr>
      <w:r w:rsidRPr="00BF1DBF">
        <w:rPr>
          <w:lang w:val="ro-RO"/>
        </w:rPr>
        <w:tab/>
        <w:t xml:space="preserve">D-nele profesoare Zubreczky Elena,Naum Roxana-Maria, Mailat Sorana, Duțu Corina, Szabo Agnes a organizat un  </w:t>
      </w:r>
      <w:r w:rsidRPr="00BF1DBF">
        <w:rPr>
          <w:i/>
          <w:lang w:val="ro-RO"/>
        </w:rPr>
        <w:t>Moment Eminescu</w:t>
      </w:r>
      <w:r w:rsidRPr="00BF1DBF">
        <w:rPr>
          <w:lang w:val="ro-RO"/>
        </w:rPr>
        <w:t>, elevii implicându</w:t>
      </w:r>
      <w:r w:rsidRPr="00BF1DBF">
        <w:t>-se prinrealizareadesenelor cu tematicăeminesciană.</w:t>
      </w:r>
    </w:p>
    <w:p w:rsidR="00A27E31" w:rsidRPr="00BF1DBF" w:rsidRDefault="00A27E31" w:rsidP="00A27E31">
      <w:pPr>
        <w:spacing w:line="276" w:lineRule="auto"/>
        <w:jc w:val="both"/>
        <w:rPr>
          <w:lang w:val="ro-RO"/>
        </w:rPr>
      </w:pPr>
      <w:r w:rsidRPr="00BF1DBF">
        <w:tab/>
      </w:r>
      <w:r w:rsidRPr="00BF1DBF">
        <w:rPr>
          <w:lang w:val="it-IT"/>
        </w:rPr>
        <w:t xml:space="preserve">S-au </w:t>
      </w:r>
      <w:r w:rsidRPr="00BF1DBF">
        <w:rPr>
          <w:lang w:val="ro-RO"/>
        </w:rPr>
        <w:t>ţinut ore de pregătire la clasele a VIII</w:t>
      </w:r>
      <w:r w:rsidRPr="00BF1DBF">
        <w:rPr>
          <w:lang w:val="it-IT"/>
        </w:rPr>
        <w:t xml:space="preserve">-a </w:t>
      </w:r>
      <w:r w:rsidRPr="00BF1DBF">
        <w:rPr>
          <w:lang w:val="ro-RO"/>
        </w:rPr>
        <w:t>şi a XII</w:t>
      </w:r>
      <w:r w:rsidRPr="00BF1DBF">
        <w:rPr>
          <w:lang w:val="it-IT"/>
        </w:rPr>
        <w:t xml:space="preserve">-a, </w:t>
      </w:r>
      <w:r w:rsidRPr="00BF1DBF">
        <w:rPr>
          <w:lang w:val="ro-RO"/>
        </w:rPr>
        <w:t>în vederea promovării examenelor naţionale cu rezultate cât mai bune.</w:t>
      </w:r>
    </w:p>
    <w:p w:rsidR="00A27E31" w:rsidRPr="00BF1DBF" w:rsidRDefault="00A27E31" w:rsidP="00A27E31">
      <w:pPr>
        <w:spacing w:line="276" w:lineRule="auto"/>
        <w:jc w:val="both"/>
      </w:pPr>
      <w:r w:rsidRPr="00BF1DBF">
        <w:rPr>
          <w:lang w:val="ro-RO"/>
        </w:rPr>
        <w:tab/>
        <w:t>Elevii au fost pregătiţi şi pentru simulările, la nivel de judeţ, ce au avut loc în lunile noiembrie şi decembrie la clasele a VIII</w:t>
      </w:r>
      <w:r w:rsidRPr="00BF1DBF">
        <w:t xml:space="preserve">-a </w:t>
      </w:r>
      <w:r w:rsidRPr="00BF1DBF">
        <w:rPr>
          <w:lang w:val="ro-RO"/>
        </w:rPr>
        <w:t>şi a XII</w:t>
      </w:r>
      <w:r w:rsidRPr="00BF1DBF">
        <w:t>-a.</w:t>
      </w:r>
    </w:p>
    <w:p w:rsidR="00A27E31" w:rsidRPr="00BF1DBF" w:rsidRDefault="00A27E31" w:rsidP="00A27E31">
      <w:pPr>
        <w:spacing w:line="276" w:lineRule="auto"/>
        <w:ind w:right="-514"/>
        <w:jc w:val="both"/>
      </w:pPr>
      <w:r w:rsidRPr="00BF1DBF">
        <w:tab/>
        <w:t>Colegele au pregătitelevipentrufazalocalăaOlimpiadei, câţivadintreeireuşindcalificarea la fazajudeţeană.</w:t>
      </w:r>
    </w:p>
    <w:p w:rsidR="00A27E31" w:rsidRPr="00BF1DBF" w:rsidRDefault="00A27E31" w:rsidP="00A27E31">
      <w:pPr>
        <w:spacing w:line="276" w:lineRule="auto"/>
        <w:ind w:right="-514" w:firstLine="900"/>
        <w:jc w:val="both"/>
        <w:rPr>
          <w:lang w:val="ro-RO"/>
        </w:rPr>
      </w:pPr>
      <w:r w:rsidRPr="00BF1DBF">
        <w:rPr>
          <w:lang w:val="ro-RO"/>
        </w:rPr>
        <w:lastRenderedPageBreak/>
        <w:t>Voi fi profesor evaluator la proba scrisă la limba şi literatura română din cadrul examenului de bacalaureat, alături de colegele de Catedră.</w:t>
      </w:r>
    </w:p>
    <w:p w:rsidR="00A27E31" w:rsidRPr="00BF1DBF" w:rsidRDefault="00A27E31" w:rsidP="00A27E31">
      <w:pPr>
        <w:spacing w:line="276" w:lineRule="auto"/>
        <w:ind w:right="-514" w:firstLine="900"/>
        <w:jc w:val="both"/>
        <w:rPr>
          <w:lang w:val="ro-RO"/>
        </w:rPr>
      </w:pPr>
      <w:r w:rsidRPr="00BF1DBF">
        <w:rPr>
          <w:iCs/>
          <w:lang w:val="it-IT"/>
        </w:rPr>
        <w:t>Am preg</w:t>
      </w:r>
      <w:r w:rsidRPr="00BF1DBF">
        <w:rPr>
          <w:iCs/>
          <w:lang w:val="ro-RO"/>
        </w:rPr>
        <w:t>ătit, împreună cu colegele,elevii din clasele a VIII</w:t>
      </w:r>
      <w:r w:rsidRPr="00BF1DBF">
        <w:rPr>
          <w:iCs/>
          <w:lang w:val="it-IT"/>
        </w:rPr>
        <w:t xml:space="preserve">-a şi </w:t>
      </w:r>
      <w:r w:rsidRPr="00BF1DBF">
        <w:rPr>
          <w:iCs/>
          <w:lang w:val="ro-RO"/>
        </w:rPr>
        <w:t>a XII-a, în vederea obţinerii unor rezultate cât mai bune la Evaluarea Naţională şi la examenul de bacalaureat.</w:t>
      </w:r>
    </w:p>
    <w:p w:rsidR="00A27E31" w:rsidRPr="00BF1DBF" w:rsidRDefault="00A27E31" w:rsidP="00A27E31">
      <w:pPr>
        <w:spacing w:line="276" w:lineRule="auto"/>
        <w:ind w:right="-514"/>
        <w:jc w:val="both"/>
        <w:rPr>
          <w:lang w:val="it-IT"/>
        </w:rPr>
      </w:pPr>
      <w:r>
        <w:rPr>
          <w:i/>
          <w:lang w:val="it-IT"/>
        </w:rPr>
        <w:t xml:space="preserve">             </w:t>
      </w:r>
      <w:r w:rsidRPr="00BF1DBF">
        <w:rPr>
          <w:lang w:val="it-IT"/>
        </w:rPr>
        <w:t xml:space="preserve"> Pe parcursul acestui semestru  am încurajat, îndrumat şi acceptat autonomia şi iniţiativa elevilor, am colaborat într-un mod eficient cu aceştia şi cu părinţii lor în definirea domeniilor de interes. I-am încurajat pe elevi să pună intrebări, să participe la discuţii, să-şi formeze răspunsurile, să colaboreze eficient, să se respecte unii pe alţii.</w:t>
      </w:r>
    </w:p>
    <w:p w:rsidR="00A27E31" w:rsidRDefault="00A27E31" w:rsidP="00A27E31">
      <w:pPr>
        <w:spacing w:line="276" w:lineRule="auto"/>
        <w:ind w:right="-514"/>
        <w:jc w:val="both"/>
        <w:rPr>
          <w:lang w:val="it-IT"/>
        </w:rPr>
      </w:pPr>
    </w:p>
    <w:p w:rsidR="00A27E31" w:rsidRDefault="00035992" w:rsidP="00A27E31">
      <w:pPr>
        <w:spacing w:line="276" w:lineRule="auto"/>
        <w:ind w:right="-514"/>
        <w:jc w:val="both"/>
        <w:rPr>
          <w:lang w:val="it-IT"/>
        </w:rPr>
      </w:pPr>
      <w:r>
        <w:rPr>
          <w:lang w:val="it-IT"/>
        </w:rPr>
        <w:t xml:space="preserve">                                                                                         </w:t>
      </w:r>
      <w:r w:rsidR="00A27E31" w:rsidRPr="00BF1DBF">
        <w:rPr>
          <w:lang w:val="it-IT"/>
        </w:rPr>
        <w:t xml:space="preserve"> Șef de catedră,</w:t>
      </w:r>
      <w:r>
        <w:rPr>
          <w:lang w:val="it-IT"/>
        </w:rPr>
        <w:t xml:space="preserve"> </w:t>
      </w:r>
      <w:r w:rsidR="00A27E31">
        <w:rPr>
          <w:lang w:val="it-IT"/>
        </w:rPr>
        <w:t xml:space="preserve"> prof. </w:t>
      </w:r>
      <w:r w:rsidR="00A27E31" w:rsidRPr="00BF1DBF">
        <w:rPr>
          <w:lang w:val="it-IT"/>
        </w:rPr>
        <w:t>Naum Roxana-Maria</w:t>
      </w:r>
    </w:p>
    <w:p w:rsidR="008539D0" w:rsidRPr="00BF1DBF" w:rsidRDefault="008539D0" w:rsidP="00A27E31">
      <w:pPr>
        <w:spacing w:line="276" w:lineRule="auto"/>
        <w:ind w:right="-514"/>
        <w:jc w:val="both"/>
        <w:rPr>
          <w:lang w:val="it-IT"/>
        </w:rPr>
      </w:pPr>
    </w:p>
    <w:tbl>
      <w:tblPr>
        <w:tblStyle w:val="LightShading-Accent2"/>
        <w:tblW w:w="0" w:type="auto"/>
        <w:tblLook w:val="04A0" w:firstRow="1" w:lastRow="0" w:firstColumn="1" w:lastColumn="0" w:noHBand="0" w:noVBand="1"/>
      </w:tblPr>
      <w:tblGrid>
        <w:gridCol w:w="9288"/>
      </w:tblGrid>
      <w:tr w:rsidR="00DB66C0" w:rsidRPr="00DB66C0" w:rsidTr="00F435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tcPr>
          <w:p w:rsidR="00DB66C0" w:rsidRPr="00997650" w:rsidRDefault="00A27E31" w:rsidP="008539D0">
            <w:pPr>
              <w:shd w:val="clear" w:color="auto" w:fill="C00000"/>
              <w:jc w:val="both"/>
              <w:rPr>
                <w:sz w:val="32"/>
                <w:szCs w:val="32"/>
              </w:rPr>
            </w:pPr>
            <w:r>
              <w:rPr>
                <w:sz w:val="28"/>
                <w:szCs w:val="28"/>
              </w:rPr>
              <w:t xml:space="preserve">           </w:t>
            </w:r>
            <w:r w:rsidRPr="008539D0">
              <w:rPr>
                <w:color w:val="FFFFFF" w:themeColor="background1"/>
                <w:sz w:val="32"/>
                <w:szCs w:val="32"/>
              </w:rPr>
              <w:t>CATEDRA DE  LIMBA  ȘI  LITERATURA  MAGHIARĂ</w:t>
            </w:r>
          </w:p>
        </w:tc>
      </w:tr>
    </w:tbl>
    <w:p w:rsidR="008539D0" w:rsidRDefault="008539D0" w:rsidP="008539D0">
      <w:pPr>
        <w:spacing w:line="276" w:lineRule="auto"/>
      </w:pPr>
    </w:p>
    <w:p w:rsidR="008539D0" w:rsidRPr="00AC70EF" w:rsidRDefault="008539D0" w:rsidP="008539D0">
      <w:pPr>
        <w:jc w:val="both"/>
      </w:pPr>
      <w:r w:rsidRPr="00AC70EF">
        <w:rPr>
          <w:lang w:val="ro-RO"/>
        </w:rPr>
        <w:t>Membri catedrei:   Polg</w:t>
      </w:r>
      <w:r w:rsidRPr="00AC70EF">
        <w:t>ár Erzsébet</w:t>
      </w:r>
    </w:p>
    <w:p w:rsidR="008539D0" w:rsidRPr="00AC70EF" w:rsidRDefault="008539D0" w:rsidP="008539D0">
      <w:pPr>
        <w:jc w:val="both"/>
      </w:pPr>
      <w:r w:rsidRPr="00AC70EF">
        <w:t xml:space="preserve">                              Nyeste Miklós</w:t>
      </w:r>
    </w:p>
    <w:p w:rsidR="008539D0" w:rsidRPr="00AC70EF" w:rsidRDefault="008539D0" w:rsidP="008539D0">
      <w:pPr>
        <w:jc w:val="both"/>
        <w:rPr>
          <w:lang w:val="ro-RO"/>
        </w:rPr>
      </w:pPr>
      <w:r w:rsidRPr="00AC70EF">
        <w:t xml:space="preserve">                               Varga Ibolya</w:t>
      </w:r>
    </w:p>
    <w:p w:rsidR="008539D0" w:rsidRPr="00AC70EF" w:rsidRDefault="00402941" w:rsidP="008539D0">
      <w:pPr>
        <w:jc w:val="both"/>
        <w:rPr>
          <w:lang w:val="ro-RO"/>
        </w:rPr>
      </w:pPr>
      <w:r w:rsidRPr="008539D0">
        <w:rPr>
          <w:b/>
        </w:rPr>
        <w:t xml:space="preserve">Prof. </w:t>
      </w:r>
      <w:r w:rsidRPr="008539D0">
        <w:rPr>
          <w:b/>
          <w:lang w:val="ro-RO"/>
        </w:rPr>
        <w:t>Polg</w:t>
      </w:r>
      <w:r w:rsidRPr="008539D0">
        <w:rPr>
          <w:b/>
        </w:rPr>
        <w:t>ár Erzsébet</w:t>
      </w:r>
    </w:p>
    <w:p w:rsidR="008539D0" w:rsidRPr="00AC70EF" w:rsidRDefault="008539D0" w:rsidP="008539D0">
      <w:pPr>
        <w:jc w:val="both"/>
        <w:rPr>
          <w:lang w:val="ro-RO"/>
        </w:rPr>
      </w:pPr>
      <w:r w:rsidRPr="00AC70EF">
        <w:t xml:space="preserve">Pe parcursul anului </w:t>
      </w:r>
      <w:r w:rsidRPr="00AC70EF">
        <w:rPr>
          <w:lang w:val="ro-RO"/>
        </w:rPr>
        <w:t xml:space="preserve">am desfășurat următoarele activități ale procesului instructiv-educativ. </w:t>
      </w:r>
    </w:p>
    <w:p w:rsidR="008539D0" w:rsidRPr="00AC70EF" w:rsidRDefault="008539D0" w:rsidP="008539D0">
      <w:pPr>
        <w:jc w:val="both"/>
        <w:rPr>
          <w:lang w:val="ro-RO"/>
        </w:rPr>
      </w:pPr>
      <w:r w:rsidRPr="00AC70EF">
        <w:rPr>
          <w:lang w:val="ro-RO"/>
        </w:rPr>
        <w:t xml:space="preserve">La începutul anului școlar am făcut testare inițială în fiecare clasă. </w:t>
      </w:r>
    </w:p>
    <w:p w:rsidR="008539D0" w:rsidRPr="00AC70EF" w:rsidRDefault="008539D0" w:rsidP="008539D0">
      <w:pPr>
        <w:jc w:val="both"/>
        <w:rPr>
          <w:lang w:val="ro-RO"/>
        </w:rPr>
      </w:pPr>
      <w:r w:rsidRPr="00AC70EF">
        <w:rPr>
          <w:lang w:val="ro-RO"/>
        </w:rPr>
        <w:t>După ce am evaluat testele, am ajuns la concluzia că elevii au deficiențe la ortografie. Din acest motiv am pus mai mult accent pe exerciții de ortografie și la stimularea citirii.</w:t>
      </w:r>
    </w:p>
    <w:p w:rsidR="008539D0" w:rsidRPr="00AC70EF" w:rsidRDefault="008539D0" w:rsidP="008539D0">
      <w:pPr>
        <w:jc w:val="both"/>
        <w:rPr>
          <w:lang w:val="ro-RO"/>
        </w:rPr>
      </w:pPr>
      <w:r w:rsidRPr="00AC70EF">
        <w:rPr>
          <w:lang w:val="ro-RO"/>
        </w:rPr>
        <w:t>Am pregătit elevii ptr. examene de simulare cl.a 8-a și cl.a 12-lea.</w:t>
      </w:r>
    </w:p>
    <w:p w:rsidR="008539D0" w:rsidRPr="00AC70EF" w:rsidRDefault="008539D0" w:rsidP="008539D0">
      <w:pPr>
        <w:jc w:val="both"/>
        <w:rPr>
          <w:lang w:val="ro-RO"/>
        </w:rPr>
      </w:pPr>
      <w:r w:rsidRPr="00AC70EF">
        <w:rPr>
          <w:lang w:val="ro-RO"/>
        </w:rPr>
        <w:t>Am organizat manifestări lagate de sărbători tradiționale.</w:t>
      </w:r>
    </w:p>
    <w:p w:rsidR="008539D0" w:rsidRPr="00AC70EF" w:rsidRDefault="008539D0" w:rsidP="008539D0">
      <w:pPr>
        <w:jc w:val="both"/>
        <w:rPr>
          <w:b/>
          <w:bCs/>
          <w:lang w:val="ro-RO"/>
        </w:rPr>
      </w:pPr>
      <w:r w:rsidRPr="00AC70EF">
        <w:rPr>
          <w:lang w:val="ro-RO"/>
        </w:rPr>
        <w:t>Am organizat concursuri literare.</w:t>
      </w:r>
    </w:p>
    <w:p w:rsidR="008539D0" w:rsidRPr="00AC70EF" w:rsidRDefault="008539D0" w:rsidP="008539D0">
      <w:pPr>
        <w:jc w:val="both"/>
        <w:rPr>
          <w:lang w:val="ro-RO"/>
        </w:rPr>
      </w:pPr>
      <w:r w:rsidRPr="00AC70EF">
        <w:rPr>
          <w:b/>
          <w:bCs/>
          <w:lang w:val="ro-RO"/>
        </w:rPr>
        <w:t>Am stabilit următoarele activități:</w:t>
      </w:r>
    </w:p>
    <w:p w:rsidR="008539D0" w:rsidRPr="00AC70EF" w:rsidRDefault="008539D0" w:rsidP="008539D0">
      <w:pPr>
        <w:jc w:val="both"/>
        <w:rPr>
          <w:lang w:val="ro-RO"/>
        </w:rPr>
      </w:pPr>
      <w:r w:rsidRPr="00AC70EF">
        <w:rPr>
          <w:lang w:val="ro-RO"/>
        </w:rPr>
        <w:t>Organizarea activitățilpr aplicănd metode noi atît în predarea informațiilor cît și fixarea și dezvoltarea acestora.</w:t>
      </w:r>
    </w:p>
    <w:p w:rsidR="008539D0" w:rsidRPr="00AC70EF" w:rsidRDefault="008539D0" w:rsidP="008539D0">
      <w:pPr>
        <w:jc w:val="both"/>
        <w:rPr>
          <w:lang w:val="ro-RO"/>
        </w:rPr>
      </w:pPr>
      <w:r w:rsidRPr="00AC70EF">
        <w:rPr>
          <w:lang w:val="ro-RO"/>
        </w:rPr>
        <w:t>Evaluarea activităților proiectate în cadrul unei zile sau pe o unitate de timp realizarea acestora prin mijloacele specifice alternativei și prin metode tradiționale.</w:t>
      </w:r>
    </w:p>
    <w:p w:rsidR="008539D0" w:rsidRPr="00AC70EF" w:rsidRDefault="008539D0" w:rsidP="008539D0">
      <w:pPr>
        <w:jc w:val="both"/>
        <w:rPr>
          <w:lang w:val="ro-RO"/>
        </w:rPr>
      </w:pPr>
      <w:r w:rsidRPr="00AC70EF">
        <w:rPr>
          <w:lang w:val="ro-RO"/>
        </w:rPr>
        <w:t>Adaptarea proiecte didactice situațiilor concrete nivelului de cunoștințe.</w:t>
      </w:r>
    </w:p>
    <w:p w:rsidR="008539D0" w:rsidRPr="00AC70EF" w:rsidRDefault="008539D0" w:rsidP="008539D0">
      <w:pPr>
        <w:jc w:val="both"/>
        <w:rPr>
          <w:lang w:val="ro-RO"/>
        </w:rPr>
      </w:pPr>
      <w:r w:rsidRPr="00AC70EF">
        <w:rPr>
          <w:lang w:val="ro-RO"/>
        </w:rPr>
        <w:t>Selectarea și aplicarea technicii de predare -învățare , de evaluare adecvate obiectelor curriculare.</w:t>
      </w:r>
    </w:p>
    <w:p w:rsidR="008539D0" w:rsidRPr="00AC70EF" w:rsidRDefault="008539D0" w:rsidP="008539D0">
      <w:pPr>
        <w:jc w:val="both"/>
      </w:pPr>
      <w:r w:rsidRPr="00AC70EF">
        <w:rPr>
          <w:lang w:val="ro-RO"/>
        </w:rPr>
        <w:t>Realizarea planificării calendaristice,anuale și semestriale în conformitate cu programa școlară precum și a Curriculum Națională.</w:t>
      </w:r>
    </w:p>
    <w:p w:rsidR="008539D0" w:rsidRPr="00AC70EF" w:rsidRDefault="008539D0" w:rsidP="008539D0">
      <w:pPr>
        <w:jc w:val="both"/>
      </w:pPr>
      <w:r w:rsidRPr="00AC70EF">
        <w:rPr>
          <w:lang w:val="ro-RO"/>
        </w:rPr>
        <w:t xml:space="preserve">Am organizat in luna </w:t>
      </w:r>
      <w:r w:rsidRPr="00AC70EF">
        <w:rPr>
          <w:b/>
          <w:bCs/>
          <w:lang w:val="ro-RO"/>
        </w:rPr>
        <w:t xml:space="preserve">septembrie </w:t>
      </w:r>
      <w:r w:rsidRPr="00AC70EF">
        <w:rPr>
          <w:lang w:val="ro-RO"/>
        </w:rPr>
        <w:t>un concurs de ortografie ptr. clasele 5-8 și ptr. clasele 9-12.</w:t>
      </w:r>
    </w:p>
    <w:p w:rsidR="008539D0" w:rsidRPr="00AC70EF" w:rsidRDefault="008539D0" w:rsidP="008539D0">
      <w:pPr>
        <w:jc w:val="both"/>
        <w:rPr>
          <w:b/>
          <w:bCs/>
          <w:lang w:val="ro-RO"/>
        </w:rPr>
      </w:pPr>
      <w:r w:rsidRPr="00AC70EF">
        <w:rPr>
          <w:lang w:val="ro-RO"/>
        </w:rPr>
        <w:t>În l</w:t>
      </w:r>
      <w:r w:rsidRPr="00AC70EF">
        <w:rPr>
          <w:b/>
          <w:bCs/>
          <w:lang w:val="ro-RO"/>
        </w:rPr>
        <w:t>una octombri</w:t>
      </w:r>
      <w:r w:rsidRPr="00AC70EF">
        <w:rPr>
          <w:lang w:val="ro-RO"/>
        </w:rPr>
        <w:t>e am organizat un spectacol legat de 6 oct.Ptr.comemorarea eroilor din anul 1848.</w:t>
      </w:r>
    </w:p>
    <w:p w:rsidR="008539D0" w:rsidRPr="00AC70EF" w:rsidRDefault="008539D0" w:rsidP="008539D0">
      <w:pPr>
        <w:jc w:val="both"/>
      </w:pPr>
      <w:r w:rsidRPr="00AC70EF">
        <w:rPr>
          <w:b/>
          <w:bCs/>
          <w:lang w:val="ro-RO"/>
        </w:rPr>
        <w:t>În noiemrie</w:t>
      </w:r>
      <w:r w:rsidRPr="00AC70EF">
        <w:rPr>
          <w:lang w:val="ro-RO"/>
        </w:rPr>
        <w:t xml:space="preserve"> am organizat concurs de recitare.</w:t>
      </w:r>
    </w:p>
    <w:p w:rsidR="008539D0" w:rsidRPr="00AC70EF" w:rsidRDefault="008539D0" w:rsidP="008539D0">
      <w:pPr>
        <w:jc w:val="both"/>
        <w:rPr>
          <w:lang w:val="ro-RO"/>
        </w:rPr>
      </w:pPr>
      <w:r w:rsidRPr="00AC70EF">
        <w:rPr>
          <w:lang w:val="ro-RO"/>
        </w:rPr>
        <w:t xml:space="preserve">În </w:t>
      </w:r>
      <w:r w:rsidRPr="00AC70EF">
        <w:rPr>
          <w:b/>
          <w:bCs/>
          <w:lang w:val="ro-RO"/>
        </w:rPr>
        <w:t xml:space="preserve">decembrie </w:t>
      </w:r>
      <w:r w:rsidRPr="00AC70EF">
        <w:rPr>
          <w:lang w:val="ro-RO"/>
        </w:rPr>
        <w:t>am organizat un spectacol legat de tradițiile crăciunului.</w:t>
      </w:r>
    </w:p>
    <w:p w:rsidR="008539D0" w:rsidRPr="00AC70EF" w:rsidRDefault="008539D0" w:rsidP="008539D0">
      <w:pPr>
        <w:jc w:val="both"/>
        <w:rPr>
          <w:lang w:val="ro-RO"/>
        </w:rPr>
      </w:pPr>
      <w:r w:rsidRPr="00AC70EF">
        <w:rPr>
          <w:lang w:val="ro-RO"/>
        </w:rPr>
        <w:t xml:space="preserve">In </w:t>
      </w:r>
      <w:r w:rsidRPr="00AC70EF">
        <w:rPr>
          <w:b/>
          <w:bCs/>
          <w:lang w:val="ro-RO"/>
        </w:rPr>
        <w:t>ianuarie</w:t>
      </w:r>
      <w:r w:rsidRPr="00AC70EF">
        <w:rPr>
          <w:lang w:val="ro-RO"/>
        </w:rPr>
        <w:t xml:space="preserve"> am organizat un spectacol  legat de Balade populară.</w:t>
      </w:r>
    </w:p>
    <w:p w:rsidR="008539D0" w:rsidRPr="00AC70EF" w:rsidRDefault="008539D0" w:rsidP="008539D0">
      <w:pPr>
        <w:jc w:val="both"/>
        <w:rPr>
          <w:lang w:val="ro-RO"/>
        </w:rPr>
      </w:pPr>
      <w:r w:rsidRPr="00AC70EF">
        <w:rPr>
          <w:lang w:val="ro-RO"/>
        </w:rPr>
        <w:t>In luna</w:t>
      </w:r>
      <w:r w:rsidRPr="00AC70EF">
        <w:rPr>
          <w:b/>
          <w:bCs/>
          <w:lang w:val="ro-RO"/>
        </w:rPr>
        <w:t xml:space="preserve"> februarie </w:t>
      </w:r>
      <w:r w:rsidRPr="00AC70EF">
        <w:rPr>
          <w:lang w:val="ro-RO"/>
        </w:rPr>
        <w:t>am organizat concurs de recitare.</w:t>
      </w:r>
    </w:p>
    <w:p w:rsidR="008539D0" w:rsidRPr="00AC70EF" w:rsidRDefault="008539D0" w:rsidP="008539D0">
      <w:pPr>
        <w:jc w:val="both"/>
        <w:rPr>
          <w:lang w:val="ro-RO"/>
        </w:rPr>
      </w:pPr>
      <w:r w:rsidRPr="00AC70EF">
        <w:rPr>
          <w:lang w:val="ro-RO"/>
        </w:rPr>
        <w:t>Am participat la olimpiada de lb. maghiara.</w:t>
      </w:r>
    </w:p>
    <w:p w:rsidR="008539D0" w:rsidRPr="00AC70EF" w:rsidRDefault="008539D0" w:rsidP="008539D0">
      <w:pPr>
        <w:jc w:val="both"/>
        <w:rPr>
          <w:lang w:val="ro-RO"/>
        </w:rPr>
      </w:pPr>
      <w:r w:rsidRPr="00AC70EF">
        <w:rPr>
          <w:lang w:val="ro-RO"/>
        </w:rPr>
        <w:t xml:space="preserve">In luna </w:t>
      </w:r>
      <w:r w:rsidRPr="00AC70EF">
        <w:rPr>
          <w:b/>
          <w:bCs/>
          <w:lang w:val="ro-RO"/>
        </w:rPr>
        <w:t>martie</w:t>
      </w:r>
      <w:r w:rsidRPr="00AC70EF">
        <w:rPr>
          <w:lang w:val="ro-RO"/>
        </w:rPr>
        <w:t xml:space="preserve"> am sărbătorit Ziua femeilor cu spectacole.</w:t>
      </w:r>
    </w:p>
    <w:p w:rsidR="008539D0" w:rsidRPr="00AC70EF" w:rsidRDefault="008539D0" w:rsidP="008539D0">
      <w:pPr>
        <w:jc w:val="both"/>
        <w:rPr>
          <w:lang w:val="ro-RO"/>
        </w:rPr>
      </w:pPr>
      <w:r w:rsidRPr="00AC70EF">
        <w:rPr>
          <w:lang w:val="ro-RO"/>
        </w:rPr>
        <w:t xml:space="preserve">n luna </w:t>
      </w:r>
      <w:r w:rsidRPr="00AC70EF">
        <w:rPr>
          <w:b/>
          <w:bCs/>
          <w:lang w:val="ro-RO"/>
        </w:rPr>
        <w:t>aprilie</w:t>
      </w:r>
      <w:r w:rsidRPr="00AC70EF">
        <w:rPr>
          <w:lang w:val="ro-RO"/>
        </w:rPr>
        <w:t xml:space="preserve"> am organizat cercul pedagogig al profesorilor de lb.maghiara.</w:t>
      </w:r>
    </w:p>
    <w:p w:rsidR="008539D0" w:rsidRPr="00AC70EF" w:rsidRDefault="008539D0" w:rsidP="008539D0">
      <w:pPr>
        <w:jc w:val="both"/>
        <w:rPr>
          <w:lang w:val="ro-RO"/>
        </w:rPr>
      </w:pPr>
      <w:r w:rsidRPr="00AC70EF">
        <w:rPr>
          <w:lang w:val="ro-RO"/>
        </w:rPr>
        <w:t>Am sărbătorit Ziua poeziei.</w:t>
      </w:r>
    </w:p>
    <w:p w:rsidR="008539D0" w:rsidRPr="00AC70EF" w:rsidRDefault="008539D0" w:rsidP="008539D0">
      <w:pPr>
        <w:jc w:val="both"/>
        <w:rPr>
          <w:lang w:val="ro-RO"/>
        </w:rPr>
      </w:pPr>
      <w:r w:rsidRPr="00AC70EF">
        <w:rPr>
          <w:lang w:val="ro-RO"/>
        </w:rPr>
        <w:t xml:space="preserve">  In</w:t>
      </w:r>
      <w:r w:rsidRPr="00AC70EF">
        <w:rPr>
          <w:b/>
          <w:bCs/>
          <w:lang w:val="ro-RO"/>
        </w:rPr>
        <w:t xml:space="preserve"> mai </w:t>
      </w:r>
      <w:r w:rsidRPr="00AC70EF">
        <w:rPr>
          <w:lang w:val="ro-RO"/>
        </w:rPr>
        <w:t>am organizat concurs de basme populare.</w:t>
      </w:r>
    </w:p>
    <w:p w:rsidR="008539D0" w:rsidRPr="00AC70EF" w:rsidRDefault="008539D0" w:rsidP="008539D0">
      <w:pPr>
        <w:jc w:val="both"/>
      </w:pPr>
      <w:r w:rsidRPr="00AC70EF">
        <w:rPr>
          <w:lang w:val="ro-RO"/>
        </w:rPr>
        <w:t>In iunie am participat la Ziua școlii.</w:t>
      </w:r>
    </w:p>
    <w:p w:rsidR="008539D0" w:rsidRPr="00AC70EF" w:rsidRDefault="008539D0" w:rsidP="008539D0">
      <w:pPr>
        <w:jc w:val="both"/>
      </w:pPr>
    </w:p>
    <w:p w:rsidR="008539D0" w:rsidRPr="00831391" w:rsidRDefault="008539D0" w:rsidP="008539D0">
      <w:pPr>
        <w:ind w:right="-720"/>
        <w:jc w:val="both"/>
        <w:rPr>
          <w:b/>
          <w:lang w:val="ro-RO"/>
        </w:rPr>
      </w:pPr>
      <w:r w:rsidRPr="00AC70EF">
        <w:rPr>
          <w:lang w:val="ro-RO"/>
        </w:rPr>
        <w:lastRenderedPageBreak/>
        <w:t xml:space="preserve">  </w:t>
      </w:r>
      <w:r w:rsidR="00831391" w:rsidRPr="00831391">
        <w:rPr>
          <w:b/>
          <w:lang w:val="ro-RO"/>
        </w:rPr>
        <w:t xml:space="preserve">Prof. </w:t>
      </w:r>
      <w:r w:rsidRPr="00831391">
        <w:rPr>
          <w:b/>
          <w:lang w:val="ro-RO"/>
        </w:rPr>
        <w:t>Varga Ibolya</w:t>
      </w:r>
    </w:p>
    <w:p w:rsidR="008539D0" w:rsidRPr="00831391" w:rsidRDefault="008539D0" w:rsidP="00831391">
      <w:pPr>
        <w:ind w:left="1440" w:right="-720"/>
        <w:jc w:val="both"/>
        <w:rPr>
          <w:lang w:val="ro-RO"/>
        </w:rPr>
      </w:pPr>
      <w:r w:rsidRPr="00AC70EF">
        <w:rPr>
          <w:lang w:val="ro-RO"/>
        </w:rPr>
        <w:t xml:space="preserve">La începutul anului şcolar 2017-2018  am efectuat testarea iniţială în clasa a V-a A – limba şi literatura maghiară. </w:t>
      </w:r>
      <w:r w:rsidRPr="00AC70EF">
        <w:rPr>
          <w:lang w:val="it-IT"/>
        </w:rPr>
        <w:t xml:space="preserve">Testele au fost evaluate şi am ajuns la concluzia că elevii au deficienţe la ortografie.  </w:t>
      </w:r>
      <w:r w:rsidRPr="00AC70EF">
        <w:rPr>
          <w:lang w:val="fr-FR"/>
        </w:rPr>
        <w:t xml:space="preserve">Din acest motiv am pus mai mult accent pe exerciţii de ortografie şi am încercat să stimulez citirea. Am stabilit următoarele activităţi: repetarea exerciţiilor gramaticale şi de ortografie, corectarea caietelor, educarea elevilor de a deveni cititori. </w:t>
      </w:r>
    </w:p>
    <w:p w:rsidR="008539D0" w:rsidRPr="00AC70EF" w:rsidRDefault="008539D0" w:rsidP="008539D0">
      <w:pPr>
        <w:spacing w:line="360" w:lineRule="auto"/>
        <w:ind w:right="-720" w:firstLine="720"/>
        <w:jc w:val="both"/>
      </w:pPr>
    </w:p>
    <w:p w:rsidR="008539D0" w:rsidRPr="00AC70EF" w:rsidRDefault="008539D0" w:rsidP="008539D0">
      <w:pPr>
        <w:spacing w:line="360" w:lineRule="auto"/>
        <w:ind w:right="-720"/>
        <w:jc w:val="both"/>
      </w:pPr>
      <w:r w:rsidRPr="00AC70EF">
        <w:t>Am colaborat cu cadrele didactice pentru realizarea interdisciplinarităţii.</w:t>
      </w:r>
    </w:p>
    <w:p w:rsidR="008539D0" w:rsidRPr="00AC70EF" w:rsidRDefault="008539D0" w:rsidP="008539D0">
      <w:pPr>
        <w:spacing w:line="360" w:lineRule="auto"/>
        <w:ind w:right="-720"/>
        <w:jc w:val="both"/>
        <w:rPr>
          <w:lang w:val="it-IT"/>
        </w:rPr>
      </w:pPr>
      <w:r w:rsidRPr="00AC70EF">
        <w:t>Am adaptat proiecte didactice situaţiilor concrete nivelului de cunoştinţe al elevilor. Am selectat şi am aplicat tehnici de predare-învăţare, de evaluare adecvate obiectelor curriculare.</w:t>
      </w:r>
    </w:p>
    <w:p w:rsidR="008539D0" w:rsidRPr="00AC70EF" w:rsidRDefault="008539D0" w:rsidP="008539D0">
      <w:pPr>
        <w:spacing w:line="360" w:lineRule="auto"/>
        <w:ind w:right="-514"/>
        <w:jc w:val="both"/>
        <w:rPr>
          <w:lang w:val="it-IT"/>
        </w:rPr>
      </w:pPr>
      <w:r w:rsidRPr="00AC70EF">
        <w:rPr>
          <w:lang w:val="it-IT"/>
        </w:rPr>
        <w:t>Realizarea planificării calendaristice – anuale si semestriale - în conformitate cu programa şcolara  precum şi a Curricumului Naţional.</w:t>
      </w:r>
    </w:p>
    <w:p w:rsidR="008539D0" w:rsidRPr="00AC70EF" w:rsidRDefault="008539D0" w:rsidP="008539D0">
      <w:pPr>
        <w:spacing w:line="360" w:lineRule="auto"/>
        <w:ind w:right="-514"/>
        <w:jc w:val="both"/>
        <w:rPr>
          <w:lang w:val="it-IT"/>
        </w:rPr>
      </w:pPr>
      <w:r w:rsidRPr="00AC70EF">
        <w:rPr>
          <w:lang w:val="it-IT"/>
        </w:rPr>
        <w:t>Organizarea activităţilor aplicând metode noi, atât în predarea informaţiilor,cât şi în fixarea şi dezvoltarea acestora, dovada fiind testele de evaluare ale elevilor care au achiziţionat toate componenţele, capacităţile si subcapacităţile specifice disciplinelor de învăţământ prevăzute în planificarea calendaristică şi tematică.</w:t>
      </w:r>
    </w:p>
    <w:p w:rsidR="008539D0" w:rsidRPr="00AC70EF" w:rsidRDefault="008539D0" w:rsidP="008539D0">
      <w:pPr>
        <w:spacing w:line="360" w:lineRule="auto"/>
        <w:ind w:right="-514"/>
        <w:jc w:val="both"/>
        <w:rPr>
          <w:lang w:val="it-IT"/>
        </w:rPr>
      </w:pPr>
      <w:r w:rsidRPr="00AC70EF">
        <w:rPr>
          <w:lang w:val="it-IT"/>
        </w:rPr>
        <w:t>Evaluarea activităţilor proiectate în cadrul unei zile sau pe o unitate de timp s-a realizat prin mijloace specifice alternativei şi prin metode tradiţionale : teste de cunoaştere la început de ciclu , portofolii individuale, evaluări în grup şi pe perechi, autoevaluare, teste iniţiale, teste sumative, orale şi scrise.</w:t>
      </w:r>
    </w:p>
    <w:p w:rsidR="008539D0" w:rsidRPr="00AC70EF" w:rsidRDefault="008539D0" w:rsidP="008539D0">
      <w:pPr>
        <w:spacing w:line="360" w:lineRule="auto"/>
        <w:ind w:right="-514"/>
        <w:jc w:val="both"/>
        <w:rPr>
          <w:lang w:val="it-IT"/>
        </w:rPr>
      </w:pPr>
      <w:r w:rsidRPr="00AC70EF">
        <w:rPr>
          <w:lang w:val="it-IT"/>
        </w:rPr>
        <w:t>Informarea periodică a diriginţilor şi a părinţilor, privind activitatea elevilor la clasă şi organizarea unor întâlniri periodice cu aceştia, implicarea directă a acestora în activităţile şcolare, realizând astfel un parteneriat favorabil şcoală – familie.</w:t>
      </w:r>
    </w:p>
    <w:p w:rsidR="008539D0" w:rsidRPr="00AC70EF" w:rsidRDefault="008539D0" w:rsidP="008539D0">
      <w:pPr>
        <w:spacing w:line="360" w:lineRule="auto"/>
        <w:ind w:right="-514"/>
        <w:jc w:val="both"/>
        <w:rPr>
          <w:b/>
          <w:u w:val="single"/>
          <w:lang w:val="it-IT"/>
        </w:rPr>
      </w:pPr>
      <w:r w:rsidRPr="00AC70EF">
        <w:rPr>
          <w:u w:val="single"/>
          <w:lang w:val="it-IT"/>
        </w:rPr>
        <w:t>Am desfăşurat următoarele activităţi curriculare şi extracurriculare:</w:t>
      </w:r>
    </w:p>
    <w:p w:rsidR="008539D0" w:rsidRPr="00AC70EF" w:rsidRDefault="008539D0" w:rsidP="008539D0">
      <w:pPr>
        <w:spacing w:line="360" w:lineRule="auto"/>
        <w:ind w:right="-514"/>
        <w:jc w:val="both"/>
        <w:rPr>
          <w:lang w:val="ro-RO"/>
        </w:rPr>
      </w:pPr>
      <w:r w:rsidRPr="00AC70EF">
        <w:rPr>
          <w:b/>
          <w:u w:val="single"/>
          <w:lang w:val="it-IT"/>
        </w:rPr>
        <w:t>SEMESTRUL I:</w:t>
      </w:r>
    </w:p>
    <w:p w:rsidR="008539D0" w:rsidRPr="00AC70EF" w:rsidRDefault="008539D0" w:rsidP="008539D0">
      <w:pPr>
        <w:spacing w:line="360" w:lineRule="auto"/>
        <w:ind w:right="-514"/>
        <w:jc w:val="both"/>
      </w:pPr>
      <w:r w:rsidRPr="00AC70EF">
        <w:rPr>
          <w:lang w:val="it-IT"/>
        </w:rPr>
        <w:t>05.10.2017. – Ziua Internațională a Educației</w:t>
      </w:r>
      <w:r w:rsidRPr="00AC70EF">
        <w:t>: cu clasa a XII-a B am vizionat filmul “Numele trandafirului”.</w:t>
      </w:r>
    </w:p>
    <w:p w:rsidR="008539D0" w:rsidRPr="00AC70EF" w:rsidRDefault="008539D0" w:rsidP="008539D0">
      <w:pPr>
        <w:spacing w:line="360" w:lineRule="auto"/>
        <w:ind w:right="-514"/>
        <w:jc w:val="both"/>
        <w:rPr>
          <w:lang w:val="fr-FR"/>
        </w:rPr>
      </w:pPr>
      <w:r w:rsidRPr="00AC70EF">
        <w:rPr>
          <w:lang w:val="fr-FR"/>
        </w:rPr>
        <w:t>17-20.10.2017. – am participat la Săptămâna și Balul Bobocilor, în calitate de diriginte a clasei a XII-a C.</w:t>
      </w:r>
    </w:p>
    <w:p w:rsidR="008539D0" w:rsidRPr="00AC70EF" w:rsidRDefault="008539D0" w:rsidP="008539D0">
      <w:pPr>
        <w:spacing w:line="360" w:lineRule="auto"/>
        <w:ind w:right="-514"/>
        <w:jc w:val="both"/>
        <w:rPr>
          <w:lang w:val="fr-FR"/>
        </w:rPr>
      </w:pPr>
      <w:r w:rsidRPr="00AC70EF">
        <w:rPr>
          <w:lang w:val="fr-FR"/>
        </w:rPr>
        <w:t>21.10.2017. – în calitate de profesor supraveghetor am participat la excursia la Vulcanii Noroioși, cu clasele a VI-a.</w:t>
      </w:r>
    </w:p>
    <w:p w:rsidR="008539D0" w:rsidRPr="00AC70EF" w:rsidRDefault="008539D0" w:rsidP="008539D0">
      <w:pPr>
        <w:spacing w:line="360" w:lineRule="auto"/>
        <w:ind w:right="-514"/>
        <w:jc w:val="both"/>
        <w:rPr>
          <w:lang w:val="fr-FR"/>
        </w:rPr>
      </w:pPr>
      <w:r w:rsidRPr="00AC70EF">
        <w:rPr>
          <w:lang w:val="fr-FR"/>
        </w:rPr>
        <w:t xml:space="preserve">26.10.2017. – împreună cu Agenția Națională Împotriva Traficului de Persoane – Centrul Regional Brașov, în calitate de diriginta clasei a XII-a C am organizat o activitate : Prevenirea traficului de persoane.  </w:t>
      </w:r>
    </w:p>
    <w:p w:rsidR="008539D0" w:rsidRPr="00AC70EF" w:rsidRDefault="008539D0" w:rsidP="008539D0">
      <w:pPr>
        <w:spacing w:line="360" w:lineRule="auto"/>
        <w:ind w:right="-514"/>
        <w:jc w:val="both"/>
        <w:rPr>
          <w:lang w:val="fr-FR"/>
        </w:rPr>
      </w:pPr>
      <w:r w:rsidRPr="00AC70EF">
        <w:lastRenderedPageBreak/>
        <w:t xml:space="preserve">07.11.2017. – am început cursul de perfecționare : “Comunicarea și negocierea conflictelor în managementul educațional”. </w:t>
      </w:r>
      <w:r w:rsidRPr="00AC70EF">
        <w:rPr>
          <w:lang w:val="fr-FR"/>
        </w:rPr>
        <w:t>Formator: Victor Sibianu.</w:t>
      </w:r>
    </w:p>
    <w:p w:rsidR="008539D0" w:rsidRPr="00AC70EF" w:rsidRDefault="008539D0" w:rsidP="008539D0">
      <w:pPr>
        <w:spacing w:line="360" w:lineRule="auto"/>
        <w:ind w:right="-720"/>
        <w:jc w:val="both"/>
        <w:rPr>
          <w:lang w:val="fr-FR"/>
        </w:rPr>
      </w:pPr>
      <w:r w:rsidRPr="00AC70EF">
        <w:rPr>
          <w:lang w:val="fr-FR"/>
        </w:rPr>
        <w:t>10.11.2017.</w:t>
      </w:r>
      <w:r w:rsidRPr="00AC70EF">
        <w:rPr>
          <w:lang w:val="ro-RO"/>
        </w:rPr>
        <w:t xml:space="preserve"> – am participat la etapa națională a Concursului de Recitare Balade și Basme Populare „</w:t>
      </w:r>
      <w:r w:rsidRPr="00AC70EF">
        <w:t>Kriza János</w:t>
      </w:r>
      <w:r w:rsidRPr="00AC70EF">
        <w:rPr>
          <w:lang w:val="ro-RO"/>
        </w:rPr>
        <w:t>”.</w:t>
      </w:r>
    </w:p>
    <w:p w:rsidR="008539D0" w:rsidRPr="00AC70EF" w:rsidRDefault="008539D0" w:rsidP="008539D0">
      <w:pPr>
        <w:spacing w:line="360" w:lineRule="auto"/>
        <w:ind w:right="-720"/>
        <w:jc w:val="both"/>
      </w:pPr>
      <w:r w:rsidRPr="00AC70EF">
        <w:t>22.11.2017. – am fost profesor evaluator la simularea  bacalaureat, clasa a XII-a, limba maghiară.</w:t>
      </w:r>
    </w:p>
    <w:p w:rsidR="008539D0" w:rsidRPr="00AC70EF" w:rsidRDefault="008539D0" w:rsidP="008539D0">
      <w:pPr>
        <w:spacing w:line="360" w:lineRule="auto"/>
        <w:ind w:right="-514"/>
        <w:jc w:val="both"/>
        <w:rPr>
          <w:lang w:val="fr-FR"/>
        </w:rPr>
      </w:pPr>
      <w:r w:rsidRPr="00AC70EF">
        <w:rPr>
          <w:lang w:val="fr-FR"/>
        </w:rPr>
        <w:t>29.11.2017. - în calitate de diriginta  clasei a XII-a C am participat la Prezentarea instrumentelor muzicale românești.</w:t>
      </w:r>
    </w:p>
    <w:p w:rsidR="008539D0" w:rsidRPr="00AC70EF" w:rsidRDefault="008539D0" w:rsidP="008539D0">
      <w:pPr>
        <w:spacing w:line="360" w:lineRule="auto"/>
        <w:ind w:right="-514"/>
        <w:jc w:val="both"/>
        <w:rPr>
          <w:lang w:val="fr-FR"/>
        </w:rPr>
      </w:pPr>
      <w:r w:rsidRPr="00AC70EF">
        <w:rPr>
          <w:lang w:val="fr-FR"/>
        </w:rPr>
        <w:t>08.12.2017. - în calitate de diriginta  clasei a XII-a C am organizat Gala Maturandum.</w:t>
      </w:r>
    </w:p>
    <w:p w:rsidR="008539D0" w:rsidRPr="00AC70EF" w:rsidRDefault="008539D0" w:rsidP="008539D0">
      <w:pPr>
        <w:spacing w:line="360" w:lineRule="auto"/>
        <w:ind w:right="-720"/>
        <w:jc w:val="both"/>
        <w:rPr>
          <w:lang w:val="fr-FR"/>
        </w:rPr>
      </w:pPr>
      <w:r w:rsidRPr="00AC70EF">
        <w:rPr>
          <w:lang w:val="fr-FR"/>
        </w:rPr>
        <w:t>21.12.2017. – Serbarea Crăciunului cu clasa a XII-a C.</w:t>
      </w:r>
    </w:p>
    <w:p w:rsidR="008539D0" w:rsidRPr="00AC70EF" w:rsidRDefault="008539D0" w:rsidP="008539D0">
      <w:pPr>
        <w:spacing w:line="360" w:lineRule="auto"/>
        <w:ind w:right="-720"/>
        <w:jc w:val="both"/>
        <w:rPr>
          <w:lang w:val="fr-FR"/>
        </w:rPr>
      </w:pPr>
      <w:r w:rsidRPr="00AC70EF">
        <w:rPr>
          <w:lang w:val="fr-FR"/>
        </w:rPr>
        <w:t>17.01.2018. – am început participarea la cursul de perfecționare pentru diriginți : ’’ Planificare și proiectare în domeniul disciplinei consiliere și orientare’’. – CCD, formator : Nagy Erika.</w:t>
      </w:r>
    </w:p>
    <w:p w:rsidR="008539D0" w:rsidRPr="00AC70EF" w:rsidRDefault="008539D0" w:rsidP="008539D0">
      <w:pPr>
        <w:spacing w:line="360" w:lineRule="auto"/>
        <w:ind w:right="-720"/>
        <w:jc w:val="both"/>
        <w:rPr>
          <w:lang w:val="fr-FR"/>
        </w:rPr>
      </w:pPr>
      <w:r w:rsidRPr="00AC70EF">
        <w:rPr>
          <w:lang w:val="fr-FR"/>
        </w:rPr>
        <w:t xml:space="preserve">03.02.2018. – In calitate de profesor evaluator am participat la olimpiada ’’Mikes Kelemen Magyar Nyelv és Irodalom Tantárgyverseny’’, faza zonală. </w:t>
      </w:r>
    </w:p>
    <w:p w:rsidR="008539D0" w:rsidRPr="00AC70EF" w:rsidRDefault="008539D0" w:rsidP="008539D0">
      <w:pPr>
        <w:spacing w:line="360" w:lineRule="auto"/>
        <w:ind w:right="-720"/>
        <w:jc w:val="both"/>
        <w:rPr>
          <w:lang w:val="fr-FR"/>
        </w:rPr>
      </w:pPr>
      <w:r w:rsidRPr="00AC70EF">
        <w:rPr>
          <w:lang w:val="fr-FR"/>
        </w:rPr>
        <w:t>La concurs am trimis șase elevi : Fazakas Balázs, György Anett (V.A), Fadgyas Kriszta, Nagy Edina (VI.C) , Kelemen Szilvia, Ursuj Timea (VII.C).</w:t>
      </w:r>
    </w:p>
    <w:p w:rsidR="008539D0" w:rsidRPr="00AC70EF" w:rsidRDefault="008539D0" w:rsidP="00831391">
      <w:pPr>
        <w:spacing w:line="360" w:lineRule="auto"/>
        <w:ind w:right="-720"/>
        <w:jc w:val="both"/>
        <w:rPr>
          <w:b/>
          <w:u w:val="single"/>
          <w:lang w:val="it-IT"/>
        </w:rPr>
      </w:pPr>
      <w:r w:rsidRPr="00AC70EF">
        <w:rPr>
          <w:lang w:val="fr-FR"/>
        </w:rPr>
        <w:t xml:space="preserve"> Fadgyas Kriszta (8,60) și Ursuj Timea (9,30) vor participa la etapa județeană. </w:t>
      </w:r>
    </w:p>
    <w:p w:rsidR="008539D0" w:rsidRPr="00AC70EF" w:rsidRDefault="008539D0" w:rsidP="008539D0">
      <w:pPr>
        <w:spacing w:line="360" w:lineRule="auto"/>
        <w:ind w:right="-514"/>
        <w:jc w:val="both"/>
        <w:rPr>
          <w:lang w:val="ro-RO"/>
        </w:rPr>
      </w:pPr>
      <w:r w:rsidRPr="00AC70EF">
        <w:rPr>
          <w:b/>
          <w:u w:val="single"/>
          <w:lang w:val="it-IT"/>
        </w:rPr>
        <w:t>SEMESTRUL II:</w:t>
      </w:r>
    </w:p>
    <w:p w:rsidR="008539D0" w:rsidRPr="00AC70EF" w:rsidRDefault="008539D0" w:rsidP="008539D0">
      <w:pPr>
        <w:ind w:right="-514"/>
        <w:jc w:val="both"/>
        <w:rPr>
          <w:lang w:val="ro-RO"/>
        </w:rPr>
      </w:pPr>
      <w:r w:rsidRPr="00AC70EF">
        <w:rPr>
          <w:lang w:val="ro-RO"/>
        </w:rPr>
        <w:t>14.02.2018. – am fost profesor evaluator la examenul de competențe la lb.maghiară, clasa a XII-a</w:t>
      </w:r>
    </w:p>
    <w:p w:rsidR="00831391" w:rsidRDefault="00831391" w:rsidP="008539D0">
      <w:pPr>
        <w:spacing w:line="360" w:lineRule="auto"/>
        <w:ind w:right="-720"/>
        <w:jc w:val="both"/>
        <w:rPr>
          <w:lang w:val="ro-RO"/>
        </w:rPr>
      </w:pPr>
    </w:p>
    <w:p w:rsidR="008539D0" w:rsidRPr="00AC70EF" w:rsidRDefault="008539D0" w:rsidP="008539D0">
      <w:pPr>
        <w:spacing w:line="360" w:lineRule="auto"/>
        <w:ind w:right="-720"/>
        <w:jc w:val="both"/>
        <w:rPr>
          <w:lang w:val="ro-RO"/>
        </w:rPr>
      </w:pPr>
      <w:r w:rsidRPr="00AC70EF">
        <w:rPr>
          <w:lang w:val="ro-RO"/>
        </w:rPr>
        <w:t>24.02.2018. – cu elevele Fadgyas Kriszta (VI.C) și Ursuj Timea (VII.C) am participat la olimpiada ’’Mikes Kelemen Magyar Nyelv és Irodalom Tantárgyverseny’’, faza județeană. Ursuj Timea a obținut mențiune cu 92 de puncte.</w:t>
      </w:r>
    </w:p>
    <w:p w:rsidR="008539D0" w:rsidRPr="00AC70EF" w:rsidRDefault="008539D0" w:rsidP="008539D0">
      <w:pPr>
        <w:spacing w:line="360" w:lineRule="auto"/>
        <w:ind w:right="-720"/>
        <w:jc w:val="both"/>
        <w:rPr>
          <w:lang w:val="ro-RO"/>
        </w:rPr>
      </w:pPr>
    </w:p>
    <w:p w:rsidR="008539D0" w:rsidRPr="00AC70EF" w:rsidRDefault="008539D0" w:rsidP="008539D0">
      <w:pPr>
        <w:spacing w:line="360" w:lineRule="auto"/>
        <w:ind w:right="-720"/>
        <w:jc w:val="both"/>
        <w:rPr>
          <w:lang w:val="ro-RO"/>
        </w:rPr>
      </w:pPr>
      <w:r w:rsidRPr="00AC70EF">
        <w:rPr>
          <w:lang w:val="ro-RO"/>
        </w:rPr>
        <w:t>03.03.2018. – am fost membru în Comisia de organizare și evaluare pt. etapa județeană a Olimpiadei de limba franceză.</w:t>
      </w:r>
    </w:p>
    <w:p w:rsidR="008539D0" w:rsidRPr="00AC70EF" w:rsidRDefault="008539D0" w:rsidP="008539D0">
      <w:pPr>
        <w:spacing w:line="360" w:lineRule="auto"/>
        <w:ind w:right="-720"/>
        <w:jc w:val="both"/>
        <w:rPr>
          <w:lang w:val="ro-RO"/>
        </w:rPr>
      </w:pPr>
      <w:r w:rsidRPr="00AC70EF">
        <w:rPr>
          <w:lang w:val="ro-RO"/>
        </w:rPr>
        <w:t>13.03.2018. – cu clasele V.A, VI.C, VII.C în sala festivă am participat la o activitate organizată de Babos Erika, invitați de la Asociația „</w:t>
      </w:r>
      <w:r w:rsidRPr="00AC70EF">
        <w:t>Székely Virtus Hagyományőrző Egyesület</w:t>
      </w:r>
      <w:r w:rsidRPr="00AC70EF">
        <w:rPr>
          <w:lang w:val="ro-RO"/>
        </w:rPr>
        <w:t>”</w:t>
      </w:r>
    </w:p>
    <w:p w:rsidR="008539D0" w:rsidRPr="00AC70EF" w:rsidRDefault="008539D0" w:rsidP="008539D0">
      <w:pPr>
        <w:spacing w:line="360" w:lineRule="auto"/>
        <w:ind w:right="-720"/>
        <w:jc w:val="both"/>
      </w:pPr>
      <w:r w:rsidRPr="00AC70EF">
        <w:rPr>
          <w:lang w:val="ro-RO"/>
        </w:rPr>
        <w:t xml:space="preserve">20.03.2018. – </w:t>
      </w:r>
      <w:r w:rsidRPr="00AC70EF">
        <w:t>am fost profesor evaluator la simularea  bacalaureat, clasa a XII-a, limba maghiară.</w:t>
      </w:r>
    </w:p>
    <w:p w:rsidR="008539D0" w:rsidRPr="00AC70EF" w:rsidRDefault="008539D0" w:rsidP="008539D0">
      <w:pPr>
        <w:spacing w:line="360" w:lineRule="auto"/>
        <w:ind w:right="-720"/>
        <w:jc w:val="both"/>
      </w:pPr>
      <w:r w:rsidRPr="00AC70EF">
        <w:t xml:space="preserve">26.03.2018. – Săptămâna </w:t>
      </w:r>
      <w:r w:rsidRPr="00AC70EF">
        <w:rPr>
          <w:lang w:val="ro-RO"/>
        </w:rPr>
        <w:t xml:space="preserve">Școala Altfel. Am fost membru organizator  în Concursul </w:t>
      </w:r>
      <w:r w:rsidRPr="00AC70EF">
        <w:t>“Elite politice în județul Treiscaune în perioada interbelică” – activitate organizată de Nagy Éva.</w:t>
      </w:r>
    </w:p>
    <w:p w:rsidR="008539D0" w:rsidRPr="00AC70EF" w:rsidRDefault="008539D0" w:rsidP="008539D0">
      <w:pPr>
        <w:spacing w:line="360" w:lineRule="auto"/>
        <w:ind w:right="-720"/>
        <w:jc w:val="both"/>
        <w:rPr>
          <w:lang w:val="ro-RO"/>
        </w:rPr>
      </w:pPr>
      <w:r w:rsidRPr="00AC70EF">
        <w:t xml:space="preserve">27.03.2018. – Săptămâna </w:t>
      </w:r>
      <w:r w:rsidRPr="00AC70EF">
        <w:rPr>
          <w:lang w:val="ro-RO"/>
        </w:rPr>
        <w:t>Școala Altfel. Cu clasa a XII-a B am vizionat filmul „Isten hozta, őrnagy úr!” (</w:t>
      </w:r>
      <w:r w:rsidRPr="00AC70EF">
        <w:t>Familia Tót</w:t>
      </w:r>
      <w:r w:rsidRPr="00AC70EF">
        <w:rPr>
          <w:lang w:val="ro-RO"/>
        </w:rPr>
        <w:t>).</w:t>
      </w:r>
    </w:p>
    <w:p w:rsidR="008539D0" w:rsidRPr="00AC70EF" w:rsidRDefault="008539D0" w:rsidP="008539D0">
      <w:pPr>
        <w:spacing w:line="360" w:lineRule="auto"/>
        <w:ind w:right="-720"/>
        <w:jc w:val="both"/>
      </w:pPr>
      <w:r w:rsidRPr="00AC70EF">
        <w:rPr>
          <w:lang w:val="ro-RO"/>
        </w:rPr>
        <w:t xml:space="preserve">29.03.2018. – Săptămâna Școala Altfel. Cu eleva György Hajnalka (VII.C) am participat la spectacolul </w:t>
      </w:r>
      <w:r w:rsidRPr="00AC70EF">
        <w:t>“Balladaműhely”, activitate organizată de Nyeste Miklós.</w:t>
      </w:r>
    </w:p>
    <w:p w:rsidR="008539D0" w:rsidRPr="00AC70EF" w:rsidRDefault="008539D0" w:rsidP="008539D0">
      <w:pPr>
        <w:spacing w:line="360" w:lineRule="auto"/>
        <w:ind w:right="-720"/>
        <w:jc w:val="both"/>
      </w:pPr>
      <w:r w:rsidRPr="00AC70EF">
        <w:lastRenderedPageBreak/>
        <w:t>13.04.2018. – cercul pedagogic (</w:t>
      </w:r>
      <w:r w:rsidRPr="00AC70EF">
        <w:rPr>
          <w:lang w:val="ro-RO"/>
        </w:rPr>
        <w:t>lb. și lit.maghiară</w:t>
      </w:r>
      <w:r w:rsidRPr="00AC70EF">
        <w:t>) a fost organizată în liceul nostrum</w:t>
      </w:r>
    </w:p>
    <w:p w:rsidR="008539D0" w:rsidRPr="00AC70EF" w:rsidRDefault="008539D0" w:rsidP="008539D0">
      <w:pPr>
        <w:spacing w:line="360" w:lineRule="auto"/>
        <w:ind w:right="-720"/>
        <w:jc w:val="both"/>
        <w:rPr>
          <w:lang w:val="fr-FR"/>
        </w:rPr>
      </w:pPr>
      <w:r w:rsidRPr="00AC70EF">
        <w:rPr>
          <w:lang w:val="fr-FR"/>
        </w:rPr>
        <w:t>09.05.2018. – am avut prima inspecție curentă (preinspecție la lb.și lit. maghiară)</w:t>
      </w:r>
    </w:p>
    <w:p w:rsidR="008539D0" w:rsidRPr="00AC70EF" w:rsidRDefault="008539D0" w:rsidP="008539D0">
      <w:pPr>
        <w:spacing w:line="360" w:lineRule="auto"/>
        <w:ind w:right="-720"/>
        <w:jc w:val="both"/>
        <w:rPr>
          <w:lang w:val="fr-FR"/>
        </w:rPr>
      </w:pPr>
      <w:r w:rsidRPr="00AC70EF">
        <w:rPr>
          <w:lang w:val="fr-FR"/>
        </w:rPr>
        <w:t>24.05.2018. - în calitate de diriginta clasei a XII-a C am participat cu clasa la Concertul de adio, activitate organizată în Biserica ‘</w:t>
      </w:r>
      <w:r w:rsidRPr="00AC70EF">
        <w:t>Krisztus Király</w:t>
      </w:r>
      <w:r w:rsidRPr="00AC70EF">
        <w:rPr>
          <w:lang w:val="fr-FR"/>
        </w:rPr>
        <w:t>’.</w:t>
      </w:r>
    </w:p>
    <w:p w:rsidR="008539D0" w:rsidRPr="00AC70EF" w:rsidRDefault="008539D0" w:rsidP="008539D0">
      <w:pPr>
        <w:spacing w:line="360" w:lineRule="auto"/>
        <w:ind w:right="-720"/>
        <w:jc w:val="both"/>
        <w:rPr>
          <w:lang w:val="fr-FR"/>
        </w:rPr>
      </w:pPr>
      <w:r w:rsidRPr="00AC70EF">
        <w:rPr>
          <w:lang w:val="fr-FR"/>
        </w:rPr>
        <w:t>26.05.2018. -  în calitate de diriginta clasei a XII-a C am participat la ultimul clopoțel</w:t>
      </w:r>
    </w:p>
    <w:p w:rsidR="008539D0" w:rsidRPr="00AC70EF" w:rsidRDefault="008539D0" w:rsidP="008539D0">
      <w:pPr>
        <w:spacing w:line="360" w:lineRule="auto"/>
        <w:ind w:right="-720"/>
        <w:jc w:val="both"/>
        <w:rPr>
          <w:lang w:val="fr-FR"/>
        </w:rPr>
      </w:pPr>
      <w:r w:rsidRPr="00AC70EF">
        <w:rPr>
          <w:lang w:val="fr-FR"/>
        </w:rPr>
        <w:t>27.05.2018. -  în calitate de diriginta clasei a XII-a C am participat la banchetul de rămas-bun</w:t>
      </w:r>
    </w:p>
    <w:p w:rsidR="00D164B1" w:rsidRDefault="008539D0" w:rsidP="00D164B1">
      <w:pPr>
        <w:spacing w:line="360" w:lineRule="auto"/>
        <w:ind w:right="-720"/>
        <w:jc w:val="both"/>
        <w:rPr>
          <w:lang w:val="fr-FR"/>
        </w:rPr>
      </w:pPr>
      <w:r w:rsidRPr="00AC70EF">
        <w:rPr>
          <w:lang w:val="fr-FR"/>
        </w:rPr>
        <w:t>12.06.2018. – Ziua Școlii. ‘Huszár és honvéd hagyományaink ‘(“</w:t>
      </w:r>
      <w:r w:rsidRPr="00AC70EF">
        <w:rPr>
          <w:lang w:val="ro-RO"/>
        </w:rPr>
        <w:t>Tradiții husari și honvezi</w:t>
      </w:r>
      <w:r w:rsidRPr="00AC70EF">
        <w:rPr>
          <w:lang w:val="fr-FR"/>
        </w:rPr>
        <w:t xml:space="preserve">”) – am invitat patru persoane de la </w:t>
      </w:r>
      <w:r w:rsidRPr="00AC70EF">
        <w:rPr>
          <w:lang w:val="ro-RO"/>
        </w:rPr>
        <w:t>Asociația „</w:t>
      </w:r>
      <w:r w:rsidRPr="00AC70EF">
        <w:t>Székely Virtus Hagyományőrző Egyesület</w:t>
      </w:r>
      <w:r w:rsidRPr="00AC70EF">
        <w:rPr>
          <w:lang w:val="ro-RO"/>
        </w:rPr>
        <w:t>”.</w:t>
      </w:r>
    </w:p>
    <w:p w:rsidR="00D164B1" w:rsidRDefault="00831391" w:rsidP="00D164B1">
      <w:pPr>
        <w:spacing w:line="360" w:lineRule="auto"/>
        <w:ind w:right="-720"/>
        <w:jc w:val="both"/>
        <w:rPr>
          <w:lang w:val="fr-FR"/>
        </w:rPr>
      </w:pPr>
      <w:r w:rsidRPr="00831391">
        <w:rPr>
          <w:b/>
        </w:rPr>
        <w:t>Prof. Nyeste Miklós</w:t>
      </w:r>
    </w:p>
    <w:p w:rsidR="00D164B1" w:rsidRDefault="00D164B1" w:rsidP="00D164B1">
      <w:pPr>
        <w:spacing w:line="360" w:lineRule="auto"/>
        <w:ind w:right="-720"/>
        <w:jc w:val="both"/>
        <w:rPr>
          <w:lang w:val="fr-FR"/>
        </w:rPr>
      </w:pPr>
      <w:r>
        <w:rPr>
          <w:lang w:val="fr-FR"/>
        </w:rPr>
        <w:t xml:space="preserve">            </w:t>
      </w:r>
      <w:r w:rsidR="00831391" w:rsidRPr="00AC70EF">
        <w:rPr>
          <w:color w:val="000000"/>
        </w:rPr>
        <w:t>Am fundamentat proiectarea didactic</w:t>
      </w:r>
      <w:r w:rsidR="00831391" w:rsidRPr="00AC70EF">
        <w:rPr>
          <w:color w:val="000000"/>
          <w:lang w:val="ro-RO"/>
        </w:rPr>
        <w:t>ă</w:t>
      </w:r>
      <w:r w:rsidR="00831391" w:rsidRPr="00AC70EF">
        <w:rPr>
          <w:color w:val="000000"/>
        </w:rPr>
        <w:t xml:space="preserve"> pe achiziţiile anterioare de învăţare ale educabililor, asigurând şi caracterului aplicativ al proiectării curriculare. Respectarea reglementărilor legale în vigoare privind conţinutul şi forma documentelor de proiectare a fost permanent în atenţia mea. Fundamentarea proiectării curriculare pe rezultatele evaluărilor a fost aplicată după fiecare unitate de învăţare.comform planificărilor pe detalierile de conţiut. Adaptarea la particularităţile grupului de elevi  a tuturor conţinuturilor învăţate a avut un caracter de permanenţă  Totodată, in proiectare, s-a ţinut seama şi de particularităţile specificului local, comunitatea si elementele caracteristice ale locului natal,  fiind cele care au dat o notă definitorie în activitatea de zi cu zi şi în activitatea extracurriculară.</w:t>
      </w:r>
    </w:p>
    <w:p w:rsidR="00D164B1" w:rsidRDefault="00831391" w:rsidP="00D164B1">
      <w:pPr>
        <w:spacing w:line="360" w:lineRule="auto"/>
        <w:ind w:right="-720"/>
        <w:jc w:val="both"/>
        <w:rPr>
          <w:lang w:val="fr-FR"/>
        </w:rPr>
      </w:pPr>
      <w:r w:rsidRPr="00AC70EF">
        <w:rPr>
          <w:bCs/>
          <w:iCs/>
          <w:color w:val="000000"/>
        </w:rPr>
        <w:t xml:space="preserve">Realizarea curriculumului </w:t>
      </w:r>
    </w:p>
    <w:p w:rsidR="00D164B1" w:rsidRDefault="00831391" w:rsidP="00D164B1">
      <w:pPr>
        <w:spacing w:line="360" w:lineRule="auto"/>
        <w:ind w:right="-720"/>
        <w:jc w:val="both"/>
        <w:rPr>
          <w:lang w:val="fr-FR"/>
        </w:rPr>
      </w:pPr>
      <w:r w:rsidRPr="00AC70EF">
        <w:rPr>
          <w:bCs/>
          <w:iCs/>
          <w:color w:val="000000"/>
        </w:rPr>
        <w:t xml:space="preserve">  Utilizarea metodelor active bazate pe activitatea independentă a elevului, activitatea individuală sau în grup în activităţile de învăţare</w:t>
      </w:r>
      <w:r w:rsidRPr="00AC70EF">
        <w:rPr>
          <w:color w:val="000000"/>
        </w:rPr>
        <w:t>, a fost demonstrată şi probată zilnic prin rezultatele obţinute de elevi</w:t>
      </w:r>
      <w:r w:rsidRPr="00AC70EF">
        <w:rPr>
          <w:bCs/>
          <w:iCs/>
          <w:color w:val="000000"/>
        </w:rPr>
        <w:t xml:space="preserve">  Adaptarea limbajului la nivelul achiziţiilor anterioare</w:t>
      </w:r>
      <w:r w:rsidRPr="00AC70EF">
        <w:rPr>
          <w:color w:val="000000"/>
        </w:rPr>
        <w:t xml:space="preserve"> ale micilor şcolari a fost de asemenea o prioritate a mea pe parcursul tuturor demersurilor educaţionale abordate. </w:t>
      </w:r>
      <w:r w:rsidRPr="00AC70EF">
        <w:rPr>
          <w:bCs/>
          <w:iCs/>
          <w:color w:val="000000"/>
        </w:rPr>
        <w:t xml:space="preserve">  Utilizarea manualelor, a auxiliarelor curriculare autorizate</w:t>
      </w:r>
      <w:r w:rsidRPr="00AC70EF">
        <w:rPr>
          <w:color w:val="000000"/>
        </w:rPr>
        <w:t xml:space="preserve"> şi a bazei logistice existente în unitatea de învăţământ poate fi probată şi prin existenţa unor acorduri de parteneriat făcute cu părinţii, dar şi prin verificarea elevilor care au beneficiat în lecţii de cele mai atractive mijloace de învăţare . </w:t>
      </w:r>
      <w:r w:rsidRPr="00AC70EF">
        <w:rPr>
          <w:lang w:val="ro-RO"/>
        </w:rPr>
        <w:t xml:space="preserve"> </w:t>
      </w:r>
      <w:r w:rsidRPr="00AC70EF">
        <w:rPr>
          <w:bCs/>
          <w:iCs/>
          <w:color w:val="000000"/>
        </w:rPr>
        <w:t>Furnizarea de feed-back şi informarea sistematică a elevilor şi, a părinţilor</w:t>
      </w:r>
      <w:r w:rsidRPr="00AC70EF">
        <w:rPr>
          <w:color w:val="000000"/>
        </w:rPr>
        <w:t xml:space="preserve"> în privinţa progresului şcolar realizat </w:t>
      </w:r>
      <w:r w:rsidRPr="00AC70EF">
        <w:rPr>
          <w:bCs/>
          <w:iCs/>
          <w:color w:val="000000"/>
        </w:rPr>
        <w:t>s-a făcut în permenenţă prin întâlniri de lucru săptămânale, prin discuţii individuale, iar acolo unde au existat diverse probleme s-a trecut la consiliere elevilor şi a părinţilor prin intermediul meu.</w:t>
      </w:r>
      <w:r w:rsidRPr="00AC70EF">
        <w:rPr>
          <w:color w:val="000000"/>
        </w:rPr>
        <w:t xml:space="preserve"> Realizarea obiectivelor curriculare în timpul activităţii şcolare a  fost urmărită cu maximă meticulozitate, iar ele au fost atinse în totalitate până la finele anului şcolar.Am dovedit </w:t>
      </w:r>
      <w:r w:rsidRPr="00AC70EF">
        <w:rPr>
          <w:bCs/>
          <w:iCs/>
          <w:color w:val="000000"/>
        </w:rPr>
        <w:t>punctualitate şi  am realizat  întocmai şi la timp toate activităţile planificate, indiferent că au fost la clasă sau în afara clasei.</w:t>
      </w:r>
      <w:r w:rsidRPr="00AC70EF">
        <w:rPr>
          <w:color w:val="000000"/>
        </w:rPr>
        <w:t xml:space="preserve">  Am respectat întocmai cumulul indicaţiilor metodice asociate documentelor curriculare în uz, fie că a fost vorba de planificare, programă, acte normative elaborate prin intermediul scolii sau cele venite pe </w:t>
      </w:r>
      <w:r w:rsidRPr="00AC70EF">
        <w:rPr>
          <w:color w:val="000000"/>
        </w:rPr>
        <w:lastRenderedPageBreak/>
        <w:t>parcursul anului de la inspectoratul şcolar sau minister.</w:t>
      </w:r>
      <w:r w:rsidRPr="00AC70EF">
        <w:rPr>
          <w:bCs/>
          <w:iCs/>
          <w:color w:val="000000"/>
        </w:rPr>
        <w:t xml:space="preserve">  Adaptarea metodologiei didactice la particularităţile geografice, demografice, etnice, economice, sociale şi culturale ale comunităţii în care funcţionează unitatea de învăţământ a fost făcută şi prin intermediul proiectelor derulate la clasă, iar elevii mei au înţeles ce e respectul şi toleranţa şi faţă de părinţi, dar şi faţă de  elevii de altă etnie sau faţă de cei  proveniţi din mediul rural.</w:t>
      </w:r>
      <w:r>
        <w:rPr>
          <w:bCs/>
          <w:iCs/>
          <w:color w:val="000000"/>
        </w:rPr>
        <w:t xml:space="preserve"> </w:t>
      </w:r>
      <w:r w:rsidRPr="00AC70EF">
        <w:rPr>
          <w:color w:val="000000"/>
        </w:rPr>
        <w:t>Respectarea tuturor prevederilor legale privind drepturile copilului şi drepturile omului a fost în atenţia mea , lăsând copii să se exprime liber , dându-le încredere în ei, acordându-le dreptul de a-şi alege programe şi proiecte, concursuri sau chiar parcusuri de învăţare. Negocierea dirijată a avut ca scop educarea elevilor în spiritul înţelegerii democraţiei relaţiilor din cadrul grupului, a drerpturilor, dar şi obligaţiilor pe care le are fiecare. Acordarea unui respect egal tuturor educabililor, indiferent de mediul de provenienţă, capacitatea de, învăţare şi rezultatele obţinute, este un criteriu ce poate fi verificat prin masurile luate cu unii elevi ce au avut nevoie de sprijinul scolii, dar, indiferent de mediul social interiorizat al elevului, am căutat să dezvolt la fiecare tot ceea ce a avut şi a demonstrat că are mai bun.Evaluarea rezultatelor învăţării</w:t>
      </w:r>
      <w:r>
        <w:rPr>
          <w:color w:val="000000"/>
        </w:rPr>
        <w:t>.</w:t>
      </w:r>
      <w:r w:rsidRPr="00AC70EF">
        <w:rPr>
          <w:color w:val="000000"/>
        </w:rPr>
        <w:tab/>
        <w:t xml:space="preserve">Am aplicat evaluarea continuă şi notarea conform reglementărilor legale şi standardelor naţionale în vigoare , asigurarea transparenţei criteriilor şi a procedurilor de evaluare fiind făcută prin intermediul fişelor de evaluare îndosariate în portofoliul personal al elevului </w:t>
      </w:r>
    </w:p>
    <w:p w:rsidR="00D164B1" w:rsidRDefault="00D164B1" w:rsidP="00D164B1">
      <w:pPr>
        <w:spacing w:line="360" w:lineRule="auto"/>
        <w:ind w:right="-720"/>
        <w:jc w:val="both"/>
        <w:rPr>
          <w:lang w:val="fr-FR"/>
        </w:rPr>
      </w:pPr>
      <w:r>
        <w:rPr>
          <w:color w:val="000000"/>
        </w:rPr>
        <w:t xml:space="preserve">         </w:t>
      </w:r>
      <w:r w:rsidR="00831391" w:rsidRPr="00AC70EF">
        <w:rPr>
          <w:color w:val="000000"/>
        </w:rPr>
        <w:t xml:space="preserve"> Evaluarea elevilor s-a făcut  conform procedurilor stabilite la nivelul unităţii de învăţământ, înregistrarea activităţilor de evaluare în conformitate cu legislaţia în vigoare Comunicarea sistematică, periodică  către beneficiarii de educaţie, elevi şi părinţi,  a rezultatelor evaluării s-a făcut la nivel individual, dar şi la nivelul grupului, prin intermediul şedinţelor cu părinţii şi prin intermediul lectoratelor şi a consultaţiilor.- Promovarea autoevaluării educabililor a fost făcută prin jocuri de rol şi prin autonot</w:t>
      </w:r>
      <w:r w:rsidR="00831391">
        <w:rPr>
          <w:color w:val="000000"/>
        </w:rPr>
        <w:t>are, notare prin negociere etc.</w:t>
      </w:r>
    </w:p>
    <w:p w:rsidR="00D164B1" w:rsidRDefault="00831391" w:rsidP="00D164B1">
      <w:pPr>
        <w:spacing w:line="360" w:lineRule="auto"/>
        <w:ind w:right="-720"/>
        <w:jc w:val="both"/>
        <w:rPr>
          <w:lang w:val="fr-FR"/>
        </w:rPr>
      </w:pPr>
      <w:r w:rsidRPr="00AC70EF">
        <w:rPr>
          <w:b/>
          <w:color w:val="000000"/>
        </w:rPr>
        <w:t>Realizarea activităţilor  extracurriculare</w:t>
      </w:r>
    </w:p>
    <w:p w:rsidR="00D164B1" w:rsidRDefault="00D164B1" w:rsidP="00D164B1">
      <w:pPr>
        <w:spacing w:line="360" w:lineRule="auto"/>
        <w:ind w:right="-720"/>
        <w:jc w:val="both"/>
        <w:rPr>
          <w:lang w:val="fr-FR"/>
        </w:rPr>
      </w:pPr>
      <w:r>
        <w:rPr>
          <w:lang w:val="fr-FR"/>
        </w:rPr>
        <w:t xml:space="preserve">         </w:t>
      </w:r>
      <w:r w:rsidR="00831391">
        <w:rPr>
          <w:color w:val="000000"/>
        </w:rPr>
        <w:t xml:space="preserve"> </w:t>
      </w:r>
      <w:r w:rsidR="00831391" w:rsidRPr="00AC70EF">
        <w:rPr>
          <w:color w:val="000000"/>
        </w:rPr>
        <w:t xml:space="preserve">  Proiectarea activităţilor extracurriculare s-a făcut pe baza consultării elevilor, a familiilor lor şi stabilirea de obiective educaţionale  a fost concepută în concordanţă cu reglementările în vigoare</w:t>
      </w:r>
      <w:r w:rsidR="00831391">
        <w:t xml:space="preserve">. </w:t>
      </w:r>
      <w:r w:rsidR="00831391" w:rsidRPr="00AC70EF">
        <w:t>În activitatea mea instructiv – educativă am urmărit totdeauna realizarea unui climat favorabil pentru aprofundarea cunoştinţelor în ceea ce priveşte limba şi literatura maghiară. În cadrul activităţii de coordonare a procesului  educativ  am urmărit şi urmăresc crearea unui cadru prielnic si motivaţional pentru dezvoltarea personală a elevilor, autocunoaşterea lor în vederea viitoarei integrări în societate. Ca diriginte, scopul meu e să formez o colectivitate cât mai închegată, de aceea organizez frecvent activităţi extraşcolare, vizite la muzeu (Muzeul Na</w:t>
      </w:r>
      <w:r w:rsidR="00831391" w:rsidRPr="00AC70EF">
        <w:rPr>
          <w:lang w:val="ro-RO"/>
        </w:rPr>
        <w:t>țional Secuiesc din Sf.Gheorghe și Miercurea Ciuc</w:t>
      </w:r>
      <w:r w:rsidR="00831391" w:rsidRPr="00AC70EF">
        <w:t>, excursii tematice. Totodată încerc să menţin o legătură strânsă cu membrii colectivului de părinţi din clasa mea, şi nu numai.</w:t>
      </w:r>
      <w:r w:rsidR="00831391">
        <w:t xml:space="preserve"> </w:t>
      </w:r>
      <w:r w:rsidR="00831391" w:rsidRPr="00AC70EF">
        <w:t xml:space="preserve">In luna februarie am organizat Serata baladei populare in Liceul de Arta „Plugor Sandor”, am avut 35 de interpreti din clasele 4-12. Am conlucrat cu profesorii Löfi Gellért, </w:t>
      </w:r>
      <w:r w:rsidR="00831391" w:rsidRPr="00AC70EF">
        <w:lastRenderedPageBreak/>
        <w:t>Varga Ibolya si Polgár Erzsébet.</w:t>
      </w:r>
      <w:r w:rsidR="00831391">
        <w:t xml:space="preserve"> </w:t>
      </w:r>
      <w:r w:rsidR="00831391" w:rsidRPr="00AC70EF">
        <w:t xml:space="preserve">Pe data de 11 aprilie , de Ziua poeziei maghiare </w:t>
      </w:r>
      <w:r w:rsidR="00831391" w:rsidRPr="00AC70EF">
        <w:rPr>
          <w:lang w:val="ro-RO"/>
        </w:rPr>
        <w:t xml:space="preserve">cu ajutorul profesorului </w:t>
      </w:r>
      <w:r w:rsidR="00831391" w:rsidRPr="00AC70EF">
        <w:rPr>
          <w:b/>
          <w:lang w:val="ro-RO"/>
        </w:rPr>
        <w:t>L</w:t>
      </w:r>
      <w:r w:rsidR="00831391" w:rsidRPr="00AC70EF">
        <w:rPr>
          <w:b/>
        </w:rPr>
        <w:t>öfi Gellért</w:t>
      </w:r>
      <w:r w:rsidR="00831391" w:rsidRPr="00AC70EF">
        <w:t xml:space="preserve"> am preg</w:t>
      </w:r>
      <w:r w:rsidR="00831391" w:rsidRPr="00AC70EF">
        <w:rPr>
          <w:lang w:val="ro-RO"/>
        </w:rPr>
        <w:t>ătit elevii clasei a VI-a B să recite poezii poetului maghiar J</w:t>
      </w:r>
      <w:r w:rsidR="00831391" w:rsidRPr="00AC70EF">
        <w:t>ózsef Attila.</w:t>
      </w:r>
      <w:r w:rsidR="00831391">
        <w:t xml:space="preserve"> </w:t>
      </w:r>
      <w:r w:rsidR="00831391" w:rsidRPr="00AC70EF">
        <w:t xml:space="preserve">Am participat la olimpiada de limba maghiară Mikes Kelemen, faza zonala cu elevele Balogh Viktória </w:t>
      </w:r>
      <w:r w:rsidR="00831391" w:rsidRPr="00AC70EF">
        <w:rPr>
          <w:lang w:val="ro-RO"/>
        </w:rPr>
        <w:t>și</w:t>
      </w:r>
      <w:r w:rsidR="00831391" w:rsidRPr="00AC70EF">
        <w:t xml:space="preserve"> Molnár Anita, (VI.B), Csillag Csengele si Szász Helga-Gabriella (VII.B). Am participat la </w:t>
      </w:r>
      <w:r w:rsidR="00831391" w:rsidRPr="00AC70EF">
        <w:rPr>
          <w:b/>
        </w:rPr>
        <w:t>olimpiada de lb. Și lit. Maghiară faza județeană</w:t>
      </w:r>
      <w:r w:rsidR="00831391" w:rsidRPr="00AC70EF">
        <w:t xml:space="preserve"> cu eleva Borcila İoana Olga Rebeka și ca corector.</w:t>
      </w:r>
      <w:r w:rsidR="00831391">
        <w:t xml:space="preserve"> </w:t>
      </w:r>
      <w:r w:rsidR="00831391" w:rsidRPr="00AC70EF">
        <w:t>Am participat cu elevele Mi</w:t>
      </w:r>
      <w:r w:rsidR="00831391" w:rsidRPr="00AC70EF">
        <w:rPr>
          <w:lang w:val="ro-RO"/>
        </w:rPr>
        <w:t>h</w:t>
      </w:r>
      <w:r w:rsidR="00831391" w:rsidRPr="00AC70EF">
        <w:t xml:space="preserve">ály Dorka </w:t>
      </w:r>
      <w:r w:rsidR="00831391" w:rsidRPr="00AC70EF">
        <w:rPr>
          <w:lang w:val="ro-RO"/>
        </w:rPr>
        <w:t>și Tóth Abigél la Concursul de balade si povesti populare</w:t>
      </w:r>
      <w:r w:rsidR="00831391" w:rsidRPr="00AC70EF">
        <w:t xml:space="preserve"> faza jude</w:t>
      </w:r>
      <w:r w:rsidR="00831391" w:rsidRPr="00AC70EF">
        <w:rPr>
          <w:lang w:val="ro-RO"/>
        </w:rPr>
        <w:t>țeană.</w:t>
      </w:r>
      <w:r w:rsidR="00831391" w:rsidRPr="00AC70EF">
        <w:t xml:space="preserve"> </w:t>
      </w:r>
      <w:r w:rsidR="00831391">
        <w:t xml:space="preserve"> </w:t>
      </w:r>
      <w:r w:rsidR="00831391" w:rsidRPr="00AC70EF">
        <w:t>Pe data de 9 iunie de ziua Liceului de Art</w:t>
      </w:r>
      <w:r w:rsidR="00831391" w:rsidRPr="00AC70EF">
        <w:rPr>
          <w:lang w:val="ro-RO"/>
        </w:rPr>
        <w:t>e Plugor S</w:t>
      </w:r>
      <w:r w:rsidR="00831391" w:rsidRPr="00AC70EF">
        <w:t xml:space="preserve">ándor </w:t>
      </w:r>
      <w:r w:rsidR="00831391" w:rsidRPr="00AC70EF">
        <w:rPr>
          <w:lang w:val="ro-RO"/>
        </w:rPr>
        <w:t xml:space="preserve">cu ajutorul profesorului </w:t>
      </w:r>
      <w:r w:rsidR="00831391" w:rsidRPr="00AC70EF">
        <w:rPr>
          <w:b/>
          <w:lang w:val="ro-RO"/>
        </w:rPr>
        <w:t>L</w:t>
      </w:r>
      <w:r w:rsidR="00831391" w:rsidRPr="00AC70EF">
        <w:rPr>
          <w:b/>
        </w:rPr>
        <w:t>öfi Gellért</w:t>
      </w:r>
      <w:r w:rsidR="00831391" w:rsidRPr="00AC70EF">
        <w:t xml:space="preserve"> am preg</w:t>
      </w:r>
      <w:r w:rsidR="00831391" w:rsidRPr="00AC70EF">
        <w:rPr>
          <w:lang w:val="ro-RO"/>
        </w:rPr>
        <w:t>ătit elevii clasei a VII-a B să recite poezii poetului maghiar J</w:t>
      </w:r>
      <w:r w:rsidR="00831391" w:rsidRPr="00AC70EF">
        <w:t xml:space="preserve">ózsef Attila. Am avut un recital de 20 de minute pe scena din curtea </w:t>
      </w:r>
      <w:r w:rsidR="00831391" w:rsidRPr="00AC70EF">
        <w:rPr>
          <w:lang w:val="ro-RO"/>
        </w:rPr>
        <w:t>școlii.</w:t>
      </w:r>
    </w:p>
    <w:p w:rsidR="00831391" w:rsidRPr="00D164B1" w:rsidRDefault="00D164B1" w:rsidP="00D164B1">
      <w:pPr>
        <w:spacing w:line="360" w:lineRule="auto"/>
        <w:ind w:right="-720"/>
        <w:jc w:val="both"/>
        <w:rPr>
          <w:lang w:val="fr-FR"/>
        </w:rPr>
      </w:pPr>
      <w:r>
        <w:rPr>
          <w:lang w:val="fr-FR"/>
        </w:rPr>
        <w:t xml:space="preserve">               </w:t>
      </w:r>
      <w:r w:rsidR="00831391" w:rsidRPr="00AC70EF">
        <w:t xml:space="preserve">Am participat cu elevii Mihály Dorka, Nagy Noémi si Tóth Abigél la concursul Kriza János de balada faza judeteana si pe țară obținând locul doi cu Mihaly Dorka și mențiune  cu Tóth Abigél la faza pe </w:t>
      </w:r>
      <w:r w:rsidR="00831391" w:rsidRPr="00AC70EF">
        <w:rPr>
          <w:lang w:val="ro-RO"/>
        </w:rPr>
        <w:t>țară</w:t>
      </w:r>
      <w:r w:rsidR="00831391" w:rsidRPr="00AC70EF">
        <w:t>.</w:t>
      </w:r>
      <w:r w:rsidR="00831391">
        <w:rPr>
          <w:lang w:val="ro-RO"/>
        </w:rPr>
        <w:t xml:space="preserve"> </w:t>
      </w:r>
      <w:r w:rsidR="00831391" w:rsidRPr="00AC70EF">
        <w:t xml:space="preserve">În colaborare cu Teatrul Tamási Áron popularizez abonamentele </w:t>
      </w:r>
      <w:r w:rsidR="00831391" w:rsidRPr="00AC70EF">
        <w:rPr>
          <w:lang w:val="ro-RO"/>
        </w:rPr>
        <w:t>și evenimentele teatrale și totodată cu elevii din clasă și școală vizionăm</w:t>
      </w:r>
      <w:r w:rsidR="00831391" w:rsidRPr="00AC70EF">
        <w:t xml:space="preserve"> piesele de teatru si concerte de muzica clasica.</w:t>
      </w:r>
      <w:r w:rsidR="00831391">
        <w:rPr>
          <w:lang w:val="ro-RO"/>
        </w:rPr>
        <w:t xml:space="preserve"> </w:t>
      </w:r>
      <w:r w:rsidR="00831391" w:rsidRPr="00AC70EF">
        <w:t>Prin activităţile mele încerc să contribui la activitatea generală a unităţii noastre de învăţământ şi la promovarea imaginii acesteia.</w:t>
      </w:r>
      <w:r w:rsidR="00831391">
        <w:rPr>
          <w:lang w:val="ro-RO"/>
        </w:rPr>
        <w:t xml:space="preserve"> </w:t>
      </w:r>
      <w:r w:rsidR="00831391" w:rsidRPr="00AC70EF">
        <w:t>Am avut o excursie cu trenul la Tușnad Băi, am fost la wellness din Tușnad Băi cu 13 elevi din clasa a VI-a B.</w:t>
      </w:r>
    </w:p>
    <w:p w:rsidR="00831391" w:rsidRPr="00AC70EF" w:rsidRDefault="00831391" w:rsidP="00D164B1">
      <w:pPr>
        <w:tabs>
          <w:tab w:val="left" w:pos="810"/>
        </w:tabs>
        <w:spacing w:before="240" w:line="360" w:lineRule="auto"/>
        <w:ind w:left="900" w:firstLine="360"/>
        <w:jc w:val="both"/>
        <w:rPr>
          <w:lang w:val="ro-RO"/>
        </w:rPr>
      </w:pPr>
      <w:r w:rsidRPr="00AC70EF">
        <w:t xml:space="preserve">    </w:t>
      </w:r>
      <w:r>
        <w:t xml:space="preserve">                                                                       </w:t>
      </w:r>
      <w:r w:rsidRPr="00AC70EF">
        <w:t xml:space="preserve"> </w:t>
      </w:r>
      <w:r>
        <w:t xml:space="preserve">Șef catedră: prof. </w:t>
      </w:r>
      <w:r w:rsidRPr="00992BA3">
        <w:t>Polgár Erzsébet</w:t>
      </w:r>
    </w:p>
    <w:p w:rsidR="00831391" w:rsidRPr="00AC70EF" w:rsidRDefault="00831391" w:rsidP="00831391">
      <w:pPr>
        <w:jc w:val="both"/>
        <w:rPr>
          <w:lang w:val="ro-RO"/>
        </w:rPr>
      </w:pPr>
    </w:p>
    <w:p w:rsidR="00831391" w:rsidRPr="00997650" w:rsidRDefault="00831391" w:rsidP="00831391">
      <w:pPr>
        <w:shd w:val="clear" w:color="auto" w:fill="C00000"/>
        <w:jc w:val="center"/>
        <w:rPr>
          <w:noProof/>
          <w:sz w:val="32"/>
          <w:szCs w:val="32"/>
          <w:lang w:val="ro-RO"/>
        </w:rPr>
      </w:pPr>
      <w:r w:rsidRPr="00997650">
        <w:rPr>
          <w:noProof/>
          <w:sz w:val="32"/>
          <w:szCs w:val="32"/>
          <w:lang w:val="ro-RO"/>
        </w:rPr>
        <w:t>COMISIA  METODICĂ  DE  MATEMATICĂ  ȘI  ȘTIINȚE  ALE</w:t>
      </w:r>
    </w:p>
    <w:p w:rsidR="00831391" w:rsidRPr="00AC70EF" w:rsidRDefault="00831391" w:rsidP="00831391">
      <w:pPr>
        <w:shd w:val="clear" w:color="auto" w:fill="C00000"/>
        <w:jc w:val="center"/>
        <w:rPr>
          <w:lang w:val="ro-RO"/>
        </w:rPr>
      </w:pPr>
      <w:r>
        <w:rPr>
          <w:noProof/>
          <w:sz w:val="32"/>
          <w:szCs w:val="32"/>
          <w:lang w:val="ro-RO"/>
        </w:rPr>
        <w:t>NATURII</w:t>
      </w:r>
    </w:p>
    <w:p w:rsidR="008D6FB9" w:rsidRPr="00EB45AC" w:rsidRDefault="00D164B1" w:rsidP="00D164B1">
      <w:pPr>
        <w:rPr>
          <w:b/>
          <w:sz w:val="28"/>
          <w:szCs w:val="28"/>
        </w:rPr>
      </w:pPr>
      <w:r>
        <w:rPr>
          <w:lang w:val="fr-FR"/>
        </w:rPr>
        <w:t xml:space="preserve">                        </w:t>
      </w:r>
      <w:r w:rsidR="008D6FB9" w:rsidRPr="00EB45AC">
        <w:rPr>
          <w:b/>
          <w:sz w:val="28"/>
          <w:szCs w:val="28"/>
        </w:rPr>
        <w:t>Raport de activitate / Anul şcolar 2017-2018 / sem. II.</w:t>
      </w:r>
    </w:p>
    <w:p w:rsidR="008D6FB9" w:rsidRPr="000371C7" w:rsidRDefault="008D6FB9" w:rsidP="008D6FB9">
      <w:pPr>
        <w:jc w:val="center"/>
        <w:rPr>
          <w:b/>
        </w:rPr>
      </w:pPr>
      <w:r w:rsidRPr="00EB45AC">
        <w:rPr>
          <w:b/>
          <w:sz w:val="28"/>
          <w:szCs w:val="28"/>
        </w:rPr>
        <w:t>Aria c</w:t>
      </w:r>
      <w:r>
        <w:rPr>
          <w:b/>
          <w:sz w:val="28"/>
          <w:szCs w:val="28"/>
        </w:rPr>
        <w:t>urriculara Matematică şi Ştiinţe</w:t>
      </w:r>
    </w:p>
    <w:p w:rsidR="008D6FB9" w:rsidRPr="000371C7" w:rsidRDefault="008D6FB9" w:rsidP="008D6FB9">
      <w:pPr>
        <w:jc w:val="both"/>
        <w:rPr>
          <w:b/>
        </w:rPr>
      </w:pPr>
    </w:p>
    <w:p w:rsidR="008D6FB9" w:rsidRPr="000371C7" w:rsidRDefault="008D6FB9" w:rsidP="00195DDD">
      <w:pPr>
        <w:numPr>
          <w:ilvl w:val="0"/>
          <w:numId w:val="12"/>
        </w:numPr>
        <w:jc w:val="both"/>
        <w:rPr>
          <w:b/>
        </w:rPr>
      </w:pPr>
      <w:r w:rsidRPr="000371C7">
        <w:rPr>
          <w:b/>
        </w:rPr>
        <w:t>Activităţi derulate în sem.II. conform planului de acţiune al ariei curriculară/catedră</w:t>
      </w:r>
    </w:p>
    <w:p w:rsidR="008D6FB9" w:rsidRPr="000371C7" w:rsidRDefault="008D6FB9" w:rsidP="000966CC">
      <w:pPr>
        <w:numPr>
          <w:ilvl w:val="0"/>
          <w:numId w:val="7"/>
        </w:numPr>
      </w:pPr>
      <w:r w:rsidRPr="000371C7">
        <w:t>În luna martie am discutat concursurile şcolare, care se vor organiza în şcoală pe parcursul semestrului.</w:t>
      </w:r>
    </w:p>
    <w:p w:rsidR="008D6FB9" w:rsidRPr="000371C7" w:rsidRDefault="008D6FB9" w:rsidP="000966CC">
      <w:pPr>
        <w:numPr>
          <w:ilvl w:val="0"/>
          <w:numId w:val="7"/>
        </w:numPr>
      </w:pPr>
      <w:r w:rsidRPr="000371C7">
        <w:t>S-au  ținut în continuare pregătiri pentru Evaluare Națională pentru elevii claselor a VIII-a (</w:t>
      </w:r>
      <w:r w:rsidRPr="000371C7">
        <w:rPr>
          <w:bCs/>
        </w:rPr>
        <w:t xml:space="preserve">Șuiu </w:t>
      </w:r>
      <w:r w:rsidRPr="000371C7">
        <w:rPr>
          <w:bCs/>
          <w:lang w:val="hu-HU"/>
        </w:rPr>
        <w:t>Éva</w:t>
      </w:r>
      <w:r w:rsidRPr="000371C7">
        <w:rPr>
          <w:bCs/>
        </w:rPr>
        <w:t>)</w:t>
      </w:r>
      <w:r w:rsidRPr="000371C7">
        <w:t xml:space="preserve">, respectiv pregătirea suplimentară a elevilor care au obţinut rezultate slabă în semestrului I. </w:t>
      </w:r>
      <w:r w:rsidRPr="000371C7">
        <w:rPr>
          <w:bCs/>
        </w:rPr>
        <w:t xml:space="preserve">Șuiu </w:t>
      </w:r>
      <w:r w:rsidRPr="000371C7">
        <w:rPr>
          <w:bCs/>
          <w:lang w:val="hu-HU"/>
        </w:rPr>
        <w:t>Éva</w:t>
      </w:r>
      <w:r w:rsidRPr="000371C7">
        <w:rPr>
          <w:bCs/>
        </w:rPr>
        <w:t xml:space="preserve"> a</w:t>
      </w:r>
      <w:r w:rsidRPr="000371C7">
        <w:t xml:space="preserve"> folosit culegerile de probleme editate de Paralela 45</w:t>
      </w:r>
      <w:r>
        <w:t>, respctiv Corvin</w:t>
      </w:r>
      <w:r w:rsidRPr="000371C7">
        <w:t xml:space="preserve"> pentru materia clasei a VIII-a, testele editate tot de ei, respectiv testele anterioare date la diferite examene.</w:t>
      </w:r>
    </w:p>
    <w:p w:rsidR="008D6FB9" w:rsidRPr="000371C7" w:rsidRDefault="008D6FB9" w:rsidP="000966CC">
      <w:pPr>
        <w:numPr>
          <w:ilvl w:val="0"/>
          <w:numId w:val="7"/>
        </w:numPr>
        <w:jc w:val="both"/>
      </w:pPr>
      <w:r w:rsidRPr="000371C7">
        <w:t>Activitatea  s-a desfăşurat conform planului anual de muncă, a planului semestrial.</w:t>
      </w:r>
    </w:p>
    <w:p w:rsidR="008D6FB9" w:rsidRPr="000371C7" w:rsidRDefault="008D6FB9" w:rsidP="000966CC">
      <w:pPr>
        <w:numPr>
          <w:ilvl w:val="0"/>
          <w:numId w:val="7"/>
        </w:numPr>
        <w:jc w:val="both"/>
      </w:pPr>
      <w:r w:rsidRPr="000371C7">
        <w:t xml:space="preserve">Materia planificată pe semestrul II, a fost parcursă integral la toate clasele. </w:t>
      </w:r>
    </w:p>
    <w:p w:rsidR="008D6FB9" w:rsidRPr="000371C7" w:rsidRDefault="008D6FB9" w:rsidP="000966CC">
      <w:pPr>
        <w:numPr>
          <w:ilvl w:val="0"/>
          <w:numId w:val="7"/>
        </w:numPr>
        <w:jc w:val="both"/>
      </w:pPr>
      <w:r w:rsidRPr="000371C7">
        <w:t>S-a ţinut seama de ritmicitatea notării, cerinţa realizată prin verificări orale şi scrise.</w:t>
      </w:r>
    </w:p>
    <w:p w:rsidR="008D6FB9" w:rsidRPr="000371C7" w:rsidRDefault="008D6FB9" w:rsidP="000966CC">
      <w:pPr>
        <w:numPr>
          <w:ilvl w:val="0"/>
          <w:numId w:val="7"/>
        </w:numPr>
        <w:jc w:val="both"/>
      </w:pPr>
      <w:r w:rsidRPr="000371C7">
        <w:t>S-a respectat protecţia muncii în timpul folosirii ustensilelor şi aparaturii de laborator.</w:t>
      </w:r>
    </w:p>
    <w:p w:rsidR="008D6FB9" w:rsidRPr="000371C7" w:rsidRDefault="008D6FB9" w:rsidP="000966CC">
      <w:pPr>
        <w:numPr>
          <w:ilvl w:val="0"/>
          <w:numId w:val="7"/>
        </w:numPr>
        <w:jc w:val="both"/>
      </w:pPr>
      <w:r w:rsidRPr="000371C7">
        <w:lastRenderedPageBreak/>
        <w:t>S-a urmărit ca pe parcursul orelor să fie utilizate mijloacele didactice din dotarea laboratoarelor, utilizarea calculatorului la lecţii.</w:t>
      </w:r>
    </w:p>
    <w:p w:rsidR="008D6FB9" w:rsidRPr="000371C7" w:rsidRDefault="008D6FB9" w:rsidP="000966CC">
      <w:pPr>
        <w:numPr>
          <w:ilvl w:val="0"/>
          <w:numId w:val="7"/>
        </w:numPr>
        <w:jc w:val="both"/>
      </w:pPr>
      <w:r w:rsidRPr="000371C7">
        <w:t>Din două în două săptămâni au avut loc discuţii privind problemele ivite pe parcursul procesului de predare-învăţare şi rezolvarea lor.</w:t>
      </w:r>
    </w:p>
    <w:p w:rsidR="008D6FB9" w:rsidRPr="000371C7" w:rsidRDefault="008D6FB9" w:rsidP="000966CC">
      <w:pPr>
        <w:numPr>
          <w:ilvl w:val="0"/>
          <w:numId w:val="7"/>
        </w:numPr>
        <w:jc w:val="both"/>
      </w:pPr>
      <w:r w:rsidRPr="000371C7">
        <w:t>Au fost utilizate mijloacele TIC în cadrul orelor de curs.</w:t>
      </w:r>
    </w:p>
    <w:p w:rsidR="008D6FB9" w:rsidRPr="000371C7" w:rsidRDefault="008D6FB9" w:rsidP="000966CC">
      <w:pPr>
        <w:numPr>
          <w:ilvl w:val="0"/>
          <w:numId w:val="7"/>
        </w:numPr>
        <w:rPr>
          <w:bCs/>
        </w:rPr>
      </w:pPr>
      <w:r w:rsidRPr="000371C7">
        <w:rPr>
          <w:iCs/>
          <w:color w:val="000000"/>
        </w:rPr>
        <w:t>Veres Gabriella a fost membru în comisia de Bacalaureat din iunie 2018 şi a corectat lucrările la - Proba D - Competenţe Digitale.</w:t>
      </w:r>
    </w:p>
    <w:p w:rsidR="008D6FB9" w:rsidRPr="000371C7" w:rsidRDefault="008D6FB9" w:rsidP="000966CC">
      <w:pPr>
        <w:numPr>
          <w:ilvl w:val="0"/>
          <w:numId w:val="7"/>
        </w:numPr>
        <w:rPr>
          <w:bCs/>
        </w:rPr>
      </w:pPr>
      <w:r w:rsidRPr="000371C7">
        <w:rPr>
          <w:bCs/>
        </w:rPr>
        <w:t>Șuiu Éva membru în Comisia de Evaluare Națională pe școlă</w:t>
      </w:r>
    </w:p>
    <w:p w:rsidR="008D6FB9" w:rsidRPr="000371C7" w:rsidRDefault="008D6FB9" w:rsidP="000966CC">
      <w:pPr>
        <w:numPr>
          <w:ilvl w:val="0"/>
          <w:numId w:val="7"/>
        </w:numPr>
        <w:rPr>
          <w:bCs/>
        </w:rPr>
      </w:pPr>
      <w:r w:rsidRPr="000371C7">
        <w:rPr>
          <w:lang w:val="hu-HU"/>
        </w:rPr>
        <w:t>Fazakas Mária,</w:t>
      </w:r>
      <w:r w:rsidRPr="000371C7">
        <w:rPr>
          <w:bCs/>
        </w:rPr>
        <w:t xml:space="preserve"> Șuiu Éva și Szilágyi Katalin au fost profesori evaluatori la Examenul de Evaluare Națională la Matematică.</w:t>
      </w:r>
    </w:p>
    <w:p w:rsidR="008D6FB9" w:rsidRPr="000371C7" w:rsidRDefault="008D6FB9" w:rsidP="000966CC">
      <w:pPr>
        <w:numPr>
          <w:ilvl w:val="0"/>
          <w:numId w:val="7"/>
        </w:numPr>
        <w:rPr>
          <w:bCs/>
        </w:rPr>
      </w:pPr>
      <w:r w:rsidRPr="000371C7">
        <w:rPr>
          <w:lang w:val="hu-HU"/>
        </w:rPr>
        <w:t xml:space="preserve">Fazakas Mária </w:t>
      </w:r>
      <w:r w:rsidRPr="000371C7">
        <w:rPr>
          <w:bCs/>
        </w:rPr>
        <w:t xml:space="preserve">și Szilágyi Katalin </w:t>
      </w:r>
      <w:r w:rsidRPr="000371C7">
        <w:rPr>
          <w:lang w:val="hu-HU"/>
        </w:rPr>
        <w:t>au corectat lucrări la Bacalaureat – proba E – Matematică</w:t>
      </w:r>
    </w:p>
    <w:p w:rsidR="008D6FB9" w:rsidRPr="000371C7" w:rsidRDefault="008D6FB9" w:rsidP="000966CC">
      <w:pPr>
        <w:numPr>
          <w:ilvl w:val="0"/>
          <w:numId w:val="7"/>
        </w:numPr>
        <w:rPr>
          <w:bCs/>
        </w:rPr>
      </w:pPr>
      <w:r w:rsidRPr="000371C7">
        <w:rPr>
          <w:lang w:val="it-IT"/>
        </w:rPr>
        <w:t>Márton Balázs a pregatit elevii claselor terminale pentru sustinerea probei de evaluare a Competentelor Digitalale in cadrul Bacalaureatului 2017.</w:t>
      </w:r>
    </w:p>
    <w:p w:rsidR="008D6FB9" w:rsidRPr="00BB7FD4" w:rsidRDefault="008D6FB9" w:rsidP="000966CC">
      <w:pPr>
        <w:numPr>
          <w:ilvl w:val="0"/>
          <w:numId w:val="7"/>
        </w:numPr>
        <w:rPr>
          <w:bCs/>
        </w:rPr>
      </w:pPr>
      <w:r w:rsidRPr="000371C7">
        <w:rPr>
          <w:bCs/>
        </w:rPr>
        <w:t xml:space="preserve">Botos Gyöngyvér </w:t>
      </w:r>
      <w:r w:rsidRPr="000371C7">
        <w:rPr>
          <w:i/>
        </w:rPr>
        <w:t xml:space="preserve"> </w:t>
      </w:r>
      <w:r w:rsidRPr="000371C7">
        <w:t xml:space="preserve">a prezentat elevilor un material din care aceştia să înveţe respectarea regurilor despre protejarea mediului înconjurător în cadrul activităţii de voluntariat de strângere a materialelor reciclabile, la </w:t>
      </w:r>
      <w:r w:rsidRPr="000371C7">
        <w:rPr>
          <w:i/>
        </w:rPr>
        <w:t>Săptămâna  educaţiei globale</w:t>
      </w:r>
    </w:p>
    <w:p w:rsidR="008D6FB9" w:rsidRPr="000371C7" w:rsidRDefault="008D6FB9" w:rsidP="000966CC">
      <w:pPr>
        <w:numPr>
          <w:ilvl w:val="0"/>
          <w:numId w:val="7"/>
        </w:numPr>
        <w:rPr>
          <w:bCs/>
        </w:rPr>
      </w:pPr>
      <w:r w:rsidRPr="000371C7">
        <w:rPr>
          <w:bCs/>
        </w:rPr>
        <w:t>Veres Gabriella a</w:t>
      </w:r>
      <w:r w:rsidRPr="000371C7">
        <w:rPr>
          <w:iCs/>
          <w:color w:val="000000"/>
        </w:rPr>
        <w:t xml:space="preserve"> participat ca membru la olimpiada judeţeană OTI, organizat la Liceul Tehnologic ”Puskas Tivadar” din Sf. Gheorghe</w:t>
      </w:r>
    </w:p>
    <w:p w:rsidR="008D6FB9" w:rsidRPr="000371C7" w:rsidRDefault="008D6FB9" w:rsidP="000966CC">
      <w:pPr>
        <w:pStyle w:val="ListParagraph"/>
        <w:numPr>
          <w:ilvl w:val="0"/>
          <w:numId w:val="7"/>
        </w:numPr>
        <w:jc w:val="both"/>
        <w:rPr>
          <w:color w:val="000000"/>
        </w:rPr>
      </w:pPr>
      <w:r w:rsidRPr="000371C7">
        <w:rPr>
          <w:bCs/>
        </w:rPr>
        <w:t xml:space="preserve">Veres Gabriella </w:t>
      </w:r>
      <w:r w:rsidRPr="000371C7">
        <w:rPr>
          <w:color w:val="000000"/>
        </w:rPr>
        <w:t>a participat la realizarea diverselor activități în colaborare cu Şcoala Specială din Sfântu Gheorghe</w:t>
      </w:r>
    </w:p>
    <w:p w:rsidR="008D6FB9" w:rsidRPr="000371C7" w:rsidRDefault="008D6FB9" w:rsidP="000966CC">
      <w:pPr>
        <w:pStyle w:val="ListParagraph"/>
        <w:numPr>
          <w:ilvl w:val="0"/>
          <w:numId w:val="7"/>
        </w:numPr>
        <w:jc w:val="both"/>
        <w:rPr>
          <w:iCs/>
          <w:color w:val="000000"/>
        </w:rPr>
      </w:pPr>
      <w:r w:rsidRPr="000371C7">
        <w:rPr>
          <w:bCs/>
        </w:rPr>
        <w:t xml:space="preserve">Veres Gabriella </w:t>
      </w:r>
      <w:r w:rsidRPr="000371C7">
        <w:rPr>
          <w:iCs/>
          <w:color w:val="000000"/>
        </w:rPr>
        <w:t xml:space="preserve">a participat ca membru în concursul județean </w:t>
      </w:r>
      <w:r w:rsidRPr="000371C7">
        <w:rPr>
          <w:iCs/>
          <w:color w:val="000000"/>
          <w:lang w:val="hu-HU"/>
        </w:rPr>
        <w:t>„</w:t>
      </w:r>
      <w:r w:rsidRPr="000371C7">
        <w:rPr>
          <w:iCs/>
          <w:color w:val="000000"/>
        </w:rPr>
        <w:t xml:space="preserve">Chemia iskolája” organizată la Liceul Administrativ </w:t>
      </w:r>
      <w:r w:rsidRPr="000371C7">
        <w:rPr>
          <w:iCs/>
          <w:color w:val="000000"/>
          <w:lang w:val="hu-HU"/>
        </w:rPr>
        <w:t>„Berde Áron”.</w:t>
      </w:r>
    </w:p>
    <w:p w:rsidR="008D6FB9" w:rsidRPr="000371C7" w:rsidRDefault="008D6FB9" w:rsidP="000966CC">
      <w:pPr>
        <w:numPr>
          <w:ilvl w:val="0"/>
          <w:numId w:val="7"/>
        </w:numPr>
        <w:rPr>
          <w:bCs/>
        </w:rPr>
      </w:pPr>
      <w:r w:rsidRPr="000371C7">
        <w:rPr>
          <w:bCs/>
        </w:rPr>
        <w:t xml:space="preserve">Botos Gyöngyvér a </w:t>
      </w:r>
      <w:r w:rsidRPr="000371C7">
        <w:t xml:space="preserve">participat la </w:t>
      </w:r>
      <w:r w:rsidRPr="000371C7">
        <w:rPr>
          <w:kern w:val="36"/>
          <w:lang w:val="es-ES"/>
        </w:rPr>
        <w:t>Simpozion National "Educatia Ecologica Si Societatea Umana"</w:t>
      </w:r>
      <w:r>
        <w:rPr>
          <w:kern w:val="36"/>
          <w:lang w:val="es-ES"/>
        </w:rPr>
        <w:t xml:space="preserve"> </w:t>
      </w:r>
      <w:r w:rsidRPr="000371C7">
        <w:rPr>
          <w:kern w:val="36"/>
          <w:lang w:val="es-ES"/>
        </w:rPr>
        <w:t>din Galați, cu eleva  MOLNAR ANITA din clasa a VI-a B, în perioada  mai-iunie 2018</w:t>
      </w:r>
    </w:p>
    <w:p w:rsidR="008D6FB9" w:rsidRDefault="008D6FB9" w:rsidP="000966CC">
      <w:pPr>
        <w:pStyle w:val="Listaszerbekezds1"/>
        <w:numPr>
          <w:ilvl w:val="0"/>
          <w:numId w:val="7"/>
        </w:numPr>
        <w:spacing w:line="240" w:lineRule="auto"/>
        <w:rPr>
          <w:rFonts w:ascii="Times New Roman" w:eastAsia="Times New Roman" w:hAnsi="Times New Roman"/>
          <w:kern w:val="36"/>
          <w:sz w:val="24"/>
          <w:szCs w:val="24"/>
          <w:lang w:val="es-ES"/>
        </w:rPr>
      </w:pPr>
      <w:r w:rsidRPr="000371C7">
        <w:rPr>
          <w:rFonts w:ascii="Times New Roman" w:hAnsi="Times New Roman"/>
          <w:bCs/>
          <w:sz w:val="24"/>
          <w:szCs w:val="24"/>
        </w:rPr>
        <w:t xml:space="preserve">Botos Gyöngyvér a </w:t>
      </w:r>
      <w:r w:rsidRPr="000371C7">
        <w:rPr>
          <w:rFonts w:ascii="Times New Roman" w:eastAsia="Times New Roman" w:hAnsi="Times New Roman"/>
          <w:kern w:val="36"/>
          <w:sz w:val="24"/>
          <w:szCs w:val="24"/>
          <w:lang w:val="es-ES"/>
        </w:rPr>
        <w:t>organizat o activitate   împreună cu profesoara de geografie ”Vizită la Agenția pentru Protecția Mediului</w:t>
      </w:r>
      <w:r>
        <w:rPr>
          <w:rFonts w:ascii="Times New Roman" w:eastAsia="Times New Roman" w:hAnsi="Times New Roman"/>
          <w:kern w:val="36"/>
          <w:sz w:val="24"/>
          <w:szCs w:val="24"/>
          <w:lang w:val="es-ES"/>
        </w:rPr>
        <w:t>”</w:t>
      </w:r>
      <w:r w:rsidRPr="000371C7">
        <w:rPr>
          <w:rFonts w:ascii="Times New Roman" w:eastAsia="Times New Roman" w:hAnsi="Times New Roman"/>
          <w:kern w:val="36"/>
          <w:sz w:val="24"/>
          <w:szCs w:val="24"/>
          <w:lang w:val="es-ES"/>
        </w:rPr>
        <w:t xml:space="preserve"> pentru elevii din clasa a VI-a A, cu ocazia ȘCOALA ALTFEL, în luna martie 2018.</w:t>
      </w:r>
    </w:p>
    <w:p w:rsidR="008D6FB9" w:rsidRDefault="008D6FB9" w:rsidP="000966CC">
      <w:pPr>
        <w:pStyle w:val="Listaszerbekezds1"/>
        <w:numPr>
          <w:ilvl w:val="0"/>
          <w:numId w:val="7"/>
        </w:numPr>
        <w:spacing w:line="240" w:lineRule="auto"/>
        <w:rPr>
          <w:rFonts w:ascii="Times New Roman" w:eastAsia="Times New Roman" w:hAnsi="Times New Roman"/>
          <w:kern w:val="36"/>
          <w:sz w:val="24"/>
          <w:szCs w:val="24"/>
          <w:lang w:val="es-ES"/>
        </w:rPr>
      </w:pPr>
      <w:r w:rsidRPr="000371C7">
        <w:rPr>
          <w:rFonts w:ascii="Times New Roman" w:hAnsi="Times New Roman"/>
          <w:bCs/>
          <w:sz w:val="24"/>
          <w:szCs w:val="24"/>
        </w:rPr>
        <w:t xml:space="preserve">Fazakas Mária </w:t>
      </w:r>
      <w:r>
        <w:rPr>
          <w:rFonts w:ascii="Times New Roman" w:hAnsi="Times New Roman"/>
          <w:bCs/>
          <w:sz w:val="24"/>
          <w:szCs w:val="24"/>
        </w:rPr>
        <w:t>,</w:t>
      </w:r>
      <w:r w:rsidRPr="000371C7">
        <w:rPr>
          <w:rFonts w:ascii="Times New Roman" w:hAnsi="Times New Roman"/>
          <w:bCs/>
          <w:sz w:val="24"/>
          <w:szCs w:val="24"/>
        </w:rPr>
        <w:t xml:space="preserve"> Șuiu Éva și </w:t>
      </w:r>
      <w:r w:rsidRPr="000371C7">
        <w:rPr>
          <w:rFonts w:ascii="Times New Roman" w:hAnsi="Times New Roman"/>
          <w:sz w:val="24"/>
          <w:szCs w:val="24"/>
          <w:lang w:val="hu-HU"/>
        </w:rPr>
        <w:t>Bíró Enikő</w:t>
      </w:r>
      <w:r>
        <w:rPr>
          <w:rFonts w:ascii="Times New Roman" w:hAnsi="Times New Roman"/>
          <w:sz w:val="24"/>
          <w:szCs w:val="24"/>
          <w:lang w:val="hu-HU"/>
        </w:rPr>
        <w:t xml:space="preserve"> au ținut activități de matematică interactivă și istoria matematicii </w:t>
      </w:r>
      <w:r w:rsidRPr="000371C7">
        <w:rPr>
          <w:rFonts w:ascii="Times New Roman" w:eastAsia="Times New Roman" w:hAnsi="Times New Roman"/>
          <w:kern w:val="36"/>
          <w:sz w:val="24"/>
          <w:szCs w:val="24"/>
          <w:lang w:val="es-ES"/>
        </w:rPr>
        <w:t>cu ocazia ȘCOALA ALTFEL, în luna martie 2018.</w:t>
      </w:r>
    </w:p>
    <w:p w:rsidR="008D6FB9" w:rsidRPr="00BB7FD4" w:rsidRDefault="008D6FB9" w:rsidP="000966CC">
      <w:pPr>
        <w:pStyle w:val="Listaszerbekezds1"/>
        <w:numPr>
          <w:ilvl w:val="0"/>
          <w:numId w:val="7"/>
        </w:numPr>
        <w:spacing w:line="240" w:lineRule="auto"/>
        <w:rPr>
          <w:rFonts w:ascii="Times New Roman" w:eastAsia="Times New Roman" w:hAnsi="Times New Roman"/>
          <w:kern w:val="36"/>
          <w:sz w:val="24"/>
          <w:szCs w:val="24"/>
          <w:lang w:val="es-ES"/>
        </w:rPr>
      </w:pPr>
      <w:r>
        <w:rPr>
          <w:rFonts w:ascii="Times New Roman" w:eastAsia="Times New Roman" w:hAnsi="Times New Roman"/>
          <w:kern w:val="36"/>
          <w:sz w:val="24"/>
          <w:szCs w:val="24"/>
          <w:lang w:val="es-ES"/>
        </w:rPr>
        <w:t xml:space="preserve">Catedra de matematică a organizat Cercul Pedagogic al profesorilor de matematică din Zona Sf. Gheorghe pe semestrul II. Cu această ocazie </w:t>
      </w:r>
      <w:r w:rsidRPr="000371C7">
        <w:rPr>
          <w:rFonts w:ascii="Times New Roman" w:hAnsi="Times New Roman"/>
          <w:bCs/>
          <w:sz w:val="24"/>
          <w:szCs w:val="24"/>
        </w:rPr>
        <w:t>Șuiu Éva</w:t>
      </w:r>
      <w:r>
        <w:rPr>
          <w:rFonts w:ascii="Times New Roman" w:hAnsi="Times New Roman"/>
          <w:bCs/>
          <w:sz w:val="24"/>
          <w:szCs w:val="24"/>
        </w:rPr>
        <w:t xml:space="preserve"> a realizat o galerie cu portretele marilor matematicieni cu elevii clasei a VIII-a, secția Arte plastice, afișat pe coridorul școlii, și a ținut o prezentare interactivă: Matematica altfel</w:t>
      </w:r>
    </w:p>
    <w:p w:rsidR="008D6FB9" w:rsidRDefault="008D6FB9" w:rsidP="000966CC">
      <w:pPr>
        <w:numPr>
          <w:ilvl w:val="0"/>
          <w:numId w:val="7"/>
        </w:numPr>
        <w:rPr>
          <w:bCs/>
        </w:rPr>
      </w:pPr>
      <w:r w:rsidRPr="000371C7">
        <w:rPr>
          <w:bCs/>
        </w:rPr>
        <w:t>Profesorii de matematică, fizică, biologie au pregătit elevii și au corectat lucrări la Evaluarea Națională clasa a VI-a.</w:t>
      </w:r>
    </w:p>
    <w:p w:rsidR="008D6FB9" w:rsidRPr="002C79DF" w:rsidRDefault="008D6FB9" w:rsidP="000966CC">
      <w:pPr>
        <w:numPr>
          <w:ilvl w:val="0"/>
          <w:numId w:val="7"/>
        </w:numPr>
        <w:jc w:val="both"/>
      </w:pPr>
      <w:r w:rsidRPr="000371C7">
        <w:t xml:space="preserve">Márton Balázs </w:t>
      </w:r>
      <w:r w:rsidRPr="000371C7">
        <w:rPr>
          <w:lang w:val="it-IT"/>
        </w:rPr>
        <w:t>a pregatit elevii claselor terminale pentru sustinerea probei de evaluare a Competentelor Digitalale in cadrul Bacalaureatului 2018.</w:t>
      </w:r>
    </w:p>
    <w:p w:rsidR="008D6FB9" w:rsidRPr="000371C7" w:rsidRDefault="008D6FB9" w:rsidP="000966CC">
      <w:pPr>
        <w:numPr>
          <w:ilvl w:val="0"/>
          <w:numId w:val="7"/>
        </w:numPr>
        <w:jc w:val="both"/>
      </w:pPr>
      <w:r w:rsidRPr="000371C7">
        <w:t>Szilágyi Katalin</w:t>
      </w:r>
      <w:r w:rsidRPr="000371C7">
        <w:rPr>
          <w:lang w:val="hu-HU"/>
        </w:rPr>
        <w:t xml:space="preserve"> a colaborat la un concert organizat cu această clasă de profesorul Sebestyén Lajos în școala „Váradi József” </w:t>
      </w:r>
      <w:r w:rsidRPr="000371C7">
        <w:t>î</w:t>
      </w:r>
      <w:r w:rsidRPr="000371C7">
        <w:rPr>
          <w:lang w:val="hu-HU"/>
        </w:rPr>
        <w:t>n timpul săptămânii ”</w:t>
      </w:r>
      <w:r w:rsidRPr="000371C7">
        <w:t>Școala altfel</w:t>
      </w:r>
      <w:r w:rsidRPr="000371C7">
        <w:rPr>
          <w:lang w:val="hu-HU"/>
        </w:rPr>
        <w:t>” și la Școala Gimnazială „Gábor Áron”</w:t>
      </w:r>
      <w:r w:rsidRPr="000371C7">
        <w:t xml:space="preserve"> Chichiș a inițiat și a organizat un parteneriat cu această școală, unde elevii clasei, respectiv membrii formației „Gyűszűvirág</w:t>
      </w:r>
      <w:r w:rsidRPr="000371C7">
        <w:rPr>
          <w:lang w:val="hu-HU"/>
        </w:rPr>
        <w:t>”</w:t>
      </w:r>
      <w:r w:rsidRPr="000371C7">
        <w:t>au participat la un concert în Chichiș. Cu acestă ocazie transportul era suportat de Consiliul Local al comunei Chichiș. A colaborat cu Sebestyén Lajos, Hollanda Noémi, Kakasi Zsolt.</w:t>
      </w:r>
    </w:p>
    <w:p w:rsidR="008D6FB9" w:rsidRPr="000371C7" w:rsidRDefault="008D6FB9" w:rsidP="000966CC">
      <w:pPr>
        <w:numPr>
          <w:ilvl w:val="0"/>
          <w:numId w:val="7"/>
        </w:numPr>
        <w:jc w:val="both"/>
      </w:pPr>
      <w:r w:rsidRPr="000371C7">
        <w:lastRenderedPageBreak/>
        <w:t xml:space="preserve"> Membrii catedrei au participat cu elevi la diferite concursuri şcolare.</w:t>
      </w:r>
    </w:p>
    <w:p w:rsidR="008D6FB9" w:rsidRPr="000371C7" w:rsidRDefault="008D6FB9" w:rsidP="00195DDD">
      <w:pPr>
        <w:numPr>
          <w:ilvl w:val="0"/>
          <w:numId w:val="116"/>
        </w:numPr>
        <w:jc w:val="both"/>
      </w:pPr>
      <w:r w:rsidRPr="000371C7">
        <w:t xml:space="preserve">Márton Balázs </w:t>
      </w:r>
      <w:r w:rsidRPr="000371C7">
        <w:rPr>
          <w:lang w:val="it-IT"/>
        </w:rPr>
        <w:t>a participat la olimpiada faza judeteana TIC ca profesor supraveghetor</w:t>
      </w:r>
    </w:p>
    <w:p w:rsidR="008D6FB9" w:rsidRPr="002C79DF" w:rsidRDefault="008D6FB9" w:rsidP="00195DDD">
      <w:pPr>
        <w:numPr>
          <w:ilvl w:val="0"/>
          <w:numId w:val="116"/>
        </w:numPr>
        <w:jc w:val="both"/>
      </w:pPr>
      <w:r w:rsidRPr="000371C7">
        <w:rPr>
          <w:bCs/>
        </w:rPr>
        <w:t xml:space="preserve">Șuiu Éva și </w:t>
      </w:r>
      <w:r w:rsidRPr="000371C7">
        <w:rPr>
          <w:lang w:val="hu-HU"/>
        </w:rPr>
        <w:t>Bíró Enikő au pregătit elevi pentru Concursurile ”Bolyai csapatverseny” și ”Zrinyi Ilona”</w:t>
      </w:r>
    </w:p>
    <w:p w:rsidR="008D6FB9" w:rsidRPr="000371C7" w:rsidRDefault="008D6FB9" w:rsidP="00195DDD">
      <w:pPr>
        <w:numPr>
          <w:ilvl w:val="0"/>
          <w:numId w:val="116"/>
        </w:numPr>
        <w:jc w:val="both"/>
      </w:pPr>
      <w:r w:rsidRPr="000371C7">
        <w:t>Szilágyi Katalin a pregătit 4 elevi pentru concursul „Zrínyi Ilona</w:t>
      </w:r>
      <w:r w:rsidRPr="000371C7">
        <w:rPr>
          <w:lang w:val="hu-HU"/>
        </w:rPr>
        <w:t>”. Pentru participan</w:t>
      </w:r>
      <w:r w:rsidRPr="000371C7">
        <w:t xml:space="preserve">ți am ținut 6 ore de pregătire. </w:t>
      </w:r>
      <w:r w:rsidRPr="000371C7">
        <w:rPr>
          <w:lang w:val="hu-HU"/>
        </w:rPr>
        <w:t>Cel mai mai bun rezultat a obținut Filep Alma, cu 67 puncte.</w:t>
      </w:r>
    </w:p>
    <w:p w:rsidR="008D6FB9" w:rsidRPr="000371C7" w:rsidRDefault="008D6FB9" w:rsidP="00195DDD">
      <w:pPr>
        <w:numPr>
          <w:ilvl w:val="0"/>
          <w:numId w:val="116"/>
        </w:numPr>
        <w:jc w:val="both"/>
      </w:pPr>
      <w:r w:rsidRPr="000371C7">
        <w:rPr>
          <w:bCs/>
        </w:rPr>
        <w:t xml:space="preserve">Șuiu Éva și Fazakas Mária  </w:t>
      </w:r>
      <w:r w:rsidRPr="000371C7">
        <w:t>au corectat lucrări la faza zonală și județeană a Olimpiadei de Matematică</w:t>
      </w:r>
    </w:p>
    <w:p w:rsidR="008D6FB9" w:rsidRPr="000371C7" w:rsidRDefault="008D6FB9" w:rsidP="00195DDD">
      <w:pPr>
        <w:numPr>
          <w:ilvl w:val="0"/>
          <w:numId w:val="116"/>
        </w:numPr>
        <w:jc w:val="both"/>
      </w:pPr>
      <w:r w:rsidRPr="000371C7">
        <w:rPr>
          <w:bCs/>
        </w:rPr>
        <w:t xml:space="preserve">Fazakas Mária </w:t>
      </w:r>
      <w:r w:rsidRPr="000371C7">
        <w:t>a pregătit trei eleve pentru Concursul de Matematică Lumina Math, unde a fost și profesor supraveghetor</w:t>
      </w:r>
    </w:p>
    <w:p w:rsidR="008D6FB9" w:rsidRPr="000371C7" w:rsidRDefault="008D6FB9" w:rsidP="00195DDD">
      <w:pPr>
        <w:numPr>
          <w:ilvl w:val="0"/>
          <w:numId w:val="116"/>
        </w:numPr>
        <w:jc w:val="both"/>
      </w:pPr>
      <w:r w:rsidRPr="000371C7">
        <w:t>am înscris elevi pentru concursul pe pagina web al Concursului de Matematică Zrinyi Ilona</w:t>
      </w:r>
    </w:p>
    <w:p w:rsidR="008D6FB9" w:rsidRPr="000371C7" w:rsidRDefault="008D6FB9" w:rsidP="00195DDD">
      <w:pPr>
        <w:numPr>
          <w:ilvl w:val="0"/>
          <w:numId w:val="116"/>
        </w:numPr>
        <w:ind w:left="1080"/>
        <w:jc w:val="both"/>
      </w:pPr>
      <w:r w:rsidRPr="000371C7">
        <w:rPr>
          <w:bCs/>
        </w:rPr>
        <w:t xml:space="preserve">Fazakas Mária </w:t>
      </w:r>
      <w:r w:rsidRPr="000371C7">
        <w:t>a înscris elevi la concursul Comper</w:t>
      </w:r>
    </w:p>
    <w:p w:rsidR="008D6FB9" w:rsidRPr="000371C7" w:rsidRDefault="008D6FB9" w:rsidP="00195DDD">
      <w:pPr>
        <w:numPr>
          <w:ilvl w:val="0"/>
          <w:numId w:val="116"/>
        </w:numPr>
        <w:ind w:left="1080"/>
        <w:jc w:val="both"/>
      </w:pPr>
      <w:r w:rsidRPr="000371C7">
        <w:rPr>
          <w:bCs/>
        </w:rPr>
        <w:t>Șuiu Éva a pregătit elevi pentru concursul „Erdélyi Magyar Matematika Verseny” unde a fost și profesor evaluator.</w:t>
      </w:r>
    </w:p>
    <w:p w:rsidR="008D6FB9" w:rsidRPr="000371C7" w:rsidRDefault="008D6FB9" w:rsidP="00195DDD">
      <w:pPr>
        <w:numPr>
          <w:ilvl w:val="0"/>
          <w:numId w:val="116"/>
        </w:numPr>
        <w:ind w:left="1080"/>
        <w:jc w:val="both"/>
      </w:pPr>
      <w:r w:rsidRPr="000371C7">
        <w:rPr>
          <w:bCs/>
        </w:rPr>
        <w:t xml:space="preserve">Botos Gyöngyvér a </w:t>
      </w:r>
      <w:r w:rsidRPr="000371C7">
        <w:t>participat cu următorii elevi: IONELA GABRIELA CRISTIAN, RALUCA CATANĂ din clasa a VII-a A , CSILLAG CSENGELLE din clasa a VII-a B și KELEMEN SZILVIA din clasa a VII-a C, la concursul național de postere ”Fii inspirat!”, derulat de Uniunea Națională a Organizațiilor Persoanelor Afectate de HIV/SIDA (UNOPA). În perioada noiembrie-decembrie 2017</w:t>
      </w:r>
    </w:p>
    <w:p w:rsidR="008D6FB9" w:rsidRPr="000371C7" w:rsidRDefault="008D6FB9" w:rsidP="00195DDD">
      <w:pPr>
        <w:numPr>
          <w:ilvl w:val="0"/>
          <w:numId w:val="116"/>
        </w:numPr>
        <w:ind w:left="1080"/>
        <w:jc w:val="both"/>
      </w:pPr>
      <w:r w:rsidRPr="000371C7">
        <w:rPr>
          <w:bCs/>
        </w:rPr>
        <w:t xml:space="preserve">Botos Gyöngyvér a </w:t>
      </w:r>
      <w:r w:rsidRPr="000371C7">
        <w:t>participat la concursul național de biologie „EmilPalade”cu eleva BORCILĂ IOANA OLGA REBEKA din clasa a VI-a B, în luna mai 2018</w:t>
      </w:r>
    </w:p>
    <w:p w:rsidR="008D6FB9" w:rsidRPr="000371C7" w:rsidRDefault="008D6FB9" w:rsidP="00195DDD">
      <w:pPr>
        <w:numPr>
          <w:ilvl w:val="0"/>
          <w:numId w:val="116"/>
        </w:numPr>
        <w:ind w:left="1080"/>
        <w:jc w:val="both"/>
      </w:pPr>
      <w:r w:rsidRPr="000371C7">
        <w:rPr>
          <w:bCs/>
        </w:rPr>
        <w:t>Botos Gyöngyvér a</w:t>
      </w:r>
      <w:r w:rsidRPr="000371C7">
        <w:t xml:space="preserve"> participat la Pro Natura Tanszimpozium cu grupa Természetbúvárok, elevii din clasa a VII-a C: Bogyó Krisztina, G</w:t>
      </w:r>
      <w:r w:rsidRPr="000371C7">
        <w:rPr>
          <w:lang w:val="hu-HU"/>
        </w:rPr>
        <w:t>yörgy Apollónia, György Hajnalka, Kelemen Szilvia, Suci Andrea, am luat me</w:t>
      </w:r>
      <w:r w:rsidRPr="000371C7">
        <w:t>țiune.</w:t>
      </w:r>
    </w:p>
    <w:p w:rsidR="008D6FB9" w:rsidRPr="000371C7" w:rsidRDefault="008D6FB9" w:rsidP="008D6FB9">
      <w:pPr>
        <w:ind w:left="360"/>
        <w:jc w:val="both"/>
      </w:pPr>
    </w:p>
    <w:p w:rsidR="008D6FB9" w:rsidRPr="000371C7" w:rsidRDefault="008D6FB9" w:rsidP="00195DDD">
      <w:pPr>
        <w:numPr>
          <w:ilvl w:val="0"/>
          <w:numId w:val="12"/>
        </w:numPr>
        <w:jc w:val="both"/>
        <w:rPr>
          <w:b/>
        </w:rPr>
      </w:pPr>
      <w:r w:rsidRPr="000371C7">
        <w:rPr>
          <w:b/>
        </w:rPr>
        <w:t>Activităţi de perfecţionare/formare la care au participat membrii ariei curriculare</w:t>
      </w:r>
    </w:p>
    <w:p w:rsidR="008D6FB9" w:rsidRPr="000371C7" w:rsidRDefault="008D6FB9" w:rsidP="000966CC">
      <w:pPr>
        <w:numPr>
          <w:ilvl w:val="0"/>
          <w:numId w:val="8"/>
        </w:numPr>
      </w:pPr>
      <w:r w:rsidRPr="000371C7">
        <w:rPr>
          <w:bCs/>
        </w:rPr>
        <w:t>Fazakas Mária a participat la urmőtoarele cursuri:</w:t>
      </w:r>
    </w:p>
    <w:p w:rsidR="008D6FB9" w:rsidRPr="000371C7" w:rsidRDefault="008D6FB9" w:rsidP="00195DDD">
      <w:pPr>
        <w:numPr>
          <w:ilvl w:val="0"/>
          <w:numId w:val="115"/>
        </w:numPr>
        <w:jc w:val="both"/>
      </w:pPr>
      <w:r w:rsidRPr="000371C7">
        <w:t>Manegementul calității – septembrie-octombrie 2017</w:t>
      </w:r>
    </w:p>
    <w:p w:rsidR="008D6FB9" w:rsidRPr="000371C7" w:rsidRDefault="008D6FB9" w:rsidP="00195DDD">
      <w:pPr>
        <w:numPr>
          <w:ilvl w:val="0"/>
          <w:numId w:val="115"/>
        </w:numPr>
        <w:jc w:val="both"/>
      </w:pPr>
      <w:r w:rsidRPr="000371C7">
        <w:t>Sistemul de control intern manageriel și manegementul riscurilor – noiembrie-decembrie 2017</w:t>
      </w:r>
    </w:p>
    <w:p w:rsidR="008D6FB9" w:rsidRPr="000371C7" w:rsidRDefault="008D6FB9" w:rsidP="00195DDD">
      <w:pPr>
        <w:numPr>
          <w:ilvl w:val="0"/>
          <w:numId w:val="115"/>
        </w:numPr>
        <w:jc w:val="both"/>
      </w:pPr>
      <w:r w:rsidRPr="000371C7">
        <w:t>Planificare și proiectare în domeniul disciplinei Consiliere și Orientare – 17.01.2018-06.02.2017</w:t>
      </w:r>
    </w:p>
    <w:p w:rsidR="008D6FB9" w:rsidRPr="000371C7" w:rsidRDefault="008D6FB9" w:rsidP="00195DDD">
      <w:pPr>
        <w:numPr>
          <w:ilvl w:val="0"/>
          <w:numId w:val="115"/>
        </w:numPr>
        <w:jc w:val="both"/>
      </w:pPr>
      <w:r w:rsidRPr="000371C7">
        <w:t>Comunicarea și negocierea confilctelor în manegementul educațional – 10.11.-20.11.2018.</w:t>
      </w:r>
    </w:p>
    <w:p w:rsidR="008D6FB9" w:rsidRPr="000371C7" w:rsidRDefault="008D6FB9" w:rsidP="00195DDD">
      <w:pPr>
        <w:numPr>
          <w:ilvl w:val="0"/>
          <w:numId w:val="115"/>
        </w:numPr>
        <w:jc w:val="both"/>
      </w:pPr>
      <w:r w:rsidRPr="000371C7">
        <w:t>Educația părinților în avantajul elevilor – 08.01-20.01.2018</w:t>
      </w:r>
    </w:p>
    <w:p w:rsidR="008D6FB9" w:rsidRPr="000371C7" w:rsidRDefault="008D6FB9" w:rsidP="000966CC">
      <w:pPr>
        <w:numPr>
          <w:ilvl w:val="0"/>
          <w:numId w:val="8"/>
        </w:numPr>
        <w:ind w:left="714" w:right="-516" w:hanging="357"/>
        <w:jc w:val="both"/>
        <w:rPr>
          <w:lang w:val="it-IT"/>
        </w:rPr>
      </w:pPr>
      <w:r w:rsidRPr="000371C7">
        <w:rPr>
          <w:lang w:val="hu-HU"/>
        </w:rPr>
        <w:t xml:space="preserve">Márton Balázs </w:t>
      </w:r>
      <w:r w:rsidRPr="000371C7">
        <w:rPr>
          <w:lang w:val="it-IT"/>
        </w:rPr>
        <w:t>a participat la un curs organizat de CCD Covasna intitulat:</w:t>
      </w:r>
      <w:r w:rsidRPr="000371C7">
        <w:rPr>
          <w:lang w:val="it-IT"/>
        </w:rPr>
        <w:br/>
        <w:t>Informatic</w:t>
      </w:r>
      <w:r w:rsidRPr="000371C7">
        <w:t>ă şi TIC pentru gimnaziu clasa a V-a ( 60 de ore/15 ore credite profesionale transferabile).</w:t>
      </w:r>
    </w:p>
    <w:p w:rsidR="008D6FB9" w:rsidRPr="000371C7" w:rsidRDefault="008D6FB9" w:rsidP="000966CC">
      <w:pPr>
        <w:numPr>
          <w:ilvl w:val="0"/>
          <w:numId w:val="8"/>
        </w:numPr>
        <w:jc w:val="both"/>
      </w:pPr>
      <w:r w:rsidRPr="000371C7">
        <w:t>Balázs Gabriella a urmat programul de formare continua: Comunicarea si negocierea conflictelor in managementul educational, cu durata de 60 de ore, in perioada 10.11.-20.11.2017.</w:t>
      </w:r>
    </w:p>
    <w:p w:rsidR="008D6FB9" w:rsidRPr="000371C7" w:rsidRDefault="008D6FB9" w:rsidP="000966CC">
      <w:pPr>
        <w:pStyle w:val="Listaszerbekezds1"/>
        <w:numPr>
          <w:ilvl w:val="0"/>
          <w:numId w:val="8"/>
        </w:numPr>
        <w:spacing w:line="240" w:lineRule="auto"/>
        <w:rPr>
          <w:rFonts w:ascii="Times New Roman" w:hAnsi="Times New Roman"/>
          <w:sz w:val="24"/>
          <w:szCs w:val="24"/>
          <w:lang w:val="fr-FR"/>
        </w:rPr>
      </w:pPr>
      <w:r w:rsidRPr="000371C7">
        <w:rPr>
          <w:rFonts w:ascii="Times New Roman" w:hAnsi="Times New Roman"/>
          <w:bCs/>
          <w:sz w:val="24"/>
          <w:szCs w:val="24"/>
        </w:rPr>
        <w:t xml:space="preserve">Botos Gyöngyvér </w:t>
      </w:r>
      <w:r w:rsidRPr="000371C7">
        <w:rPr>
          <w:rFonts w:ascii="Times New Roman" w:hAnsi="Times New Roman"/>
          <w:sz w:val="24"/>
          <w:szCs w:val="24"/>
          <w:lang w:val="fr-FR"/>
        </w:rPr>
        <w:t>a participat la urmatoarele cursuri si perfectionari :</w:t>
      </w:r>
    </w:p>
    <w:p w:rsidR="008D6FB9" w:rsidRPr="000371C7" w:rsidRDefault="008D6FB9" w:rsidP="00195DDD">
      <w:pPr>
        <w:pStyle w:val="Listaszerbekezds1"/>
        <w:numPr>
          <w:ilvl w:val="0"/>
          <w:numId w:val="115"/>
        </w:numPr>
        <w:spacing w:line="240" w:lineRule="auto"/>
        <w:rPr>
          <w:rFonts w:ascii="Times New Roman" w:hAnsi="Times New Roman"/>
          <w:sz w:val="24"/>
          <w:szCs w:val="24"/>
          <w:lang w:val="fr-FR"/>
        </w:rPr>
      </w:pPr>
      <w:r w:rsidRPr="002C79DF">
        <w:rPr>
          <w:rFonts w:ascii="Times New Roman" w:hAnsi="Times New Roman"/>
          <w:sz w:val="24"/>
          <w:szCs w:val="24"/>
        </w:rPr>
        <w:t>septembrie 2017</w:t>
      </w:r>
      <w:r w:rsidRPr="000371C7">
        <w:rPr>
          <w:rFonts w:ascii="Times New Roman" w:hAnsi="Times New Roman"/>
          <w:sz w:val="24"/>
          <w:szCs w:val="24"/>
        </w:rPr>
        <w:t xml:space="preserve"> a participat la Biserică „Krisztus Király „de  ziua pedagogilor în Sf.Gheorghe, ţinut de FT.Sárkozi Sándor .</w:t>
      </w:r>
    </w:p>
    <w:p w:rsidR="008D6FB9" w:rsidRPr="002C79DF" w:rsidRDefault="008D6FB9" w:rsidP="00195DDD">
      <w:pPr>
        <w:pStyle w:val="Listaszerbekezds1"/>
        <w:numPr>
          <w:ilvl w:val="0"/>
          <w:numId w:val="115"/>
        </w:numPr>
        <w:spacing w:line="240" w:lineRule="auto"/>
        <w:rPr>
          <w:rFonts w:ascii="Times New Roman" w:hAnsi="Times New Roman"/>
          <w:sz w:val="24"/>
          <w:szCs w:val="24"/>
          <w:lang w:val="fr-FR"/>
        </w:rPr>
      </w:pPr>
      <w:r w:rsidRPr="002C79DF">
        <w:rPr>
          <w:rFonts w:ascii="Times New Roman" w:hAnsi="Times New Roman"/>
          <w:sz w:val="24"/>
          <w:szCs w:val="24"/>
          <w:lang w:val="fr-FR"/>
        </w:rPr>
        <w:t>Abordarea dezastrelor naturale-01.02.2018</w:t>
      </w:r>
    </w:p>
    <w:p w:rsidR="008D6FB9" w:rsidRPr="000371C7" w:rsidRDefault="008D6FB9" w:rsidP="00195DDD">
      <w:pPr>
        <w:pStyle w:val="Listaszerbekezds1"/>
        <w:numPr>
          <w:ilvl w:val="0"/>
          <w:numId w:val="115"/>
        </w:numPr>
        <w:spacing w:line="240" w:lineRule="auto"/>
        <w:rPr>
          <w:rFonts w:ascii="Times New Roman" w:hAnsi="Times New Roman"/>
          <w:sz w:val="24"/>
          <w:szCs w:val="24"/>
          <w:lang w:val="fr-FR"/>
        </w:rPr>
      </w:pPr>
      <w:r w:rsidRPr="002C79DF">
        <w:rPr>
          <w:rFonts w:ascii="Times New Roman" w:hAnsi="Times New Roman"/>
          <w:sz w:val="24"/>
          <w:szCs w:val="24"/>
          <w:lang w:val="fr-FR"/>
        </w:rPr>
        <w:lastRenderedPageBreak/>
        <w:t>Curs de prim ajutor</w:t>
      </w:r>
      <w:r w:rsidRPr="000371C7">
        <w:rPr>
          <w:rFonts w:ascii="Times New Roman" w:hAnsi="Times New Roman"/>
          <w:sz w:val="24"/>
          <w:szCs w:val="24"/>
          <w:lang w:val="fr-FR"/>
        </w:rPr>
        <w:t xml:space="preserve"> organizat de Crucia Roșie din Covasna, luna aprilie 2018-fără diplomă</w:t>
      </w:r>
    </w:p>
    <w:p w:rsidR="008D6FB9" w:rsidRPr="000371C7" w:rsidRDefault="008D6FB9" w:rsidP="00195DDD">
      <w:pPr>
        <w:pStyle w:val="Listaszerbekezds1"/>
        <w:numPr>
          <w:ilvl w:val="0"/>
          <w:numId w:val="115"/>
        </w:numPr>
        <w:spacing w:line="240" w:lineRule="auto"/>
        <w:rPr>
          <w:rFonts w:ascii="Times New Roman" w:hAnsi="Times New Roman"/>
          <w:sz w:val="24"/>
          <w:szCs w:val="24"/>
          <w:lang w:val="fr-FR"/>
        </w:rPr>
      </w:pPr>
      <w:r w:rsidRPr="002C79DF">
        <w:rPr>
          <w:rFonts w:ascii="Times New Roman" w:hAnsi="Times New Roman"/>
          <w:sz w:val="24"/>
          <w:szCs w:val="24"/>
          <w:lang w:val="fr-FR"/>
        </w:rPr>
        <w:t xml:space="preserve">Intervenție și metode de lucru pentru copiii cu dificultăți de învățare </w:t>
      </w:r>
      <w:r w:rsidRPr="000371C7">
        <w:rPr>
          <w:rFonts w:ascii="Times New Roman" w:hAnsi="Times New Roman"/>
          <w:sz w:val="24"/>
          <w:szCs w:val="24"/>
          <w:lang w:val="fr-FR"/>
        </w:rPr>
        <w:t xml:space="preserve">formator fiind CCD Csutak Vilmos Sf.Gheorghe –luna iunie-fără diplomă </w:t>
      </w:r>
    </w:p>
    <w:p w:rsidR="008D6FB9" w:rsidRPr="000371C7" w:rsidRDefault="008D6FB9" w:rsidP="000966CC">
      <w:pPr>
        <w:numPr>
          <w:ilvl w:val="0"/>
          <w:numId w:val="8"/>
        </w:numPr>
        <w:jc w:val="both"/>
      </w:pPr>
      <w:r w:rsidRPr="000371C7">
        <w:t xml:space="preserve">Bán Mihály a participat </w:t>
      </w:r>
      <w:r w:rsidRPr="000371C7">
        <w:rPr>
          <w:lang w:val="it-IT" w:eastAsia="ja-JP"/>
        </w:rPr>
        <w:t>la “Cursul de prim ajutor de bază“, 12 ore.</w:t>
      </w:r>
    </w:p>
    <w:p w:rsidR="008D6FB9" w:rsidRPr="000371C7" w:rsidRDefault="008D6FB9" w:rsidP="000966CC">
      <w:pPr>
        <w:numPr>
          <w:ilvl w:val="0"/>
          <w:numId w:val="8"/>
        </w:numPr>
        <w:jc w:val="both"/>
      </w:pPr>
      <w:r w:rsidRPr="000371C7">
        <w:t xml:space="preserve">Gál Katalin este </w:t>
      </w:r>
      <w:r w:rsidRPr="000371C7">
        <w:rPr>
          <w:b/>
          <w:i/>
        </w:rPr>
        <w:t xml:space="preserve">doctorandă </w:t>
      </w:r>
      <w:r w:rsidRPr="000371C7">
        <w:t>al Universității Babeș - Bolyai, Facultatea de chimie și inginerie chimică</w:t>
      </w:r>
    </w:p>
    <w:p w:rsidR="008D6FB9" w:rsidRPr="000371C7" w:rsidRDefault="008D6FB9" w:rsidP="000966CC">
      <w:pPr>
        <w:numPr>
          <w:ilvl w:val="0"/>
          <w:numId w:val="8"/>
        </w:numPr>
        <w:jc w:val="both"/>
      </w:pPr>
      <w:r w:rsidRPr="000371C7">
        <w:t>Veres Gabriella:</w:t>
      </w:r>
    </w:p>
    <w:p w:rsidR="008D6FB9" w:rsidRPr="000371C7" w:rsidRDefault="008D6FB9" w:rsidP="00195DDD">
      <w:pPr>
        <w:numPr>
          <w:ilvl w:val="0"/>
          <w:numId w:val="115"/>
        </w:numPr>
        <w:jc w:val="both"/>
        <w:rPr>
          <w:color w:val="171717"/>
          <w:lang w:val="hu-HU"/>
        </w:rPr>
      </w:pPr>
      <w:r w:rsidRPr="000371C7">
        <w:rPr>
          <w:color w:val="171717"/>
        </w:rPr>
        <w:t>a participat la cursul de perfecționare organizat de CCD Covasna: „Comunicarea și negocierea conflictelor în managementul educațional</w:t>
      </w:r>
      <w:r w:rsidRPr="000371C7">
        <w:rPr>
          <w:color w:val="171717"/>
          <w:lang w:val="hu-HU"/>
        </w:rPr>
        <w:t>”</w:t>
      </w:r>
    </w:p>
    <w:p w:rsidR="008D6FB9" w:rsidRPr="000371C7" w:rsidRDefault="008D6FB9" w:rsidP="00195DDD">
      <w:pPr>
        <w:numPr>
          <w:ilvl w:val="0"/>
          <w:numId w:val="115"/>
        </w:numPr>
        <w:jc w:val="both"/>
        <w:rPr>
          <w:color w:val="171717"/>
          <w:lang w:val="hu-HU"/>
        </w:rPr>
      </w:pPr>
      <w:r w:rsidRPr="000371C7">
        <w:rPr>
          <w:color w:val="171717"/>
        </w:rPr>
        <w:t>a participat la cursul de Prim Ajutor, organizat de CCD Covasna.</w:t>
      </w:r>
    </w:p>
    <w:p w:rsidR="008D6FB9" w:rsidRPr="000371C7" w:rsidRDefault="008D6FB9" w:rsidP="008D6FB9">
      <w:pPr>
        <w:ind w:left="720"/>
        <w:jc w:val="both"/>
      </w:pPr>
    </w:p>
    <w:p w:rsidR="00D164B1" w:rsidRDefault="00D164B1" w:rsidP="008D6FB9">
      <w:pPr>
        <w:jc w:val="both"/>
        <w:rPr>
          <w:b/>
        </w:rPr>
      </w:pPr>
    </w:p>
    <w:p w:rsidR="008D6FB9" w:rsidRPr="000371C7" w:rsidRDefault="008D6FB9" w:rsidP="008D6FB9">
      <w:pPr>
        <w:jc w:val="both"/>
        <w:rPr>
          <w:b/>
        </w:rPr>
      </w:pPr>
      <w:r>
        <w:rPr>
          <w:b/>
        </w:rPr>
        <w:t xml:space="preserve">3. </w:t>
      </w:r>
      <w:r w:rsidRPr="000371C7">
        <w:rPr>
          <w:b/>
        </w:rPr>
        <w:t>Analiza rezultatelor obținute la invatatură</w:t>
      </w:r>
    </w:p>
    <w:p w:rsidR="008D6FB9" w:rsidRPr="000371C7" w:rsidRDefault="008D6FB9" w:rsidP="008D6FB9">
      <w:pPr>
        <w:jc w:val="both"/>
      </w:pPr>
      <w:r w:rsidRPr="000371C7">
        <w:t>Situația corigențelor: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178"/>
        <w:gridCol w:w="2128"/>
        <w:gridCol w:w="2111"/>
      </w:tblGrid>
      <w:tr w:rsidR="008D6FB9" w:rsidRPr="000371C7" w:rsidTr="00AE7557">
        <w:tc>
          <w:tcPr>
            <w:tcW w:w="2228" w:type="dxa"/>
            <w:shd w:val="clear" w:color="auto" w:fill="auto"/>
          </w:tcPr>
          <w:p w:rsidR="008D6FB9" w:rsidRPr="000371C7" w:rsidRDefault="008D6FB9" w:rsidP="00AE7557">
            <w:pPr>
              <w:jc w:val="both"/>
            </w:pPr>
            <w:r w:rsidRPr="000371C7">
              <w:t>Clasa</w:t>
            </w:r>
          </w:p>
        </w:tc>
        <w:tc>
          <w:tcPr>
            <w:tcW w:w="2269" w:type="dxa"/>
            <w:shd w:val="clear" w:color="auto" w:fill="auto"/>
          </w:tcPr>
          <w:p w:rsidR="008D6FB9" w:rsidRPr="000371C7" w:rsidRDefault="008D6FB9" w:rsidP="00AE7557">
            <w:pPr>
              <w:jc w:val="both"/>
            </w:pPr>
            <w:r w:rsidRPr="000371C7">
              <w:t>Nr. elevi</w:t>
            </w:r>
          </w:p>
        </w:tc>
        <w:tc>
          <w:tcPr>
            <w:tcW w:w="2177" w:type="dxa"/>
            <w:shd w:val="clear" w:color="auto" w:fill="auto"/>
          </w:tcPr>
          <w:p w:rsidR="008D6FB9" w:rsidRPr="000371C7" w:rsidRDefault="008D6FB9" w:rsidP="00AE7557">
            <w:pPr>
              <w:jc w:val="both"/>
            </w:pPr>
            <w:r w:rsidRPr="000371C7">
              <w:t>Disciplina</w:t>
            </w:r>
          </w:p>
        </w:tc>
        <w:tc>
          <w:tcPr>
            <w:tcW w:w="2177" w:type="dxa"/>
            <w:shd w:val="clear" w:color="auto" w:fill="auto"/>
          </w:tcPr>
          <w:p w:rsidR="008D6FB9" w:rsidRPr="000371C7" w:rsidRDefault="008D6FB9" w:rsidP="00AE7557">
            <w:pPr>
              <w:jc w:val="both"/>
            </w:pPr>
            <w:r w:rsidRPr="000371C7">
              <w:t xml:space="preserve">Profesor </w:t>
            </w:r>
          </w:p>
        </w:tc>
      </w:tr>
      <w:tr w:rsidR="008D6FB9" w:rsidRPr="000371C7" w:rsidTr="00AE7557">
        <w:tc>
          <w:tcPr>
            <w:tcW w:w="2228" w:type="dxa"/>
            <w:shd w:val="clear" w:color="auto" w:fill="auto"/>
          </w:tcPr>
          <w:p w:rsidR="008D6FB9" w:rsidRPr="000371C7" w:rsidRDefault="008D6FB9" w:rsidP="00AE7557">
            <w:pPr>
              <w:jc w:val="both"/>
            </w:pPr>
            <w:r w:rsidRPr="000371C7">
              <w:t>VI.A</w:t>
            </w:r>
          </w:p>
        </w:tc>
        <w:tc>
          <w:tcPr>
            <w:tcW w:w="2269" w:type="dxa"/>
            <w:shd w:val="clear" w:color="auto" w:fill="auto"/>
          </w:tcPr>
          <w:p w:rsidR="008D6FB9" w:rsidRPr="000371C7" w:rsidRDefault="008D6FB9" w:rsidP="00AE7557">
            <w:pPr>
              <w:jc w:val="both"/>
            </w:pPr>
            <w:r w:rsidRPr="000371C7">
              <w:t>2</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pPr>
            <w:r w:rsidRPr="000371C7">
              <w:rPr>
                <w:bCs/>
              </w:rPr>
              <w:t>Fazakas Mária</w:t>
            </w:r>
          </w:p>
        </w:tc>
      </w:tr>
      <w:tr w:rsidR="008D6FB9" w:rsidRPr="000371C7" w:rsidTr="00AE7557">
        <w:tc>
          <w:tcPr>
            <w:tcW w:w="2228" w:type="dxa"/>
            <w:shd w:val="clear" w:color="auto" w:fill="auto"/>
          </w:tcPr>
          <w:p w:rsidR="008D6FB9" w:rsidRPr="000371C7" w:rsidRDefault="008D6FB9" w:rsidP="00AE7557">
            <w:pPr>
              <w:jc w:val="both"/>
            </w:pPr>
            <w:r w:rsidRPr="000371C7">
              <w:t>VI.B</w:t>
            </w:r>
          </w:p>
        </w:tc>
        <w:tc>
          <w:tcPr>
            <w:tcW w:w="2269" w:type="dxa"/>
            <w:shd w:val="clear" w:color="auto" w:fill="auto"/>
          </w:tcPr>
          <w:p w:rsidR="008D6FB9" w:rsidRPr="000371C7" w:rsidRDefault="008D6FB9" w:rsidP="00AE7557">
            <w:pPr>
              <w:jc w:val="both"/>
            </w:pPr>
            <w:r w:rsidRPr="000371C7">
              <w:t>1</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rPr>
                <w:lang w:val="hu-HU"/>
              </w:rPr>
            </w:pPr>
            <w:r w:rsidRPr="000371C7">
              <w:rPr>
                <w:lang w:val="hu-HU"/>
              </w:rPr>
              <w:t>Bíró Enikő</w:t>
            </w:r>
          </w:p>
        </w:tc>
      </w:tr>
      <w:tr w:rsidR="008D6FB9" w:rsidRPr="000371C7" w:rsidTr="00AE7557">
        <w:tc>
          <w:tcPr>
            <w:tcW w:w="2228" w:type="dxa"/>
            <w:shd w:val="clear" w:color="auto" w:fill="auto"/>
          </w:tcPr>
          <w:p w:rsidR="008D6FB9" w:rsidRPr="000371C7" w:rsidRDefault="008D6FB9" w:rsidP="00AE7557">
            <w:pPr>
              <w:jc w:val="both"/>
            </w:pPr>
            <w:r w:rsidRPr="000371C7">
              <w:t>VI.C</w:t>
            </w:r>
          </w:p>
        </w:tc>
        <w:tc>
          <w:tcPr>
            <w:tcW w:w="2269" w:type="dxa"/>
            <w:shd w:val="clear" w:color="auto" w:fill="auto"/>
          </w:tcPr>
          <w:p w:rsidR="008D6FB9" w:rsidRPr="000371C7" w:rsidRDefault="008D6FB9" w:rsidP="00AE7557">
            <w:pPr>
              <w:jc w:val="both"/>
            </w:pPr>
            <w:r w:rsidRPr="000371C7">
              <w:t xml:space="preserve">4 </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pPr>
            <w:r w:rsidRPr="000371C7">
              <w:t>Ș</w:t>
            </w:r>
            <w:r w:rsidRPr="000371C7">
              <w:rPr>
                <w:lang w:val="hu-HU"/>
              </w:rPr>
              <w:t>uiu Éva</w:t>
            </w:r>
          </w:p>
        </w:tc>
      </w:tr>
      <w:tr w:rsidR="008D6FB9" w:rsidRPr="000371C7" w:rsidTr="00AE7557">
        <w:tc>
          <w:tcPr>
            <w:tcW w:w="2228" w:type="dxa"/>
            <w:shd w:val="clear" w:color="auto" w:fill="auto"/>
          </w:tcPr>
          <w:p w:rsidR="008D6FB9" w:rsidRPr="000371C7" w:rsidRDefault="008D6FB9" w:rsidP="00AE7557">
            <w:pPr>
              <w:jc w:val="both"/>
            </w:pPr>
            <w:r w:rsidRPr="000371C7">
              <w:t>VII.B</w:t>
            </w:r>
          </w:p>
        </w:tc>
        <w:tc>
          <w:tcPr>
            <w:tcW w:w="2269" w:type="dxa"/>
            <w:shd w:val="clear" w:color="auto" w:fill="auto"/>
          </w:tcPr>
          <w:p w:rsidR="008D6FB9" w:rsidRPr="000371C7" w:rsidRDefault="008D6FB9" w:rsidP="00AE7557">
            <w:pPr>
              <w:jc w:val="both"/>
            </w:pPr>
            <w:r w:rsidRPr="000371C7">
              <w:t>2</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rPr>
                <w:lang w:val="hu-HU"/>
              </w:rPr>
            </w:pPr>
            <w:r w:rsidRPr="000371C7">
              <w:rPr>
                <w:bCs/>
              </w:rPr>
              <w:t>Fazakas Mária</w:t>
            </w:r>
          </w:p>
        </w:tc>
      </w:tr>
      <w:tr w:rsidR="008D6FB9" w:rsidRPr="000371C7" w:rsidTr="00AE7557">
        <w:tc>
          <w:tcPr>
            <w:tcW w:w="2228" w:type="dxa"/>
            <w:shd w:val="clear" w:color="auto" w:fill="auto"/>
          </w:tcPr>
          <w:p w:rsidR="008D6FB9" w:rsidRPr="000371C7" w:rsidRDefault="008D6FB9" w:rsidP="00AE7557">
            <w:pPr>
              <w:jc w:val="both"/>
            </w:pPr>
            <w:r w:rsidRPr="000371C7">
              <w:t>VII.C</w:t>
            </w:r>
          </w:p>
        </w:tc>
        <w:tc>
          <w:tcPr>
            <w:tcW w:w="2269" w:type="dxa"/>
            <w:shd w:val="clear" w:color="auto" w:fill="auto"/>
          </w:tcPr>
          <w:p w:rsidR="008D6FB9" w:rsidRPr="000371C7" w:rsidRDefault="008D6FB9" w:rsidP="00AE7557">
            <w:pPr>
              <w:jc w:val="both"/>
            </w:pPr>
            <w:r w:rsidRPr="000371C7">
              <w:t>1</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rPr>
                <w:bCs/>
              </w:rPr>
            </w:pPr>
            <w:r w:rsidRPr="000371C7">
              <w:rPr>
                <w:bCs/>
              </w:rPr>
              <w:t>Fazakas Mária</w:t>
            </w:r>
          </w:p>
        </w:tc>
      </w:tr>
      <w:tr w:rsidR="008D6FB9" w:rsidRPr="000371C7" w:rsidTr="00AE7557">
        <w:tc>
          <w:tcPr>
            <w:tcW w:w="2228" w:type="dxa"/>
            <w:shd w:val="clear" w:color="auto" w:fill="auto"/>
          </w:tcPr>
          <w:p w:rsidR="008D6FB9" w:rsidRPr="000371C7" w:rsidRDefault="008D6FB9" w:rsidP="00AE7557">
            <w:pPr>
              <w:jc w:val="both"/>
            </w:pPr>
            <w:r w:rsidRPr="000371C7">
              <w:t>VIII.A</w:t>
            </w:r>
          </w:p>
        </w:tc>
        <w:tc>
          <w:tcPr>
            <w:tcW w:w="2269" w:type="dxa"/>
            <w:shd w:val="clear" w:color="auto" w:fill="auto"/>
          </w:tcPr>
          <w:p w:rsidR="008D6FB9" w:rsidRPr="000371C7" w:rsidRDefault="008D6FB9" w:rsidP="00AE7557">
            <w:pPr>
              <w:jc w:val="both"/>
            </w:pPr>
            <w:r w:rsidRPr="000371C7">
              <w:t>1</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rPr>
                <w:bCs/>
              </w:rPr>
            </w:pPr>
            <w:r w:rsidRPr="000371C7">
              <w:t>Ș</w:t>
            </w:r>
            <w:r w:rsidRPr="000371C7">
              <w:rPr>
                <w:lang w:val="hu-HU"/>
              </w:rPr>
              <w:t>uiu Éva</w:t>
            </w:r>
          </w:p>
        </w:tc>
      </w:tr>
      <w:tr w:rsidR="008D6FB9" w:rsidRPr="000371C7" w:rsidTr="00AE7557">
        <w:tc>
          <w:tcPr>
            <w:tcW w:w="2228" w:type="dxa"/>
            <w:shd w:val="clear" w:color="auto" w:fill="auto"/>
          </w:tcPr>
          <w:p w:rsidR="008D6FB9" w:rsidRPr="000371C7" w:rsidRDefault="008D6FB9" w:rsidP="00AE7557">
            <w:pPr>
              <w:jc w:val="both"/>
            </w:pPr>
            <w:r w:rsidRPr="000371C7">
              <w:t>VIII.B</w:t>
            </w:r>
          </w:p>
        </w:tc>
        <w:tc>
          <w:tcPr>
            <w:tcW w:w="2269" w:type="dxa"/>
            <w:shd w:val="clear" w:color="auto" w:fill="auto"/>
          </w:tcPr>
          <w:p w:rsidR="008D6FB9" w:rsidRPr="000371C7" w:rsidRDefault="008D6FB9" w:rsidP="00AE7557">
            <w:pPr>
              <w:jc w:val="both"/>
            </w:pPr>
            <w:r w:rsidRPr="000371C7">
              <w:t>3</w:t>
            </w:r>
          </w:p>
        </w:tc>
        <w:tc>
          <w:tcPr>
            <w:tcW w:w="2177" w:type="dxa"/>
            <w:shd w:val="clear" w:color="auto" w:fill="auto"/>
          </w:tcPr>
          <w:p w:rsidR="008D6FB9" w:rsidRPr="000371C7" w:rsidRDefault="008D6FB9" w:rsidP="00AE7557">
            <w:pPr>
              <w:jc w:val="both"/>
            </w:pPr>
            <w:r w:rsidRPr="000371C7">
              <w:t>matematică</w:t>
            </w:r>
          </w:p>
        </w:tc>
        <w:tc>
          <w:tcPr>
            <w:tcW w:w="2177" w:type="dxa"/>
            <w:shd w:val="clear" w:color="auto" w:fill="auto"/>
          </w:tcPr>
          <w:p w:rsidR="008D6FB9" w:rsidRPr="000371C7" w:rsidRDefault="008D6FB9" w:rsidP="00AE7557">
            <w:pPr>
              <w:jc w:val="both"/>
              <w:rPr>
                <w:lang w:val="hu-HU"/>
              </w:rPr>
            </w:pPr>
            <w:r w:rsidRPr="000371C7">
              <w:t>Ș</w:t>
            </w:r>
            <w:r w:rsidRPr="000371C7">
              <w:rPr>
                <w:lang w:val="hu-HU"/>
              </w:rPr>
              <w:t>uiu Éva</w:t>
            </w:r>
          </w:p>
        </w:tc>
      </w:tr>
    </w:tbl>
    <w:p w:rsidR="008D6FB9" w:rsidRPr="000371C7" w:rsidRDefault="008D6FB9" w:rsidP="008D6FB9">
      <w:pPr>
        <w:ind w:left="720"/>
        <w:jc w:val="both"/>
      </w:pPr>
    </w:p>
    <w:p w:rsidR="008D6FB9" w:rsidRPr="000371C7" w:rsidRDefault="008D6FB9" w:rsidP="008D6FB9">
      <w:pPr>
        <w:ind w:left="360"/>
        <w:jc w:val="both"/>
      </w:pPr>
      <w:r w:rsidRPr="000371C7">
        <w:t>Data examenului de corigență la matematică: 6. septembrie, ora 9.00 pentru clasele V-VII, respetiv 23. Iulie, ora 9.00 pentru clasale a VIII-a.</w:t>
      </w:r>
    </w:p>
    <w:p w:rsidR="008D6FB9" w:rsidRPr="000371C7" w:rsidRDefault="008D6FB9" w:rsidP="008D6FB9">
      <w:pPr>
        <w:ind w:left="720"/>
        <w:jc w:val="both"/>
      </w:pPr>
    </w:p>
    <w:p w:rsidR="008D6FB9" w:rsidRPr="000371C7" w:rsidRDefault="008D6FB9" w:rsidP="00195DDD">
      <w:pPr>
        <w:numPr>
          <w:ilvl w:val="0"/>
          <w:numId w:val="12"/>
        </w:numPr>
        <w:jc w:val="both"/>
        <w:rPr>
          <w:b/>
        </w:rPr>
      </w:pPr>
      <w:r w:rsidRPr="000371C7">
        <w:rPr>
          <w:b/>
        </w:rPr>
        <w:t xml:space="preserve">Aspecte pozitive </w:t>
      </w:r>
    </w:p>
    <w:p w:rsidR="008D6FB9" w:rsidRPr="000371C7" w:rsidRDefault="008D6FB9" w:rsidP="008D6FB9">
      <w:pPr>
        <w:ind w:left="720"/>
        <w:jc w:val="both"/>
      </w:pPr>
      <w:r w:rsidRPr="000371C7">
        <w:t>• Cadrele didactice din cadrul ariei curriculare Matematică şi Ştiinţe stăpânesc bine disciplina predată şi au cunoştinţe actualizate.</w:t>
      </w:r>
    </w:p>
    <w:p w:rsidR="008D6FB9" w:rsidRPr="000371C7" w:rsidRDefault="008D6FB9" w:rsidP="008D6FB9">
      <w:pPr>
        <w:ind w:left="720"/>
        <w:jc w:val="both"/>
      </w:pPr>
      <w:r w:rsidRPr="000371C7">
        <w:t>• Predarea noţiunilor se realizează cu rigurozitate ştiinţifică.</w:t>
      </w:r>
    </w:p>
    <w:p w:rsidR="008D6FB9" w:rsidRPr="000371C7" w:rsidRDefault="008D6FB9" w:rsidP="008D6FB9">
      <w:pPr>
        <w:ind w:left="720"/>
        <w:jc w:val="both"/>
      </w:pPr>
      <w:r w:rsidRPr="000371C7">
        <w:t>• Respectăm momentele lecţiei şi gestionăm relativ bine bugetul de timp.</w:t>
      </w:r>
    </w:p>
    <w:p w:rsidR="008D6FB9" w:rsidRPr="000371C7" w:rsidRDefault="008D6FB9" w:rsidP="008D6FB9">
      <w:pPr>
        <w:ind w:left="720"/>
        <w:jc w:val="both"/>
      </w:pPr>
      <w:r w:rsidRPr="000371C7">
        <w:t>• Încurajăm elevii să participe activ pe tot parcursul orei.</w:t>
      </w:r>
    </w:p>
    <w:p w:rsidR="008D6FB9" w:rsidRPr="000371C7" w:rsidRDefault="008D6FB9" w:rsidP="008D6FB9">
      <w:pPr>
        <w:ind w:left="720"/>
        <w:jc w:val="both"/>
      </w:pPr>
      <w:r w:rsidRPr="000371C7">
        <w:t>• Îmbinăm activităţile bazate pe efort individual, cu activităţi ce solicită efort colectiv de echipă</w:t>
      </w:r>
    </w:p>
    <w:p w:rsidR="008D6FB9" w:rsidRPr="000371C7" w:rsidRDefault="008D6FB9" w:rsidP="008D6FB9">
      <w:pPr>
        <w:ind w:left="720"/>
        <w:jc w:val="both"/>
      </w:pPr>
      <w:r w:rsidRPr="000371C7">
        <w:t>• Rezolvăm exerciţii şi probleme cu accent pe dezvoltarea deprinderilor de bază.</w:t>
      </w:r>
    </w:p>
    <w:p w:rsidR="008D6FB9" w:rsidRPr="000371C7" w:rsidRDefault="008D6FB9" w:rsidP="008D6FB9">
      <w:pPr>
        <w:ind w:left="720"/>
        <w:jc w:val="both"/>
      </w:pPr>
      <w:r w:rsidRPr="000371C7">
        <w:t>• Cadrele didactice utilizează metode moderne în procesul de predare – învăţare în vederea sporirii randamentului învăţării.</w:t>
      </w:r>
    </w:p>
    <w:p w:rsidR="008D6FB9" w:rsidRPr="000371C7" w:rsidRDefault="008D6FB9" w:rsidP="008D6FB9">
      <w:pPr>
        <w:ind w:left="720"/>
        <w:jc w:val="both"/>
      </w:pPr>
      <w:r w:rsidRPr="000371C7">
        <w:t>• Evaluarea se realizează formativ şi sumativ, prin metode tradiţionale şi alternative.</w:t>
      </w:r>
    </w:p>
    <w:p w:rsidR="008D6FB9" w:rsidRPr="000371C7" w:rsidRDefault="008D6FB9" w:rsidP="008D6FB9">
      <w:pPr>
        <w:ind w:left="360"/>
        <w:jc w:val="both"/>
        <w:rPr>
          <w:b/>
        </w:rPr>
      </w:pPr>
    </w:p>
    <w:p w:rsidR="008D6FB9" w:rsidRPr="000371C7" w:rsidRDefault="008D6FB9" w:rsidP="00195DDD">
      <w:pPr>
        <w:numPr>
          <w:ilvl w:val="0"/>
          <w:numId w:val="12"/>
        </w:numPr>
        <w:jc w:val="both"/>
        <w:rPr>
          <w:b/>
        </w:rPr>
      </w:pPr>
      <w:r w:rsidRPr="000371C7">
        <w:rPr>
          <w:b/>
        </w:rPr>
        <w:t xml:space="preserve">Aspecte negative </w:t>
      </w:r>
    </w:p>
    <w:p w:rsidR="008D6FB9" w:rsidRPr="000371C7" w:rsidRDefault="008D6FB9" w:rsidP="008D6FB9">
      <w:pPr>
        <w:ind w:left="720"/>
        <w:jc w:val="both"/>
      </w:pPr>
      <w:r w:rsidRPr="000371C7">
        <w:t>• Există elevi care nu ating un nivel minim de performanţă.</w:t>
      </w:r>
    </w:p>
    <w:p w:rsidR="008D6FB9" w:rsidRPr="000371C7" w:rsidRDefault="008D6FB9" w:rsidP="008D6FB9">
      <w:pPr>
        <w:ind w:left="720"/>
        <w:jc w:val="both"/>
      </w:pPr>
      <w:r w:rsidRPr="000371C7">
        <w:t>• Există elevi care nu au deprinderea de a folosi eficient noile cunoştinţe, care au o înţelegere superficială a lucrurilor pe care le învaţă, nefiind capabili să le integreze într-un  corpus coerent de cunoştinţe.</w:t>
      </w:r>
    </w:p>
    <w:p w:rsidR="008D6FB9" w:rsidRPr="000371C7" w:rsidRDefault="008D6FB9" w:rsidP="008D6FB9">
      <w:pPr>
        <w:ind w:left="720"/>
        <w:jc w:val="both"/>
      </w:pPr>
      <w:r w:rsidRPr="000371C7">
        <w:t>• Majoritatea elevilor întâmpină dificultăţi în înţelegerea problemelor cu text, realizarea modelului matematic, respectiv rezolvarea şi interpretarea rezultatelor obţinute.</w:t>
      </w:r>
    </w:p>
    <w:p w:rsidR="008D6FB9" w:rsidRPr="000371C7" w:rsidRDefault="008D6FB9" w:rsidP="008D6FB9">
      <w:pPr>
        <w:ind w:left="720"/>
        <w:jc w:val="both"/>
        <w:rPr>
          <w:b/>
        </w:rPr>
      </w:pPr>
      <w:r w:rsidRPr="000371C7">
        <w:lastRenderedPageBreak/>
        <w:t>• S-au pierdut prea multe ore din cauza zilelor libere, a sărbătorilor legale, examenelor de specialitate, din această cauză materia a fost terminată cu greu, ultimele capitole nu au fost finalizate cum trebuie.</w:t>
      </w:r>
    </w:p>
    <w:p w:rsidR="008D6FB9" w:rsidRPr="000371C7" w:rsidRDefault="008D6FB9" w:rsidP="008D6FB9">
      <w:pPr>
        <w:jc w:val="both"/>
      </w:pPr>
    </w:p>
    <w:p w:rsidR="008D6FB9" w:rsidRPr="000371C7" w:rsidRDefault="008D6FB9" w:rsidP="008D6FB9">
      <w:pPr>
        <w:ind w:left="1440"/>
        <w:jc w:val="both"/>
      </w:pPr>
    </w:p>
    <w:p w:rsidR="008D6FB9" w:rsidRPr="000371C7" w:rsidRDefault="008D6FB9" w:rsidP="008D6FB9">
      <w:pPr>
        <w:jc w:val="right"/>
      </w:pPr>
      <w:r w:rsidRPr="000371C7">
        <w:t>Responsabil arie curriculară Matematică și Științe:</w:t>
      </w:r>
    </w:p>
    <w:p w:rsidR="008D6FB9" w:rsidRPr="000371C7" w:rsidRDefault="008D6FB9" w:rsidP="008D6FB9">
      <w:pPr>
        <w:jc w:val="right"/>
        <w:rPr>
          <w:lang w:val="hu-HU"/>
        </w:rPr>
      </w:pPr>
      <w:r w:rsidRPr="000371C7">
        <w:t>Fazakas Mária</w:t>
      </w:r>
    </w:p>
    <w:p w:rsidR="008539D0" w:rsidRDefault="008539D0" w:rsidP="008539D0">
      <w:pPr>
        <w:jc w:val="both"/>
      </w:pPr>
    </w:p>
    <w:p w:rsidR="008D6FB9" w:rsidRDefault="008D6FB9" w:rsidP="008539D0">
      <w:pPr>
        <w:jc w:val="both"/>
      </w:pPr>
    </w:p>
    <w:p w:rsidR="008D6FB9" w:rsidRDefault="008D6FB9" w:rsidP="008539D0">
      <w:pPr>
        <w:jc w:val="both"/>
        <w:rPr>
          <w:b/>
          <w:bCs/>
          <w:color w:val="FFFFFF" w:themeColor="background1"/>
          <w:sz w:val="32"/>
          <w:szCs w:val="32"/>
          <w:shd w:val="clear" w:color="auto" w:fill="C00000"/>
          <w:lang w:val="ro-RO"/>
        </w:rPr>
      </w:pPr>
      <w:r>
        <w:rPr>
          <w:b/>
          <w:bCs/>
          <w:sz w:val="28"/>
          <w:szCs w:val="28"/>
          <w:lang w:val="ro-RO"/>
        </w:rPr>
        <w:t xml:space="preserve">         </w:t>
      </w:r>
      <w:r w:rsidRPr="008D6FB9">
        <w:rPr>
          <w:b/>
          <w:bCs/>
          <w:color w:val="FFFFFF" w:themeColor="background1"/>
          <w:sz w:val="32"/>
          <w:szCs w:val="32"/>
          <w:shd w:val="clear" w:color="auto" w:fill="C00000"/>
          <w:lang w:val="ro-RO"/>
        </w:rPr>
        <w:t>RAPORTUL  COMISIEI  METODICE  OM  ŞI  SOCIETATE</w:t>
      </w:r>
    </w:p>
    <w:p w:rsidR="008D6FB9" w:rsidRDefault="008D6FB9" w:rsidP="008539D0">
      <w:pPr>
        <w:jc w:val="both"/>
        <w:rPr>
          <w:b/>
          <w:bCs/>
          <w:color w:val="FFFFFF" w:themeColor="background1"/>
          <w:sz w:val="32"/>
          <w:szCs w:val="32"/>
          <w:shd w:val="clear" w:color="auto" w:fill="C00000"/>
          <w:lang w:val="ro-RO"/>
        </w:rPr>
      </w:pPr>
    </w:p>
    <w:p w:rsidR="008D6FB9" w:rsidRPr="00581893" w:rsidRDefault="008D6FB9" w:rsidP="008D6FB9">
      <w:pPr>
        <w:spacing w:line="360" w:lineRule="auto"/>
        <w:jc w:val="center"/>
        <w:rPr>
          <w:sz w:val="28"/>
          <w:szCs w:val="28"/>
          <w:lang w:val="ro-RO"/>
        </w:rPr>
      </w:pPr>
      <w:r w:rsidRPr="00581893">
        <w:rPr>
          <w:b/>
          <w:bCs/>
          <w:sz w:val="28"/>
          <w:szCs w:val="28"/>
          <w:lang w:val="ro-RO"/>
        </w:rPr>
        <w:t>RAPORTUL COMISIEI METODICE OM ŞI SOCIETATE</w:t>
      </w:r>
      <w:r>
        <w:rPr>
          <w:b/>
          <w:bCs/>
          <w:sz w:val="28"/>
          <w:szCs w:val="28"/>
          <w:lang w:val="ro-RO"/>
        </w:rPr>
        <w:t>, anul școlar 2017-2018</w:t>
      </w:r>
    </w:p>
    <w:p w:rsidR="008D6FB9" w:rsidRPr="00581893" w:rsidRDefault="008D6FB9" w:rsidP="008D6FB9">
      <w:pPr>
        <w:pStyle w:val="NoSpacing1"/>
        <w:spacing w:line="360" w:lineRule="auto"/>
        <w:ind w:firstLine="708"/>
        <w:jc w:val="both"/>
        <w:rPr>
          <w:rFonts w:ascii="Times New Roman" w:hAnsi="Times New Roman"/>
          <w:sz w:val="24"/>
          <w:szCs w:val="24"/>
        </w:rPr>
      </w:pPr>
      <w:r w:rsidRPr="00581893">
        <w:rPr>
          <w:rFonts w:ascii="Times New Roman" w:hAnsi="Times New Roman"/>
          <w:sz w:val="24"/>
          <w:szCs w:val="24"/>
        </w:rPr>
        <w:t>Scopul predării istoriei, geografiei şi ştiinţelor socio-umane în secolul XXI are în vedere cunoaşterea dezvoltării economice ,sociale, politice, culturale a omenirii ,în care se îmbină componenta locală, naţională , europeană, universală, trecerea accentului de la informativ la formativ, oabordare inter- şi multidisciplinară sub aspectul multiculturalităţii şi multiperspectivităţii, dezvoltarea gândirii critice a elevilor, a capacităţii lor de analiză şi interpretare a evenimentelor, proceselor din  natură şi societate.</w:t>
      </w:r>
    </w:p>
    <w:p w:rsidR="008D6FB9" w:rsidRPr="00581893" w:rsidRDefault="008D6FB9" w:rsidP="008D6FB9">
      <w:pPr>
        <w:pStyle w:val="NoSpacing1"/>
        <w:spacing w:line="360" w:lineRule="auto"/>
        <w:ind w:firstLine="708"/>
        <w:jc w:val="both"/>
        <w:rPr>
          <w:rFonts w:ascii="Times New Roman" w:hAnsi="Times New Roman"/>
          <w:b/>
          <w:sz w:val="24"/>
          <w:szCs w:val="24"/>
          <w:lang w:val="ro-RO"/>
        </w:rPr>
      </w:pPr>
      <w:r w:rsidRPr="00581893">
        <w:rPr>
          <w:rFonts w:ascii="Times New Roman" w:hAnsi="Times New Roman"/>
          <w:sz w:val="24"/>
          <w:szCs w:val="24"/>
        </w:rPr>
        <w:t>Av</w:t>
      </w:r>
      <w:r w:rsidRPr="00581893">
        <w:rPr>
          <w:rFonts w:ascii="Times New Roman" w:hAnsi="Times New Roman"/>
          <w:sz w:val="24"/>
          <w:szCs w:val="24"/>
          <w:lang w:val="ro-RO"/>
        </w:rPr>
        <w:t>â</w:t>
      </w:r>
      <w:r w:rsidRPr="00581893">
        <w:rPr>
          <w:rFonts w:ascii="Times New Roman" w:hAnsi="Times New Roman"/>
          <w:sz w:val="24"/>
          <w:szCs w:val="24"/>
        </w:rPr>
        <w:t>nd în vedere aceste coordonate ,activitatea Catedrei de istorie şi socio-umane din cadrul Liceului de Arte Plugor Sándor îşi propune drept scop realizarea  unor activităţi de calitate în predarea şi însuşirea cunoştinţelor.</w:t>
      </w:r>
      <w:r w:rsidRPr="00581893">
        <w:rPr>
          <w:rFonts w:ascii="Times New Roman" w:hAnsi="Times New Roman"/>
          <w:b/>
          <w:lang w:val="ro-RO"/>
        </w:rPr>
        <w:tab/>
      </w:r>
    </w:p>
    <w:p w:rsidR="008D6FB9" w:rsidRPr="00581893" w:rsidRDefault="008D6FB9" w:rsidP="00D164B1">
      <w:pPr>
        <w:spacing w:line="360" w:lineRule="auto"/>
        <w:jc w:val="center"/>
        <w:rPr>
          <w:b/>
          <w:sz w:val="28"/>
          <w:szCs w:val="28"/>
          <w:lang w:val="ro-RO"/>
        </w:rPr>
      </w:pPr>
      <w:r w:rsidRPr="00581893">
        <w:rPr>
          <w:b/>
          <w:sz w:val="28"/>
          <w:szCs w:val="28"/>
          <w:lang w:val="ro-RO"/>
        </w:rPr>
        <w:t>Obiective</w:t>
      </w:r>
    </w:p>
    <w:p w:rsidR="008D6FB9" w:rsidRPr="00581893" w:rsidRDefault="008D6FB9" w:rsidP="008D6FB9">
      <w:pPr>
        <w:numPr>
          <w:ilvl w:val="0"/>
          <w:numId w:val="3"/>
        </w:numPr>
        <w:suppressAutoHyphens/>
        <w:spacing w:line="360" w:lineRule="auto"/>
        <w:jc w:val="both"/>
        <w:rPr>
          <w:lang w:val="ro-RO"/>
        </w:rPr>
      </w:pPr>
      <w:r w:rsidRPr="00581893">
        <w:rPr>
          <w:lang w:val="ro-RO"/>
        </w:rPr>
        <w:t>Educarea sentimentului patriotic şi cunoaşterea mai profundă a istoriei românilor, Compararea relevanţei surselor istorice în abordarea unui subiect,</w:t>
      </w:r>
      <w:r w:rsidRPr="00581893">
        <w:t xml:space="preserve"> </w:t>
      </w:r>
      <w:r w:rsidRPr="00581893">
        <w:rPr>
          <w:lang w:val="ro-RO"/>
        </w:rPr>
        <w:t>Identificarea caracteristicilor globale ale unui document in funcţie de localizarea spatio-temporala , de tipul de mesaj, de limbajul folosit.</w:t>
      </w:r>
    </w:p>
    <w:p w:rsidR="008D6FB9" w:rsidRPr="00581893" w:rsidRDefault="008D6FB9" w:rsidP="008D6FB9">
      <w:pPr>
        <w:numPr>
          <w:ilvl w:val="0"/>
          <w:numId w:val="3"/>
        </w:numPr>
        <w:tabs>
          <w:tab w:val="left" w:pos="252"/>
        </w:tabs>
        <w:suppressAutoHyphens/>
        <w:spacing w:line="360" w:lineRule="auto"/>
        <w:jc w:val="both"/>
        <w:rPr>
          <w:lang w:val="ro-RO"/>
        </w:rPr>
      </w:pPr>
      <w:r w:rsidRPr="00581893">
        <w:rPr>
          <w:lang w:val="ro-RO"/>
        </w:rPr>
        <w:t>Susţinerea argumentată a unui punct de vedere într-o discuţie. Cunoaşterea şi asumarea valorilor cetăţeniei democratice. Compararea unor opinii şi argumente diferite referitoare la o temă de istorie. Formulare în scris şi oral, a unor opinii referitoare la o temă de istorie.</w:t>
      </w:r>
    </w:p>
    <w:p w:rsidR="008D6FB9" w:rsidRPr="00581893" w:rsidRDefault="008D6FB9" w:rsidP="008D6FB9">
      <w:pPr>
        <w:numPr>
          <w:ilvl w:val="0"/>
          <w:numId w:val="3"/>
        </w:numPr>
        <w:tabs>
          <w:tab w:val="left" w:pos="252"/>
        </w:tabs>
        <w:suppressAutoHyphens/>
        <w:spacing w:line="360" w:lineRule="auto"/>
        <w:jc w:val="both"/>
        <w:rPr>
          <w:lang w:val="ro-RO"/>
        </w:rPr>
      </w:pPr>
      <w:r w:rsidRPr="00581893">
        <w:rPr>
          <w:lang w:val="ro-RO"/>
        </w:rPr>
        <w:t>Formarea continuă a profesorilor catedrei prin activităţi metodice centrate asupra metodelor de predare active, de stimulare a elevilor pentru studierea istoriei şi ştiinţelor socio-umane. Schimb de experienţă. Diseminarea informaţiilor obţinute la diferite cursuri de formare.</w:t>
      </w:r>
    </w:p>
    <w:p w:rsidR="008D6FB9" w:rsidRPr="00581893" w:rsidRDefault="008D6FB9" w:rsidP="008D6FB9">
      <w:pPr>
        <w:numPr>
          <w:ilvl w:val="0"/>
          <w:numId w:val="3"/>
        </w:numPr>
        <w:tabs>
          <w:tab w:val="left" w:pos="0"/>
          <w:tab w:val="left" w:pos="180"/>
        </w:tabs>
        <w:suppressAutoHyphens/>
        <w:spacing w:line="360" w:lineRule="auto"/>
        <w:jc w:val="both"/>
        <w:rPr>
          <w:lang w:val="ro-RO"/>
        </w:rPr>
      </w:pPr>
      <w:r w:rsidRPr="00581893">
        <w:rPr>
          <w:lang w:val="ro-RO"/>
        </w:rPr>
        <w:lastRenderedPageBreak/>
        <w:t>Selectarea elevilor cu rezultate foarte bine la disciplinele istorie, ştiinţe socio-umane, geografie şi religie în vederea participării la olimpiadele judeţene. Pregătirea acestora; evaluarea rezultatelor.</w:t>
      </w:r>
    </w:p>
    <w:p w:rsidR="008D6FB9" w:rsidRPr="00581893" w:rsidRDefault="008D6FB9" w:rsidP="008D6FB9">
      <w:pPr>
        <w:numPr>
          <w:ilvl w:val="0"/>
          <w:numId w:val="3"/>
        </w:numPr>
        <w:suppressAutoHyphens/>
        <w:spacing w:line="360" w:lineRule="auto"/>
        <w:jc w:val="both"/>
        <w:rPr>
          <w:lang w:val="ro-RO"/>
        </w:rPr>
      </w:pPr>
      <w:r w:rsidRPr="00581893">
        <w:rPr>
          <w:lang w:val="ro-RO"/>
        </w:rPr>
        <w:t>Cunoaşterea şi asumarea valorilor cetăţeniei democratice. Descoperirea în sursele de informare a perspectivelor diferite asupra evenimentelor şi proceselor istorice. Folosirea mijloacelor şi a tehnologiilor de informare şi comunicare pentru investigarea unui eveniment sau a unui proces istoric. Dezvoltarea sentimentului de apartenenţă la civilizaţia europeană</w:t>
      </w:r>
    </w:p>
    <w:p w:rsidR="008D6FB9" w:rsidRPr="00581893" w:rsidRDefault="008D6FB9" w:rsidP="008D6FB9">
      <w:pPr>
        <w:spacing w:line="360" w:lineRule="auto"/>
        <w:ind w:left="720"/>
        <w:jc w:val="both"/>
        <w:rPr>
          <w:lang w:val="ro-RO"/>
        </w:rPr>
      </w:pPr>
    </w:p>
    <w:p w:rsidR="008D6FB9" w:rsidRPr="00581893" w:rsidRDefault="008D6FB9" w:rsidP="008D6FB9">
      <w:pPr>
        <w:spacing w:line="360" w:lineRule="auto"/>
        <w:ind w:left="360"/>
        <w:jc w:val="center"/>
        <w:rPr>
          <w:b/>
          <w:sz w:val="28"/>
          <w:szCs w:val="28"/>
          <w:lang w:val="ro-RO"/>
        </w:rPr>
      </w:pPr>
      <w:r w:rsidRPr="00581893">
        <w:rPr>
          <w:b/>
          <w:sz w:val="28"/>
          <w:szCs w:val="28"/>
          <w:lang w:val="ro-RO"/>
        </w:rPr>
        <w:t>Activităţi</w:t>
      </w:r>
    </w:p>
    <w:p w:rsidR="008D6FB9" w:rsidRPr="0051207A" w:rsidRDefault="008D6FB9" w:rsidP="008D6FB9">
      <w:pPr>
        <w:numPr>
          <w:ilvl w:val="0"/>
          <w:numId w:val="5"/>
        </w:numPr>
        <w:spacing w:line="240" w:lineRule="atLeast"/>
        <w:ind w:left="630"/>
        <w:jc w:val="both"/>
        <w:rPr>
          <w:b/>
          <w:lang w:val="ro-RO"/>
        </w:rPr>
      </w:pPr>
      <w:r>
        <w:rPr>
          <w:b/>
          <w:lang w:val="ro-RO"/>
        </w:rPr>
        <w:t xml:space="preserve">Proiectarea eficientă </w:t>
      </w:r>
      <w:r w:rsidRPr="0051207A">
        <w:rPr>
          <w:b/>
          <w:lang w:val="ro-RO"/>
        </w:rPr>
        <w:t>a curriculum-ului</w:t>
      </w:r>
      <w:r>
        <w:rPr>
          <w:b/>
          <w:lang w:val="ro-RO"/>
        </w:rPr>
        <w:t>, n</w:t>
      </w:r>
      <w:r w:rsidRPr="0051207A">
        <w:rPr>
          <w:b/>
          <w:lang w:val="ro-RO"/>
        </w:rPr>
        <w:t>ivelul atingerii standardelor curriculare de către elevi</w:t>
      </w:r>
      <w:r>
        <w:rPr>
          <w:b/>
          <w:lang w:val="ro-RO"/>
        </w:rPr>
        <w:t xml:space="preserve">: </w:t>
      </w:r>
    </w:p>
    <w:p w:rsidR="008D6FB9" w:rsidRPr="00985286" w:rsidRDefault="008D6FB9" w:rsidP="008D6FB9">
      <w:pPr>
        <w:spacing w:line="240" w:lineRule="atLeast"/>
        <w:jc w:val="both"/>
        <w:rPr>
          <w:b/>
          <w:lang w:val="ro-RO"/>
        </w:rPr>
      </w:pPr>
    </w:p>
    <w:p w:rsidR="008D6FB9" w:rsidRPr="00043C25" w:rsidRDefault="008D6FB9" w:rsidP="00195DDD">
      <w:pPr>
        <w:pStyle w:val="NoSpacing1"/>
        <w:numPr>
          <w:ilvl w:val="0"/>
          <w:numId w:val="13"/>
        </w:numPr>
        <w:suppressAutoHyphens/>
        <w:spacing w:line="360" w:lineRule="auto"/>
        <w:jc w:val="both"/>
        <w:rPr>
          <w:rFonts w:ascii="Times New Roman" w:hAnsi="Times New Roman"/>
          <w:sz w:val="24"/>
          <w:szCs w:val="24"/>
          <w:lang w:val="ro-RO"/>
        </w:rPr>
      </w:pPr>
      <w:r w:rsidRPr="00581893">
        <w:rPr>
          <w:rFonts w:ascii="Times New Roman" w:hAnsi="Times New Roman"/>
          <w:sz w:val="24"/>
          <w:szCs w:val="24"/>
          <w:lang w:val="ro-RO"/>
        </w:rPr>
        <w:t>Realizarea planificării calendaristice şi pe unităţi de învăţare. Responsabili: toţi membri cat</w:t>
      </w:r>
      <w:r>
        <w:rPr>
          <w:rFonts w:ascii="Times New Roman" w:hAnsi="Times New Roman"/>
          <w:sz w:val="24"/>
          <w:szCs w:val="24"/>
          <w:lang w:val="ro-RO"/>
        </w:rPr>
        <w:t>edrei</w:t>
      </w:r>
    </w:p>
    <w:p w:rsidR="008D6FB9" w:rsidRPr="00581893" w:rsidRDefault="008D6FB9" w:rsidP="00195DDD">
      <w:pPr>
        <w:pStyle w:val="NoSpacing1"/>
        <w:numPr>
          <w:ilvl w:val="0"/>
          <w:numId w:val="13"/>
        </w:numPr>
        <w:suppressAutoHyphens/>
        <w:spacing w:line="360" w:lineRule="auto"/>
        <w:jc w:val="both"/>
        <w:rPr>
          <w:rFonts w:ascii="Times New Roman" w:hAnsi="Times New Roman"/>
          <w:sz w:val="24"/>
          <w:szCs w:val="24"/>
          <w:lang w:val="ro-RO"/>
        </w:rPr>
      </w:pPr>
      <w:r w:rsidRPr="00581893">
        <w:rPr>
          <w:rFonts w:ascii="Times New Roman" w:hAnsi="Times New Roman"/>
          <w:sz w:val="24"/>
          <w:szCs w:val="24"/>
          <w:lang w:val="ro-RO"/>
        </w:rPr>
        <w:t>Utilizarea mijloacelor TIC în cursul orelor</w:t>
      </w:r>
    </w:p>
    <w:p w:rsidR="008D6FB9" w:rsidRPr="00581893" w:rsidRDefault="008D6FB9" w:rsidP="00195DDD">
      <w:pPr>
        <w:pStyle w:val="NoSpacing1"/>
        <w:numPr>
          <w:ilvl w:val="0"/>
          <w:numId w:val="13"/>
        </w:numPr>
        <w:suppressAutoHyphens/>
        <w:spacing w:line="360" w:lineRule="auto"/>
        <w:jc w:val="both"/>
        <w:rPr>
          <w:rFonts w:ascii="Times New Roman" w:hAnsi="Times New Roman"/>
          <w:lang w:val="ro-RO"/>
        </w:rPr>
      </w:pPr>
      <w:r w:rsidRPr="00581893">
        <w:rPr>
          <w:rFonts w:ascii="Times New Roman" w:hAnsi="Times New Roman"/>
          <w:sz w:val="24"/>
          <w:szCs w:val="24"/>
          <w:lang w:val="ro-RO"/>
        </w:rPr>
        <w:t>Realizarea materialelor didactice necesare desfăşurării orelor, teste iniţiale, fişe de lucru, dezbateri.</w:t>
      </w:r>
      <w:r w:rsidRPr="00581893">
        <w:rPr>
          <w:rFonts w:ascii="Times New Roman" w:hAnsi="Times New Roman"/>
          <w:lang w:val="ro-RO"/>
        </w:rPr>
        <w:t xml:space="preserve"> Responsabili: </w:t>
      </w:r>
      <w:r w:rsidRPr="00581893">
        <w:rPr>
          <w:rFonts w:ascii="Times New Roman" w:hAnsi="Times New Roman"/>
          <w:sz w:val="24"/>
          <w:szCs w:val="24"/>
          <w:lang w:val="ro-RO"/>
        </w:rPr>
        <w:t>toţi membri catedrei</w:t>
      </w:r>
    </w:p>
    <w:p w:rsidR="008D6FB9" w:rsidRPr="00581893" w:rsidRDefault="008D6FB9" w:rsidP="00195DDD">
      <w:pPr>
        <w:pStyle w:val="ListParagraph1"/>
        <w:numPr>
          <w:ilvl w:val="0"/>
          <w:numId w:val="13"/>
        </w:numPr>
        <w:spacing w:after="200" w:line="360" w:lineRule="auto"/>
        <w:jc w:val="both"/>
        <w:rPr>
          <w:lang w:val="ro-RO"/>
        </w:rPr>
      </w:pPr>
      <w:r w:rsidRPr="00581893">
        <w:rPr>
          <w:lang w:val="ro-RO"/>
        </w:rPr>
        <w:t>Folosirea metodelor moderne de predare şi învăţare, încurajarea creativităţii elevilor prin dezbateri individuale şi de grup. Responsabili: toţi membri</w:t>
      </w:r>
    </w:p>
    <w:p w:rsidR="008D6FB9" w:rsidRPr="00581893" w:rsidRDefault="008D6FB9" w:rsidP="00195DDD">
      <w:pPr>
        <w:pStyle w:val="ListParagraph1"/>
        <w:numPr>
          <w:ilvl w:val="0"/>
          <w:numId w:val="13"/>
        </w:numPr>
        <w:spacing w:after="200" w:line="360" w:lineRule="auto"/>
        <w:jc w:val="both"/>
        <w:rPr>
          <w:lang w:val="ro-RO"/>
        </w:rPr>
      </w:pPr>
      <w:r w:rsidRPr="00581893">
        <w:rPr>
          <w:lang w:val="ro-RO"/>
        </w:rPr>
        <w:t>Colaborarea cu colegii, părinţii şi diriginţii pentru un dialog mai bun cu elevii. Responsabili: toţi membri</w:t>
      </w:r>
    </w:p>
    <w:p w:rsidR="008D6FB9" w:rsidRPr="00581893" w:rsidRDefault="008D6FB9" w:rsidP="00195DDD">
      <w:pPr>
        <w:pStyle w:val="ListParagraph1"/>
        <w:numPr>
          <w:ilvl w:val="0"/>
          <w:numId w:val="13"/>
        </w:numPr>
        <w:spacing w:line="360" w:lineRule="auto"/>
        <w:jc w:val="both"/>
        <w:rPr>
          <w:lang w:val="ro-RO"/>
        </w:rPr>
      </w:pPr>
      <w:r w:rsidRPr="00581893">
        <w:rPr>
          <w:lang w:val="ro-RO"/>
        </w:rPr>
        <w:t>Pregătirea suplimentară a elevilor din clasele a XII-a la examenul de bacalaureat. Responsabili: Nagy Éva, Deák Mária</w:t>
      </w:r>
    </w:p>
    <w:p w:rsidR="008D6FB9" w:rsidRDefault="008D6FB9" w:rsidP="00195DDD">
      <w:pPr>
        <w:pStyle w:val="ListParagraph1"/>
        <w:numPr>
          <w:ilvl w:val="0"/>
          <w:numId w:val="13"/>
        </w:numPr>
        <w:spacing w:line="360" w:lineRule="auto"/>
        <w:jc w:val="both"/>
        <w:rPr>
          <w:lang w:val="ro-RO"/>
        </w:rPr>
      </w:pPr>
      <w:r w:rsidRPr="00581893">
        <w:rPr>
          <w:lang w:val="ro-RO"/>
        </w:rPr>
        <w:t xml:space="preserve">Corectarea lucrărilor elevilor de la simularea națională bacalaureat la disciplina istorie. Responsabili: Nagy Éva, </w:t>
      </w:r>
      <w:r>
        <w:rPr>
          <w:lang w:val="ro-RO"/>
        </w:rPr>
        <w:t>K</w:t>
      </w:r>
      <w:r>
        <w:rPr>
          <w:lang w:val="hu-HU"/>
        </w:rPr>
        <w:t>irály Timea</w:t>
      </w:r>
      <w:r w:rsidRPr="00581893">
        <w:rPr>
          <w:lang w:val="ro-RO"/>
        </w:rPr>
        <w:t>.</w:t>
      </w:r>
    </w:p>
    <w:p w:rsidR="008D6FB9" w:rsidRDefault="008D6FB9" w:rsidP="008D6FB9">
      <w:pPr>
        <w:numPr>
          <w:ilvl w:val="0"/>
          <w:numId w:val="5"/>
        </w:numPr>
        <w:suppressAutoHyphens/>
        <w:ind w:left="630"/>
        <w:jc w:val="both"/>
        <w:rPr>
          <w:b/>
        </w:rPr>
      </w:pPr>
      <w:r w:rsidRPr="00985286">
        <w:rPr>
          <w:b/>
        </w:rPr>
        <w:t>Formarea și autoformarea membrilor catedrei</w:t>
      </w:r>
      <w:r>
        <w:rPr>
          <w:b/>
        </w:rPr>
        <w:t xml:space="preserve">: </w:t>
      </w:r>
    </w:p>
    <w:p w:rsidR="008D6FB9" w:rsidRDefault="008D6FB9" w:rsidP="008D6FB9">
      <w:pPr>
        <w:ind w:left="630"/>
        <w:jc w:val="both"/>
        <w:rPr>
          <w:b/>
        </w:rPr>
      </w:pPr>
    </w:p>
    <w:p w:rsidR="008D6FB9" w:rsidRPr="00602270" w:rsidRDefault="008D6FB9" w:rsidP="00195DDD">
      <w:pPr>
        <w:numPr>
          <w:ilvl w:val="0"/>
          <w:numId w:val="14"/>
        </w:numPr>
        <w:suppressAutoHyphens/>
        <w:spacing w:line="360" w:lineRule="auto"/>
        <w:jc w:val="both"/>
        <w:rPr>
          <w:bCs/>
        </w:rPr>
      </w:pPr>
      <w:r>
        <w:rPr>
          <w:lang w:val="ro-RO"/>
        </w:rPr>
        <w:t>C</w:t>
      </w:r>
      <w:r w:rsidRPr="00985286">
        <w:rPr>
          <w:lang w:val="ro-RO"/>
        </w:rPr>
        <w:t xml:space="preserve">urs de pregătire în management </w:t>
      </w:r>
      <w:r>
        <w:rPr>
          <w:lang w:val="ro-RO"/>
        </w:rPr>
        <w:t>– Nagy Éva</w:t>
      </w:r>
    </w:p>
    <w:p w:rsidR="008D6FB9" w:rsidRPr="00602270" w:rsidRDefault="008D6FB9" w:rsidP="00195DDD">
      <w:pPr>
        <w:numPr>
          <w:ilvl w:val="0"/>
          <w:numId w:val="14"/>
        </w:numPr>
        <w:suppressAutoHyphens/>
        <w:spacing w:line="360" w:lineRule="auto"/>
        <w:jc w:val="both"/>
        <w:rPr>
          <w:bCs/>
        </w:rPr>
      </w:pPr>
      <w:r>
        <w:rPr>
          <w:lang w:val="ro-RO"/>
        </w:rPr>
        <w:t>Curs metodist – Nagy Éva</w:t>
      </w:r>
    </w:p>
    <w:p w:rsidR="008D6FB9" w:rsidRPr="00602270" w:rsidRDefault="008D6FB9" w:rsidP="00195DDD">
      <w:pPr>
        <w:numPr>
          <w:ilvl w:val="0"/>
          <w:numId w:val="14"/>
        </w:numPr>
        <w:suppressAutoHyphens/>
        <w:spacing w:line="360" w:lineRule="auto"/>
        <w:jc w:val="both"/>
        <w:rPr>
          <w:bCs/>
        </w:rPr>
      </w:pPr>
      <w:r>
        <w:rPr>
          <w:lang w:val="ro-RO"/>
        </w:rPr>
        <w:t>Curs Școala părinților – D</w:t>
      </w:r>
      <w:r>
        <w:rPr>
          <w:lang w:val="hu-HU"/>
        </w:rPr>
        <w:t>eák Mária</w:t>
      </w:r>
    </w:p>
    <w:p w:rsidR="008D6FB9" w:rsidRPr="00C165DF" w:rsidRDefault="008D6FB9" w:rsidP="008D6FB9">
      <w:pPr>
        <w:numPr>
          <w:ilvl w:val="0"/>
          <w:numId w:val="5"/>
        </w:numPr>
        <w:suppressAutoHyphens/>
        <w:spacing w:line="360" w:lineRule="auto"/>
        <w:ind w:left="630"/>
        <w:jc w:val="both"/>
        <w:rPr>
          <w:b/>
          <w:bCs/>
        </w:rPr>
      </w:pPr>
      <w:r>
        <w:rPr>
          <w:b/>
          <w:lang w:val="ro-RO"/>
        </w:rPr>
        <w:t xml:space="preserve">Activități extracurriculare: </w:t>
      </w:r>
    </w:p>
    <w:p w:rsidR="008D6FB9" w:rsidRPr="00C165DF" w:rsidRDefault="008D6FB9" w:rsidP="00195DDD">
      <w:pPr>
        <w:numPr>
          <w:ilvl w:val="0"/>
          <w:numId w:val="15"/>
        </w:numPr>
        <w:suppressAutoHyphens/>
        <w:spacing w:line="360" w:lineRule="auto"/>
        <w:jc w:val="both"/>
        <w:rPr>
          <w:lang w:val="hu-HU"/>
        </w:rPr>
      </w:pPr>
      <w:r>
        <w:t xml:space="preserve">Serbare de Crăciun </w:t>
      </w:r>
      <w:r w:rsidRPr="00C165DF">
        <w:t xml:space="preserve">cu titlul </w:t>
      </w:r>
      <w:r w:rsidRPr="00A25DC0">
        <w:rPr>
          <w:i/>
        </w:rPr>
        <w:t>Crăciun în po</w:t>
      </w:r>
      <w:r>
        <w:rPr>
          <w:i/>
        </w:rPr>
        <w:t>ezii şi câ</w:t>
      </w:r>
      <w:r w:rsidRPr="00A25DC0">
        <w:rPr>
          <w:i/>
        </w:rPr>
        <w:t>ntece</w:t>
      </w:r>
      <w:r w:rsidRPr="00C165DF">
        <w:t xml:space="preserve"> cu elevii </w:t>
      </w:r>
      <w:r>
        <w:t>claselor I -VIII- a</w:t>
      </w:r>
      <w:r w:rsidRPr="00C165DF">
        <w:t xml:space="preserve"> - R. Faragó</w:t>
      </w:r>
    </w:p>
    <w:p w:rsidR="008D6FB9" w:rsidRDefault="008D6FB9" w:rsidP="00195DDD">
      <w:pPr>
        <w:pStyle w:val="Listaszerbekezds1"/>
        <w:numPr>
          <w:ilvl w:val="0"/>
          <w:numId w:val="15"/>
        </w:numPr>
        <w:spacing w:line="360" w:lineRule="auto"/>
        <w:rPr>
          <w:rFonts w:ascii="Times New Roman" w:hAnsi="Times New Roman"/>
          <w:sz w:val="24"/>
          <w:szCs w:val="24"/>
        </w:rPr>
      </w:pPr>
      <w:r w:rsidRPr="00C165DF">
        <w:rPr>
          <w:rFonts w:ascii="Times New Roman" w:hAnsi="Times New Roman"/>
          <w:sz w:val="24"/>
          <w:szCs w:val="24"/>
        </w:rPr>
        <w:t xml:space="preserve"> Lucruri manuale de Crăciun. - R. Faragó</w:t>
      </w:r>
    </w:p>
    <w:p w:rsidR="008D6FB9" w:rsidRPr="00C165DF" w:rsidRDefault="008D6FB9" w:rsidP="00195DDD">
      <w:pPr>
        <w:numPr>
          <w:ilvl w:val="0"/>
          <w:numId w:val="15"/>
        </w:numPr>
        <w:suppressAutoHyphens/>
        <w:spacing w:line="360" w:lineRule="auto"/>
        <w:jc w:val="both"/>
        <w:rPr>
          <w:lang w:val="ro-RO"/>
        </w:rPr>
      </w:pPr>
      <w:r w:rsidRPr="00C165DF">
        <w:rPr>
          <w:lang w:val="ro-RO"/>
        </w:rPr>
        <w:lastRenderedPageBreak/>
        <w:t>Drumeţii împreună cu Asociaţia Micologică „László Kálmán”, pentru conştientizarea elevilor despre importanţa ciupercilor, despre beneficiile şi pericolele reprezentate de aceştia în utilizarea lor culinară. - Deák</w:t>
      </w:r>
    </w:p>
    <w:p w:rsidR="008D6FB9" w:rsidRPr="00C165DF" w:rsidRDefault="008D6FB9" w:rsidP="00195DDD">
      <w:pPr>
        <w:numPr>
          <w:ilvl w:val="0"/>
          <w:numId w:val="15"/>
        </w:numPr>
        <w:suppressAutoHyphens/>
        <w:spacing w:line="360" w:lineRule="auto"/>
        <w:jc w:val="both"/>
        <w:rPr>
          <w:lang w:val="ro-RO"/>
        </w:rPr>
      </w:pPr>
      <w:r w:rsidRPr="00C165DF">
        <w:rPr>
          <w:lang w:val="ro-RO"/>
        </w:rPr>
        <w:t xml:space="preserve">Vizionarea </w:t>
      </w:r>
      <w:r>
        <w:rPr>
          <w:lang w:val="ro-RO"/>
        </w:rPr>
        <w:t>de filme cu tematica revoluția de la 1956</w:t>
      </w:r>
      <w:r w:rsidRPr="00C165DF">
        <w:rPr>
          <w:lang w:val="ro-RO"/>
        </w:rPr>
        <w:t xml:space="preserve"> cu elevi </w:t>
      </w:r>
      <w:r>
        <w:rPr>
          <w:lang w:val="ro-RO"/>
        </w:rPr>
        <w:t xml:space="preserve">din clasele </w:t>
      </w:r>
      <w:r w:rsidRPr="00C165DF">
        <w:rPr>
          <w:lang w:val="ro-RO"/>
        </w:rPr>
        <w:t>g</w:t>
      </w:r>
      <w:r>
        <w:rPr>
          <w:lang w:val="ro-RO"/>
        </w:rPr>
        <w:t xml:space="preserve">imnaziale și liceale </w:t>
      </w:r>
      <w:r w:rsidRPr="00C165DF">
        <w:rPr>
          <w:lang w:val="ro-RO"/>
        </w:rPr>
        <w:t xml:space="preserve">în luna octombrie </w:t>
      </w:r>
      <w:r>
        <w:rPr>
          <w:lang w:val="ro-RO"/>
        </w:rPr>
        <w:t>–</w:t>
      </w:r>
      <w:r w:rsidRPr="00C165DF">
        <w:rPr>
          <w:lang w:val="ro-RO"/>
        </w:rPr>
        <w:t xml:space="preserve"> Deák</w:t>
      </w:r>
      <w:r>
        <w:rPr>
          <w:lang w:val="ro-RO"/>
        </w:rPr>
        <w:t>, Nagy</w:t>
      </w:r>
    </w:p>
    <w:p w:rsidR="008D6FB9" w:rsidRPr="00C165DF" w:rsidRDefault="008D6FB9" w:rsidP="00195DDD">
      <w:pPr>
        <w:numPr>
          <w:ilvl w:val="0"/>
          <w:numId w:val="15"/>
        </w:numPr>
        <w:suppressAutoHyphens/>
        <w:spacing w:line="360" w:lineRule="auto"/>
        <w:jc w:val="both"/>
        <w:rPr>
          <w:lang w:val="ro-RO"/>
        </w:rPr>
      </w:pPr>
      <w:r w:rsidRPr="00C165DF">
        <w:rPr>
          <w:lang w:val="ro-RO"/>
        </w:rPr>
        <w:t>Organizarea activităților cu tematica: o viață de familie armonioasă, cu invitați specializați în acest domeniu - Deák</w:t>
      </w:r>
    </w:p>
    <w:p w:rsidR="008D6FB9" w:rsidRDefault="008D6FB9" w:rsidP="00195DDD">
      <w:pPr>
        <w:numPr>
          <w:ilvl w:val="0"/>
          <w:numId w:val="15"/>
        </w:numPr>
        <w:suppressAutoHyphens/>
        <w:spacing w:line="360" w:lineRule="auto"/>
        <w:jc w:val="both"/>
        <w:rPr>
          <w:lang w:val="ro-RO"/>
        </w:rPr>
      </w:pPr>
      <w:r>
        <w:rPr>
          <w:lang w:val="ro-RO"/>
        </w:rPr>
        <w:t>Comemorare revoluția 1956</w:t>
      </w:r>
      <w:r w:rsidRPr="00C165DF">
        <w:rPr>
          <w:lang w:val="ro-RO"/>
        </w:rPr>
        <w:t xml:space="preserve"> </w:t>
      </w:r>
      <w:r>
        <w:rPr>
          <w:lang w:val="ro-RO"/>
        </w:rPr>
        <w:t>–</w:t>
      </w:r>
      <w:r w:rsidRPr="00C165DF">
        <w:rPr>
          <w:lang w:val="ro-RO"/>
        </w:rPr>
        <w:t xml:space="preserve"> Deák</w:t>
      </w:r>
      <w:r>
        <w:rPr>
          <w:lang w:val="ro-RO"/>
        </w:rPr>
        <w:t>, Nagy, Király</w:t>
      </w:r>
    </w:p>
    <w:p w:rsidR="008D6FB9" w:rsidRPr="00A25DC0" w:rsidRDefault="008D6FB9" w:rsidP="00195DDD">
      <w:pPr>
        <w:numPr>
          <w:ilvl w:val="0"/>
          <w:numId w:val="15"/>
        </w:numPr>
        <w:suppressAutoHyphens/>
        <w:spacing w:line="360" w:lineRule="auto"/>
        <w:jc w:val="both"/>
        <w:rPr>
          <w:lang w:val="ro-RO"/>
        </w:rPr>
      </w:pPr>
      <w:r>
        <w:rPr>
          <w:lang w:val="ro-RO"/>
        </w:rPr>
        <w:t xml:space="preserve">Pregătirea și participarea cu elevi din clasa a VII-a la concursul a </w:t>
      </w:r>
      <w:r w:rsidRPr="00A25DC0">
        <w:rPr>
          <w:i/>
          <w:lang w:val="ro-RO"/>
        </w:rPr>
        <w:t>Székelység történelme</w:t>
      </w:r>
      <w:r>
        <w:rPr>
          <w:i/>
          <w:lang w:val="ro-RO"/>
        </w:rPr>
        <w:t xml:space="preserve"> - </w:t>
      </w:r>
      <w:r w:rsidRPr="00A25DC0">
        <w:rPr>
          <w:lang w:val="ro-RO"/>
        </w:rPr>
        <w:t>Nagy</w:t>
      </w:r>
    </w:p>
    <w:p w:rsidR="008D6FB9" w:rsidRDefault="008D6FB9" w:rsidP="00195DDD">
      <w:pPr>
        <w:pStyle w:val="ListParagraph"/>
        <w:numPr>
          <w:ilvl w:val="0"/>
          <w:numId w:val="15"/>
        </w:numPr>
        <w:spacing w:after="200" w:line="360" w:lineRule="auto"/>
        <w:jc w:val="both"/>
        <w:rPr>
          <w:lang w:val="ro-RO"/>
        </w:rPr>
      </w:pPr>
      <w:r>
        <w:rPr>
          <w:lang w:val="ro-RO"/>
        </w:rPr>
        <w:t xml:space="preserve">Pregătirea și participarea cu elevi din clasa a VII-a la concursul </w:t>
      </w:r>
      <w:r w:rsidRPr="004A4AAE">
        <w:rPr>
          <w:i/>
          <w:lang w:val="ro-RO"/>
        </w:rPr>
        <w:t>Unirea tuturor românilor</w:t>
      </w:r>
      <w:r>
        <w:rPr>
          <w:lang w:val="ro-RO"/>
        </w:rPr>
        <w:t xml:space="preserve"> organizat de Prefectura județului Covasna în colaborare cu Inspectoratul Județean Covasna. – Nagy </w:t>
      </w:r>
    </w:p>
    <w:p w:rsidR="008D6FB9" w:rsidRPr="00602270" w:rsidRDefault="008D6FB9" w:rsidP="00195DDD">
      <w:pPr>
        <w:pStyle w:val="ListParagraph"/>
        <w:numPr>
          <w:ilvl w:val="0"/>
          <w:numId w:val="15"/>
        </w:numPr>
        <w:spacing w:after="200" w:line="360" w:lineRule="auto"/>
        <w:jc w:val="both"/>
        <w:rPr>
          <w:lang w:val="ro-RO"/>
        </w:rPr>
      </w:pPr>
      <w:r w:rsidRPr="00602270">
        <w:rPr>
          <w:lang w:val="ro-RO"/>
        </w:rPr>
        <w:t xml:space="preserve">Excursie Prejmer – Cascada Urlătoarea – Barajul Siriu </w:t>
      </w:r>
      <w:r>
        <w:rPr>
          <w:lang w:val="ro-RO"/>
        </w:rPr>
        <w:t>- clasele a XII-a – De</w:t>
      </w:r>
      <w:r>
        <w:rPr>
          <w:lang w:val="hu-HU"/>
        </w:rPr>
        <w:t>ák, Nagy</w:t>
      </w:r>
    </w:p>
    <w:p w:rsidR="008D6FB9" w:rsidRPr="002B231C" w:rsidRDefault="008D6FB9" w:rsidP="00195DDD">
      <w:pPr>
        <w:pStyle w:val="ListParagraph"/>
        <w:numPr>
          <w:ilvl w:val="0"/>
          <w:numId w:val="15"/>
        </w:numPr>
        <w:spacing w:after="200" w:line="360" w:lineRule="auto"/>
        <w:jc w:val="both"/>
        <w:rPr>
          <w:lang w:val="ro-RO"/>
        </w:rPr>
      </w:pPr>
      <w:r>
        <w:rPr>
          <w:lang w:val="hu-HU"/>
        </w:rPr>
        <w:t>Comemorare Marea Unire- prezentare power-point pentru clasele gimnaziale- Nagy</w:t>
      </w:r>
    </w:p>
    <w:p w:rsidR="008D6FB9" w:rsidRPr="00FE1D71" w:rsidRDefault="008D6FB9" w:rsidP="00195DDD">
      <w:pPr>
        <w:pStyle w:val="ListParagraph"/>
        <w:numPr>
          <w:ilvl w:val="0"/>
          <w:numId w:val="15"/>
        </w:numPr>
        <w:spacing w:after="200" w:line="360" w:lineRule="auto"/>
        <w:jc w:val="both"/>
        <w:rPr>
          <w:i/>
          <w:lang w:val="ro-RO"/>
        </w:rPr>
      </w:pPr>
      <w:r>
        <w:rPr>
          <w:lang w:val="hu-HU"/>
        </w:rPr>
        <w:t xml:space="preserve">Participarea cu elevi din clasele a VII-a la </w:t>
      </w:r>
      <w:r w:rsidRPr="00CC0FDB">
        <w:rPr>
          <w:i/>
          <w:lang w:val="hu-HU"/>
        </w:rPr>
        <w:t>Olimpiada de istoria minorităților naționale (faza județeană și cea națională)</w:t>
      </w:r>
      <w:r>
        <w:rPr>
          <w:i/>
          <w:lang w:val="hu-HU"/>
        </w:rPr>
        <w:t xml:space="preserve"> – elevele Kelemen Szilvia și György Hajnalka s-au calificat pentru etapa </w:t>
      </w:r>
      <w:r>
        <w:rPr>
          <w:i/>
          <w:lang w:val="ro-RO"/>
        </w:rPr>
        <w:t>națională</w:t>
      </w:r>
      <w:r>
        <w:rPr>
          <w:lang w:val="ro-RO"/>
        </w:rPr>
        <w:t xml:space="preserve"> – clasându-se pe locul 17 din cele 25 de echipe cu nota 7,52 - Nagy</w:t>
      </w:r>
    </w:p>
    <w:p w:rsidR="008D6FB9" w:rsidRPr="00FE1D71" w:rsidRDefault="008D6FB9" w:rsidP="00195DDD">
      <w:pPr>
        <w:pStyle w:val="ListParagraph"/>
        <w:numPr>
          <w:ilvl w:val="0"/>
          <w:numId w:val="15"/>
        </w:numPr>
        <w:spacing w:after="200" w:line="360" w:lineRule="auto"/>
        <w:jc w:val="both"/>
        <w:rPr>
          <w:i/>
          <w:lang w:val="ro-RO"/>
        </w:rPr>
      </w:pPr>
      <w:r>
        <w:rPr>
          <w:lang w:val="ro-RO"/>
        </w:rPr>
        <w:t xml:space="preserve">Coordonarea proiectului de </w:t>
      </w:r>
      <w:r w:rsidRPr="00481FC0">
        <w:rPr>
          <w:i/>
          <w:lang w:val="ro-RO"/>
        </w:rPr>
        <w:t xml:space="preserve">educație juridică </w:t>
      </w:r>
      <w:r>
        <w:rPr>
          <w:lang w:val="ro-RO"/>
        </w:rPr>
        <w:t>în colaborare cu IȘJ Covasna și cu procurorii de pe lângă Tribunalul Covasna la clasele gimnaziale, respectiv liceale. - Nagy</w:t>
      </w:r>
    </w:p>
    <w:p w:rsidR="008D6FB9" w:rsidRPr="002B231C" w:rsidRDefault="008D6FB9" w:rsidP="00195DDD">
      <w:pPr>
        <w:pStyle w:val="ListParagraph"/>
        <w:numPr>
          <w:ilvl w:val="0"/>
          <w:numId w:val="15"/>
        </w:numPr>
        <w:spacing w:after="200" w:line="360" w:lineRule="auto"/>
        <w:jc w:val="both"/>
        <w:rPr>
          <w:i/>
          <w:lang w:val="ro-RO"/>
        </w:rPr>
      </w:pPr>
      <w:r w:rsidRPr="00FE1D71">
        <w:t xml:space="preserve">Colaborarea cu Inspectoratul Județean al Jardarmeriei în cadrul </w:t>
      </w:r>
      <w:r w:rsidRPr="00FE1D71">
        <w:rPr>
          <w:i/>
        </w:rPr>
        <w:t>concursului Din istoria jandarmeriei române</w:t>
      </w:r>
      <w:r w:rsidRPr="00FE1D71">
        <w:t>, unde elevii Naum Mario și Soare Mihaela din clasa a VI-a A au obținut locul  III, respectiv Mențiune.</w:t>
      </w:r>
      <w:r>
        <w:t xml:space="preserve"> – Nagy</w:t>
      </w:r>
    </w:p>
    <w:p w:rsidR="008D6FB9" w:rsidRPr="0018492A" w:rsidRDefault="008D6FB9" w:rsidP="00195DDD">
      <w:pPr>
        <w:numPr>
          <w:ilvl w:val="0"/>
          <w:numId w:val="15"/>
        </w:numPr>
        <w:suppressAutoHyphens/>
        <w:spacing w:line="360" w:lineRule="auto"/>
        <w:jc w:val="both"/>
      </w:pPr>
      <w:r>
        <w:rPr>
          <w:lang w:val="hu-HU"/>
        </w:rPr>
        <w:t>Drumeții în Munții Ciucului cu participarea elevilor din clasa a 8-a B. - Deák</w:t>
      </w:r>
    </w:p>
    <w:p w:rsidR="008D6FB9" w:rsidRPr="00D45144" w:rsidRDefault="008D6FB9" w:rsidP="00195DDD">
      <w:pPr>
        <w:numPr>
          <w:ilvl w:val="0"/>
          <w:numId w:val="15"/>
        </w:numPr>
        <w:suppressAutoHyphens/>
        <w:spacing w:line="360" w:lineRule="auto"/>
        <w:jc w:val="both"/>
      </w:pPr>
      <w:r>
        <w:t xml:space="preserve">Participarea cu eleva </w:t>
      </w:r>
      <w:r w:rsidRPr="00D45144">
        <w:t xml:space="preserve"> </w:t>
      </w:r>
      <w:r>
        <w:rPr>
          <w:b/>
        </w:rPr>
        <w:t xml:space="preserve">Csillag Csenge </w:t>
      </w:r>
      <w:r w:rsidRPr="00D45144">
        <w:t xml:space="preserve"> din </w:t>
      </w:r>
      <w:r w:rsidRPr="00D45144">
        <w:rPr>
          <w:b/>
        </w:rPr>
        <w:t>cl. VIII–a</w:t>
      </w:r>
      <w:r w:rsidRPr="00D45144">
        <w:t xml:space="preserve">  la </w:t>
      </w:r>
      <w:r w:rsidRPr="00D45144">
        <w:rPr>
          <w:b/>
        </w:rPr>
        <w:t>Concursul de creativitate Religioasă</w:t>
      </w:r>
      <w:r w:rsidRPr="00D45144">
        <w:t xml:space="preserve"> deșfășu</w:t>
      </w:r>
      <w:r>
        <w:t>rată la Tg.Mureș  in perioada 27-28</w:t>
      </w:r>
      <w:r w:rsidRPr="00D45144">
        <w:t>.aprilie 2018 (conc</w:t>
      </w:r>
      <w:r>
        <w:t>urs interdisciplinar şi transdis</w:t>
      </w:r>
      <w:r w:rsidRPr="00D45144">
        <w:t>ciplinar regionalizat)</w:t>
      </w:r>
      <w:r>
        <w:t xml:space="preserve"> – Ráduly-Faragó</w:t>
      </w:r>
    </w:p>
    <w:p w:rsidR="008D6FB9" w:rsidRDefault="008D6FB9" w:rsidP="008D6FB9">
      <w:pPr>
        <w:pStyle w:val="ListParagraph1"/>
        <w:spacing w:line="360" w:lineRule="auto"/>
        <w:ind w:left="0"/>
        <w:jc w:val="right"/>
        <w:rPr>
          <w:rFonts w:eastAsia="Calibri"/>
          <w:lang w:val="ro-RO" w:eastAsia="en-US"/>
        </w:rPr>
      </w:pPr>
    </w:p>
    <w:p w:rsidR="008D6FB9" w:rsidRPr="00902358" w:rsidRDefault="008D6FB9" w:rsidP="00902358">
      <w:pPr>
        <w:pStyle w:val="ListParagraph1"/>
        <w:spacing w:line="360" w:lineRule="auto"/>
        <w:ind w:left="0"/>
        <w:jc w:val="right"/>
        <w:rPr>
          <w:lang w:val="hu-HU"/>
        </w:rPr>
      </w:pPr>
      <w:r>
        <w:rPr>
          <w:lang w:val="ro-RO"/>
        </w:rPr>
        <w:t xml:space="preserve">Responsabil Comisie metodică: </w:t>
      </w:r>
      <w:r>
        <w:rPr>
          <w:lang w:val="hu-HU"/>
        </w:rPr>
        <w:t>Nagy Éva</w:t>
      </w:r>
    </w:p>
    <w:p w:rsidR="008D6FB9" w:rsidRDefault="008D6FB9" w:rsidP="008D6FB9">
      <w:pPr>
        <w:jc w:val="both"/>
        <w:rPr>
          <w:sz w:val="28"/>
          <w:szCs w:val="28"/>
          <w:lang w:val="ro-RO"/>
        </w:rPr>
      </w:pPr>
    </w:p>
    <w:tbl>
      <w:tblPr>
        <w:tblStyle w:val="LightShading-Accent2"/>
        <w:tblW w:w="0" w:type="auto"/>
        <w:tblLook w:val="04A0" w:firstRow="1" w:lastRow="0" w:firstColumn="1" w:lastColumn="0" w:noHBand="0" w:noVBand="1"/>
      </w:tblPr>
      <w:tblGrid>
        <w:gridCol w:w="9288"/>
      </w:tblGrid>
      <w:tr w:rsidR="008D6FB9" w:rsidRPr="008D6FB9" w:rsidTr="008D6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shd w:val="clear" w:color="auto" w:fill="C00000"/>
          </w:tcPr>
          <w:p w:rsidR="008D6FB9" w:rsidRPr="008D6FB9" w:rsidRDefault="008D6FB9" w:rsidP="00AE7557">
            <w:pPr>
              <w:widowControl w:val="0"/>
              <w:suppressAutoHyphens/>
              <w:jc w:val="both"/>
              <w:rPr>
                <w:rFonts w:eastAsia="Lucida Sans Unicode"/>
                <w:b w:val="0"/>
                <w:bCs w:val="0"/>
                <w:color w:val="FFFFFF" w:themeColor="background1"/>
                <w:kern w:val="1"/>
                <w:sz w:val="32"/>
                <w:szCs w:val="32"/>
                <w:lang w:val="en-GB" w:eastAsia="hi-IN" w:bidi="hi-IN"/>
              </w:rPr>
            </w:pPr>
            <w:r w:rsidRPr="008D6FB9">
              <w:rPr>
                <w:rFonts w:eastAsia="Lucida Sans Unicode"/>
                <w:color w:val="FFFFFF" w:themeColor="background1"/>
                <w:kern w:val="1"/>
                <w:sz w:val="28"/>
                <w:szCs w:val="28"/>
                <w:lang w:val="en-GB" w:eastAsia="hi-IN" w:bidi="hi-IN"/>
              </w:rPr>
              <w:t xml:space="preserve">             </w:t>
            </w:r>
            <w:r w:rsidRPr="008D6FB9">
              <w:rPr>
                <w:rFonts w:eastAsia="Lucida Sans Unicode"/>
                <w:color w:val="FFFFFF" w:themeColor="background1"/>
                <w:kern w:val="1"/>
                <w:sz w:val="32"/>
                <w:szCs w:val="32"/>
                <w:lang w:val="en-GB" w:eastAsia="hi-IN" w:bidi="hi-IN"/>
              </w:rPr>
              <w:t xml:space="preserve">COMISIA   METODICĂ   DE   LIMBI   </w:t>
            </w:r>
            <w:r>
              <w:rPr>
                <w:rFonts w:eastAsia="Lucida Sans Unicode"/>
                <w:color w:val="FFFFFF" w:themeColor="background1"/>
                <w:kern w:val="1"/>
                <w:sz w:val="32"/>
                <w:szCs w:val="32"/>
                <w:lang w:val="en-GB" w:eastAsia="hi-IN" w:bidi="hi-IN"/>
              </w:rPr>
              <w:t>STRĂ</w:t>
            </w:r>
            <w:r w:rsidRPr="008D6FB9">
              <w:rPr>
                <w:rFonts w:eastAsia="Lucida Sans Unicode"/>
                <w:color w:val="FFFFFF" w:themeColor="background1"/>
                <w:kern w:val="1"/>
                <w:sz w:val="32"/>
                <w:szCs w:val="32"/>
                <w:lang w:val="en-GB" w:eastAsia="hi-IN" w:bidi="hi-IN"/>
              </w:rPr>
              <w:t>INE</w:t>
            </w:r>
          </w:p>
        </w:tc>
      </w:tr>
      <w:tr w:rsidR="00902358" w:rsidRPr="008D6FB9" w:rsidTr="008D6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shd w:val="clear" w:color="auto" w:fill="C00000"/>
          </w:tcPr>
          <w:p w:rsidR="00902358" w:rsidRPr="008D6FB9" w:rsidRDefault="00902358" w:rsidP="00AE7557">
            <w:pPr>
              <w:widowControl w:val="0"/>
              <w:suppressAutoHyphens/>
              <w:jc w:val="both"/>
              <w:rPr>
                <w:rFonts w:eastAsia="Lucida Sans Unicode"/>
                <w:color w:val="FFFFFF" w:themeColor="background1"/>
                <w:kern w:val="1"/>
                <w:sz w:val="28"/>
                <w:szCs w:val="28"/>
                <w:lang w:val="en-GB" w:eastAsia="hi-IN" w:bidi="hi-IN"/>
              </w:rPr>
            </w:pPr>
          </w:p>
        </w:tc>
      </w:tr>
    </w:tbl>
    <w:p w:rsidR="00902358" w:rsidRDefault="00902358" w:rsidP="008539D0">
      <w:pPr>
        <w:jc w:val="both"/>
      </w:pPr>
    </w:p>
    <w:p w:rsidR="00902358" w:rsidRDefault="00902358" w:rsidP="00902358"/>
    <w:p w:rsidR="00902358" w:rsidRPr="00902358" w:rsidRDefault="00902358" w:rsidP="00D164B1">
      <w:pPr>
        <w:tabs>
          <w:tab w:val="left" w:pos="0"/>
        </w:tabs>
        <w:autoSpaceDE w:val="0"/>
        <w:ind w:right="120"/>
        <w:jc w:val="center"/>
        <w:rPr>
          <w:lang w:val="ro-RO"/>
        </w:rPr>
      </w:pPr>
      <w:r w:rsidRPr="00902358">
        <w:rPr>
          <w:b/>
          <w:bCs/>
          <w:lang w:val="ro-RO"/>
        </w:rPr>
        <w:t>RAPORT DE ACTIVITATE -anul scolar 2017-2018 ANALIZA ACTIVITATII CATEDREI  DE LIMBI STRAINE</w:t>
      </w:r>
    </w:p>
    <w:p w:rsidR="00902358" w:rsidRPr="00902358" w:rsidRDefault="00902358" w:rsidP="00902358">
      <w:pPr>
        <w:tabs>
          <w:tab w:val="left" w:pos="0"/>
        </w:tabs>
        <w:autoSpaceDE w:val="0"/>
        <w:ind w:right="120"/>
        <w:jc w:val="both"/>
        <w:rPr>
          <w:lang w:val="ro-RO"/>
        </w:rPr>
      </w:pPr>
    </w:p>
    <w:p w:rsidR="00902358" w:rsidRPr="00902358" w:rsidRDefault="00D164B1" w:rsidP="00902358">
      <w:pPr>
        <w:tabs>
          <w:tab w:val="left" w:pos="0"/>
        </w:tabs>
        <w:autoSpaceDE w:val="0"/>
        <w:ind w:right="120"/>
        <w:jc w:val="both"/>
        <w:rPr>
          <w:b/>
          <w:bCs/>
          <w:lang w:val="ro-RO"/>
        </w:rPr>
      </w:pPr>
      <w:r>
        <w:rPr>
          <w:lang w:val="ro-RO"/>
        </w:rPr>
        <w:t xml:space="preserve">           </w:t>
      </w:r>
      <w:r w:rsidR="00902358" w:rsidRPr="00902358">
        <w:rPr>
          <w:lang w:val="ro-RO"/>
        </w:rPr>
        <w:t xml:space="preserve"> In urma discutilor cu membrii catedrei de limbi straine si analizind rapoartele de activitate ale profesorilor de limbi moderne,am putut trage concluzii clare cu privire la activitatea din anul scolar 2017-2018, prezantand urmatoarea situatie de sinteza:</w:t>
      </w:r>
    </w:p>
    <w:p w:rsidR="00902358" w:rsidRPr="00D164B1" w:rsidRDefault="00902358" w:rsidP="00D164B1">
      <w:pPr>
        <w:tabs>
          <w:tab w:val="left" w:pos="0"/>
        </w:tabs>
        <w:autoSpaceDE w:val="0"/>
        <w:ind w:right="120"/>
        <w:jc w:val="both"/>
        <w:rPr>
          <w:b/>
          <w:bCs/>
          <w:i/>
          <w:iCs/>
          <w:lang w:val="ro-RO"/>
        </w:rPr>
      </w:pPr>
      <w:r w:rsidRPr="00902358">
        <w:rPr>
          <w:b/>
          <w:bCs/>
          <w:lang w:val="ro-RO"/>
        </w:rPr>
        <w:t xml:space="preserve"> </w:t>
      </w:r>
      <w:r w:rsidRPr="00902358">
        <w:rPr>
          <w:b/>
          <w:bCs/>
          <w:i/>
          <w:iCs/>
          <w:lang w:val="ro-RO"/>
        </w:rPr>
        <w:t>Aspecte pozitive</w:t>
      </w:r>
    </w:p>
    <w:p w:rsidR="00902358" w:rsidRPr="00902358" w:rsidRDefault="00902358" w:rsidP="00902358">
      <w:pPr>
        <w:tabs>
          <w:tab w:val="left" w:pos="540"/>
        </w:tabs>
        <w:autoSpaceDE w:val="0"/>
        <w:jc w:val="both"/>
        <w:rPr>
          <w:lang w:val="ro-RO"/>
        </w:rPr>
      </w:pPr>
      <w:r w:rsidRPr="00902358">
        <w:rPr>
          <w:lang w:val="ro-RO"/>
        </w:rPr>
        <w:t>- buna colaborare a membrilor catedrelor în realizarea demersului educativ, atmosfera de colegialitate</w:t>
      </w:r>
    </w:p>
    <w:p w:rsidR="00902358" w:rsidRPr="00902358" w:rsidRDefault="00902358" w:rsidP="00902358">
      <w:pPr>
        <w:widowControl w:val="0"/>
        <w:numPr>
          <w:ilvl w:val="0"/>
          <w:numId w:val="3"/>
        </w:numPr>
        <w:tabs>
          <w:tab w:val="left" w:pos="540"/>
        </w:tabs>
        <w:suppressAutoHyphens/>
        <w:autoSpaceDE w:val="0"/>
        <w:jc w:val="both"/>
        <w:rPr>
          <w:lang w:val="ro-RO"/>
        </w:rPr>
      </w:pPr>
      <w:r w:rsidRPr="00902358">
        <w:rPr>
          <w:lang w:val="ro-RO"/>
        </w:rPr>
        <w:t>buna pregatire profesorilor, pasiunea pentru profesia aleasa.</w:t>
      </w:r>
    </w:p>
    <w:p w:rsidR="00902358" w:rsidRPr="00902358" w:rsidRDefault="00902358" w:rsidP="00902358">
      <w:pPr>
        <w:tabs>
          <w:tab w:val="left" w:pos="540"/>
        </w:tabs>
        <w:autoSpaceDE w:val="0"/>
        <w:jc w:val="both"/>
        <w:rPr>
          <w:lang w:val="ro-RO"/>
        </w:rPr>
      </w:pPr>
      <w:r w:rsidRPr="00902358">
        <w:rPr>
          <w:b/>
          <w:bCs/>
          <w:i/>
          <w:iCs/>
          <w:lang w:val="ro-RO"/>
        </w:rPr>
        <w:t>Puncte slabe ale activitatilor</w:t>
      </w:r>
    </w:p>
    <w:p w:rsidR="00902358" w:rsidRPr="00902358" w:rsidRDefault="00902358" w:rsidP="00902358">
      <w:pPr>
        <w:tabs>
          <w:tab w:val="left" w:pos="540"/>
        </w:tabs>
        <w:autoSpaceDE w:val="0"/>
        <w:jc w:val="both"/>
        <w:rPr>
          <w:b/>
          <w:bCs/>
          <w:i/>
          <w:iCs/>
          <w:lang w:val="ro-RO"/>
        </w:rPr>
      </w:pPr>
      <w:r w:rsidRPr="00902358">
        <w:rPr>
          <w:lang w:val="ro-RO"/>
        </w:rPr>
        <w:t>- lipsa unor programe interdisciplinare, minimalizarea activitatii profesorilor care se implica totusi în astfel de programe si a rezultatelor obtinute de elevi .</w:t>
      </w:r>
    </w:p>
    <w:p w:rsidR="00902358" w:rsidRPr="00902358" w:rsidRDefault="00902358" w:rsidP="00902358">
      <w:pPr>
        <w:tabs>
          <w:tab w:val="left" w:pos="540"/>
        </w:tabs>
        <w:autoSpaceDE w:val="0"/>
        <w:jc w:val="both"/>
        <w:rPr>
          <w:lang w:val="ro-RO"/>
        </w:rPr>
      </w:pPr>
      <w:r w:rsidRPr="00902358">
        <w:rPr>
          <w:b/>
          <w:bCs/>
          <w:i/>
          <w:iCs/>
          <w:lang w:val="ro-RO"/>
        </w:rPr>
        <w:t>Oportunitati</w:t>
      </w:r>
    </w:p>
    <w:p w:rsidR="00902358" w:rsidRPr="00902358" w:rsidRDefault="00902358" w:rsidP="00902358">
      <w:pPr>
        <w:tabs>
          <w:tab w:val="left" w:pos="540"/>
        </w:tabs>
        <w:autoSpaceDE w:val="0"/>
        <w:jc w:val="both"/>
        <w:rPr>
          <w:b/>
          <w:bCs/>
          <w:i/>
          <w:iCs/>
          <w:lang w:val="ro-RO"/>
        </w:rPr>
      </w:pPr>
      <w:r w:rsidRPr="00902358">
        <w:rPr>
          <w:lang w:val="ro-RO"/>
        </w:rPr>
        <w:t>- colaborarea între ariile curriculare are ca rezultat largirea orizonturilor de cunoastere pentru elevi, abordarea interdisciplinara a materiei</w:t>
      </w:r>
    </w:p>
    <w:p w:rsidR="00902358" w:rsidRPr="00902358" w:rsidRDefault="00902358" w:rsidP="00902358">
      <w:pPr>
        <w:tabs>
          <w:tab w:val="left" w:pos="540"/>
        </w:tabs>
        <w:autoSpaceDE w:val="0"/>
        <w:jc w:val="both"/>
        <w:rPr>
          <w:lang w:val="ro-RO"/>
        </w:rPr>
      </w:pPr>
      <w:r w:rsidRPr="00902358">
        <w:rPr>
          <w:b/>
          <w:bCs/>
          <w:i/>
          <w:iCs/>
          <w:lang w:val="ro-RO"/>
        </w:rPr>
        <w:t>Amenintari</w:t>
      </w:r>
    </w:p>
    <w:p w:rsidR="00902358" w:rsidRPr="00902358" w:rsidRDefault="00902358" w:rsidP="00902358">
      <w:pPr>
        <w:tabs>
          <w:tab w:val="left" w:pos="540"/>
        </w:tabs>
        <w:autoSpaceDE w:val="0"/>
        <w:jc w:val="both"/>
        <w:rPr>
          <w:lang w:val="ro-RO"/>
        </w:rPr>
      </w:pPr>
      <w:r w:rsidRPr="00902358">
        <w:rPr>
          <w:lang w:val="ro-RO"/>
        </w:rPr>
        <w:t>- elevii de azi au ca model lumea abstracta si insensibila a benzilor desenate si a desenelor animate. Nu mai au timp sa citeasca, sa reflecteze, cred ca violenta si badarania sunt manifestari normale.</w:t>
      </w:r>
    </w:p>
    <w:p w:rsidR="00902358" w:rsidRPr="00902358" w:rsidRDefault="00902358" w:rsidP="00902358">
      <w:pPr>
        <w:tabs>
          <w:tab w:val="left" w:pos="540"/>
        </w:tabs>
        <w:autoSpaceDE w:val="0"/>
        <w:jc w:val="both"/>
        <w:rPr>
          <w:lang w:val="ro-RO"/>
        </w:rPr>
      </w:pPr>
      <w:r w:rsidRPr="00902358">
        <w:rPr>
          <w:lang w:val="ro-RO"/>
        </w:rPr>
        <w:t>- deculturalizarea adolescentilor, imitarea unor comportamente violente, aberante.</w:t>
      </w:r>
    </w:p>
    <w:p w:rsidR="00902358" w:rsidRPr="00902358" w:rsidRDefault="00902358" w:rsidP="00902358">
      <w:pPr>
        <w:tabs>
          <w:tab w:val="left" w:pos="540"/>
        </w:tabs>
        <w:autoSpaceDE w:val="0"/>
        <w:ind w:firstLine="540"/>
        <w:jc w:val="both"/>
        <w:rPr>
          <w:lang w:val="ro-RO"/>
        </w:rPr>
      </w:pPr>
      <w:r w:rsidRPr="00902358">
        <w:rPr>
          <w:lang w:val="ro-RO"/>
        </w:rPr>
        <w:t>Obiectivul fundamental al disciplinei Limbi Moderne este achizitionarea si dezvoltarea de catre elevi a competentelor de comunicare necesare pentru o comunicare adecvata situational si acceptata social prin însusirea de cunostinte, deprinderi, si atitudini specifice la niveluri echivalente cu cele prevazute în Cadrul European Comun de Referinta.</w:t>
      </w:r>
    </w:p>
    <w:p w:rsidR="00902358" w:rsidRPr="00902358" w:rsidRDefault="00902358" w:rsidP="00902358">
      <w:pPr>
        <w:tabs>
          <w:tab w:val="left" w:pos="540"/>
        </w:tabs>
        <w:autoSpaceDE w:val="0"/>
        <w:ind w:firstLine="540"/>
        <w:jc w:val="both"/>
        <w:rPr>
          <w:lang w:val="ro-RO"/>
        </w:rPr>
      </w:pPr>
      <w:r w:rsidRPr="00902358">
        <w:rPr>
          <w:lang w:val="ro-RO"/>
        </w:rPr>
        <w:t>Curriculum-ul pentru Limbi moderne, a fost elaborat în conformitate cu noua structura a sistemului de învatamânt din România, cu Planul cadru de învatamânt si cu prevederile documentelor europene privind achizitionarea competentelor cheie în cadrul învatamântului obligatoriu.</w:t>
      </w:r>
    </w:p>
    <w:p w:rsidR="00902358" w:rsidRPr="00902358" w:rsidRDefault="00902358" w:rsidP="00902358">
      <w:pPr>
        <w:tabs>
          <w:tab w:val="left" w:pos="540"/>
        </w:tabs>
        <w:autoSpaceDE w:val="0"/>
        <w:ind w:firstLine="540"/>
        <w:jc w:val="both"/>
        <w:rPr>
          <w:lang w:val="ro-RO"/>
        </w:rPr>
      </w:pPr>
      <w:r w:rsidRPr="00902358">
        <w:rPr>
          <w:lang w:val="ro-RO"/>
        </w:rPr>
        <w:t>Curriculum-ul pentru liceu este format din programa pentru L1 si programa pentru L2. În structura programelor intra atât COMPETENTELE GENERALE si ansamblul de VALORI SI ATITUDINI ce urmeaza a fi formate pe întreaga durata a liceului cât si COMPETENTELE specifice corelate cu FORME DE PREZENTARE A CONTINUTURILOR.</w:t>
      </w:r>
    </w:p>
    <w:p w:rsidR="00902358" w:rsidRPr="00902358" w:rsidRDefault="00902358" w:rsidP="00902358">
      <w:pPr>
        <w:tabs>
          <w:tab w:val="left" w:pos="540"/>
        </w:tabs>
        <w:autoSpaceDE w:val="0"/>
        <w:ind w:firstLine="540"/>
        <w:jc w:val="both"/>
        <w:rPr>
          <w:b/>
          <w:bCs/>
          <w:i/>
          <w:iCs/>
          <w:lang w:val="ro-RO"/>
        </w:rPr>
      </w:pPr>
      <w:r w:rsidRPr="00902358">
        <w:rPr>
          <w:lang w:val="ro-RO"/>
        </w:rPr>
        <w:t xml:space="preserve">Aceasta corelare constituie pivotul curriculum-ului, accentueaza latura sa pragmatica, aratând astfel ceea ce se învata si mai ales în ce scop se învata anumite continuturi. </w:t>
      </w:r>
    </w:p>
    <w:p w:rsidR="00902358" w:rsidRPr="00902358" w:rsidRDefault="00902358" w:rsidP="00902358">
      <w:pPr>
        <w:tabs>
          <w:tab w:val="left" w:pos="540"/>
        </w:tabs>
        <w:autoSpaceDE w:val="0"/>
        <w:ind w:firstLine="540"/>
        <w:jc w:val="both"/>
        <w:rPr>
          <w:lang w:val="ro-RO"/>
        </w:rPr>
      </w:pPr>
      <w:r w:rsidRPr="00902358">
        <w:rPr>
          <w:b/>
          <w:bCs/>
          <w:i/>
          <w:iCs/>
          <w:lang w:val="ro-RO"/>
        </w:rPr>
        <w:t>Aspecte pozitive</w:t>
      </w:r>
    </w:p>
    <w:p w:rsidR="00902358" w:rsidRPr="00902358" w:rsidRDefault="00902358" w:rsidP="00902358">
      <w:pPr>
        <w:tabs>
          <w:tab w:val="left" w:pos="540"/>
        </w:tabs>
        <w:autoSpaceDE w:val="0"/>
        <w:jc w:val="both"/>
        <w:rPr>
          <w:lang w:val="ro-RO"/>
        </w:rPr>
      </w:pPr>
      <w:r w:rsidRPr="00902358">
        <w:rPr>
          <w:lang w:val="ro-RO"/>
        </w:rPr>
        <w:t>- Insistenta asupra receptarii, a producerii, a interactiunii si a medierii chiar în enuntul competentelor generale atesta orientarea spre praxis a actualului curriculum, induce un comportament dinamic atât la profesor cât si la elev ( rezolvarea sarcinilor de comunicare prin activitati concrete si variate dezvolta competenta de comunicare.)</w:t>
      </w:r>
    </w:p>
    <w:p w:rsidR="00902358" w:rsidRPr="00902358" w:rsidRDefault="00902358" w:rsidP="00195DDD">
      <w:pPr>
        <w:widowControl w:val="0"/>
        <w:numPr>
          <w:ilvl w:val="0"/>
          <w:numId w:val="16"/>
        </w:numPr>
        <w:tabs>
          <w:tab w:val="left" w:pos="540"/>
        </w:tabs>
        <w:suppressAutoHyphens/>
        <w:autoSpaceDE w:val="0"/>
        <w:jc w:val="both"/>
        <w:rPr>
          <w:lang w:val="ro-RO"/>
        </w:rPr>
      </w:pPr>
      <w:r w:rsidRPr="00902358">
        <w:rPr>
          <w:lang w:val="ro-RO"/>
        </w:rPr>
        <w:t>Din considerente de politica educationala, accentual pus pe comportament justifica</w:t>
      </w:r>
    </w:p>
    <w:p w:rsidR="00902358" w:rsidRPr="00902358" w:rsidRDefault="00902358" w:rsidP="00902358">
      <w:pPr>
        <w:tabs>
          <w:tab w:val="left" w:pos="540"/>
        </w:tabs>
        <w:autoSpaceDE w:val="0"/>
        <w:jc w:val="both"/>
        <w:rPr>
          <w:lang w:val="ro-RO"/>
        </w:rPr>
      </w:pPr>
      <w:r w:rsidRPr="00902358">
        <w:rPr>
          <w:lang w:val="ro-RO"/>
        </w:rPr>
        <w:t>evidentierea VALORILOR si a ATITUDINILOR si de asemenea, evidentierea legaturii cu finalitatile si profilul de formare în învatamântul obligatoriu din România.</w:t>
      </w:r>
    </w:p>
    <w:p w:rsidR="00902358" w:rsidRPr="00902358" w:rsidRDefault="00902358" w:rsidP="00902358">
      <w:pPr>
        <w:tabs>
          <w:tab w:val="left" w:pos="540"/>
        </w:tabs>
        <w:autoSpaceDE w:val="0"/>
        <w:jc w:val="both"/>
        <w:rPr>
          <w:lang w:val="ro-RO"/>
        </w:rPr>
      </w:pPr>
      <w:r w:rsidRPr="00902358">
        <w:rPr>
          <w:lang w:val="ro-RO"/>
        </w:rPr>
        <w:t xml:space="preserve">- În elaborarea programelor s-au avut în vedere,în conformitate cu politica educationala a MECI si cu prevederile documentelor europene asumate de România, competentele si nivelurile de perfomanta prevazute de Cadrul European Comun de Referinta. </w:t>
      </w:r>
    </w:p>
    <w:p w:rsidR="00902358" w:rsidRPr="00902358" w:rsidRDefault="00902358" w:rsidP="00902358">
      <w:pPr>
        <w:tabs>
          <w:tab w:val="left" w:pos="540"/>
        </w:tabs>
        <w:autoSpaceDE w:val="0"/>
        <w:jc w:val="both"/>
        <w:rPr>
          <w:lang w:val="ro-RO"/>
        </w:rPr>
      </w:pPr>
      <w:r w:rsidRPr="00902358">
        <w:rPr>
          <w:lang w:val="ro-RO"/>
        </w:rPr>
        <w:lastRenderedPageBreak/>
        <w:t xml:space="preserve">- Posibilitatea de a alege manualul adecvat nivelului clasei. Toate manualele abordeaza teme de larg interes precum familia, scoala, prietenii, activitatile în timpul liber, alegerea profesiei, calatoriile, cultura si civilizatie. Aceste teme, adaptate vârstei, permit introducerea elementelor de morfologie si sintaxa, a actelor de vorbire, dezvoltarea celor patru competente, asigura progresul scolar pentru fiecare an de studiu. În functie de nivelul de cunostinte al colectivului de elevi si de interesul manifestat de acestia pentru un anumit aspect al limbii, profesorii au intervenit completând cu structuri lingvistice si elemente de constructie a comunicarii pe care le-au considerat necesare. </w:t>
      </w:r>
    </w:p>
    <w:p w:rsidR="00902358" w:rsidRPr="00902358" w:rsidRDefault="00902358" w:rsidP="00902358">
      <w:pPr>
        <w:tabs>
          <w:tab w:val="left" w:pos="540"/>
        </w:tabs>
        <w:autoSpaceDE w:val="0"/>
        <w:jc w:val="both"/>
        <w:rPr>
          <w:lang w:val="ro-RO"/>
        </w:rPr>
      </w:pPr>
      <w:r w:rsidRPr="00902358">
        <w:rPr>
          <w:lang w:val="ro-RO"/>
        </w:rPr>
        <w:t>- Planificarea calendaristica a materiei adaptata la nivelul real al clasei si având în vedere progresul scolar a fost realizata de catre toti profesorii.</w:t>
      </w:r>
    </w:p>
    <w:p w:rsidR="00902358" w:rsidRPr="00902358" w:rsidRDefault="00902358" w:rsidP="00902358">
      <w:pPr>
        <w:tabs>
          <w:tab w:val="left" w:pos="540"/>
        </w:tabs>
        <w:autoSpaceDE w:val="0"/>
        <w:jc w:val="both"/>
        <w:rPr>
          <w:lang w:val="ro-RO"/>
        </w:rPr>
      </w:pPr>
      <w:r w:rsidRPr="00902358">
        <w:rPr>
          <w:lang w:val="ro-RO"/>
        </w:rPr>
        <w:t>- Posibilitatea, pentru profesor, de a evalua demersul didactic atât cu instrumentele traditionale de evaluare cât si prin metode si instrumente complementare de evaluare precum: observarea sistematica( pe baza unei fise de observare), tema de lucru, proiectul, portofoliul.</w:t>
      </w:r>
    </w:p>
    <w:p w:rsidR="00902358" w:rsidRPr="00902358" w:rsidRDefault="00902358" w:rsidP="00902358">
      <w:pPr>
        <w:tabs>
          <w:tab w:val="left" w:pos="540"/>
        </w:tabs>
        <w:autoSpaceDE w:val="0"/>
        <w:jc w:val="both"/>
        <w:rPr>
          <w:lang w:val="ro-RO"/>
        </w:rPr>
      </w:pPr>
      <w:r w:rsidRPr="00902358">
        <w:rPr>
          <w:lang w:val="ro-RO"/>
        </w:rPr>
        <w:t>- Utilizarea de catre elevi a proiectului si a portofoliului îi stimuleaza sa-si puna în valoare achizitiile lingvistice, îi determina sa ia parte activ la propriul proces de învatare.</w:t>
      </w:r>
    </w:p>
    <w:p w:rsidR="00902358" w:rsidRPr="00902358" w:rsidRDefault="00902358" w:rsidP="00902358">
      <w:pPr>
        <w:tabs>
          <w:tab w:val="left" w:pos="540"/>
        </w:tabs>
        <w:autoSpaceDE w:val="0"/>
        <w:jc w:val="both"/>
        <w:rPr>
          <w:lang w:val="ro-RO"/>
        </w:rPr>
      </w:pPr>
      <w:r w:rsidRPr="00902358">
        <w:rPr>
          <w:lang w:val="ro-RO"/>
        </w:rPr>
        <w:tab/>
      </w:r>
      <w:r w:rsidRPr="00902358">
        <w:rPr>
          <w:b/>
          <w:bCs/>
          <w:i/>
          <w:iCs/>
          <w:lang w:val="ro-RO"/>
        </w:rPr>
        <w:t>Aspecte negative</w:t>
      </w:r>
    </w:p>
    <w:p w:rsidR="00902358" w:rsidRPr="00902358" w:rsidRDefault="00902358" w:rsidP="00902358">
      <w:pPr>
        <w:tabs>
          <w:tab w:val="left" w:pos="540"/>
        </w:tabs>
        <w:autoSpaceDE w:val="0"/>
        <w:jc w:val="both"/>
        <w:rPr>
          <w:b/>
          <w:bCs/>
          <w:lang w:val="ro-RO"/>
        </w:rPr>
      </w:pPr>
      <w:r w:rsidRPr="00902358">
        <w:rPr>
          <w:lang w:val="ro-RO"/>
        </w:rPr>
        <w:t xml:space="preserve">    Examenul de testare a competentei in folosirea unei limbi straine nu pare sa ii intereseze pe elevi,diploma neavand nici o utilitate pentru ei</w:t>
      </w:r>
    </w:p>
    <w:p w:rsidR="00902358" w:rsidRPr="00902358" w:rsidRDefault="00902358" w:rsidP="00902358">
      <w:pPr>
        <w:tabs>
          <w:tab w:val="left" w:pos="540"/>
        </w:tabs>
        <w:autoSpaceDE w:val="0"/>
        <w:jc w:val="both"/>
        <w:rPr>
          <w:b/>
          <w:bCs/>
          <w:lang w:val="ro-RO"/>
        </w:rPr>
      </w:pPr>
    </w:p>
    <w:p w:rsidR="00902358" w:rsidRPr="00902358" w:rsidRDefault="00902358" w:rsidP="00902358">
      <w:pPr>
        <w:tabs>
          <w:tab w:val="left" w:pos="540"/>
        </w:tabs>
        <w:autoSpaceDE w:val="0"/>
        <w:jc w:val="both"/>
        <w:rPr>
          <w:lang w:val="ro-RO"/>
        </w:rPr>
      </w:pPr>
      <w:r w:rsidRPr="00902358">
        <w:rPr>
          <w:b/>
          <w:bCs/>
          <w:lang w:val="ro-RO"/>
        </w:rPr>
        <w:t>SITUATIA SCOLARA LA LIMBI MODERNE</w:t>
      </w:r>
    </w:p>
    <w:p w:rsidR="00902358" w:rsidRPr="00902358" w:rsidRDefault="00902358" w:rsidP="00902358">
      <w:pPr>
        <w:tabs>
          <w:tab w:val="left" w:pos="540"/>
        </w:tabs>
        <w:autoSpaceDE w:val="0"/>
        <w:jc w:val="both"/>
        <w:rPr>
          <w:b/>
          <w:bCs/>
          <w:lang w:val="ro-RO"/>
        </w:rPr>
      </w:pPr>
      <w:r w:rsidRPr="00902358">
        <w:rPr>
          <w:lang w:val="ro-RO"/>
        </w:rPr>
        <w:tab/>
        <w:t>Mediile au fost încheiate din note obtinute atât la evaluarea orala cât si la testarea scrisa, cel putin doua note(doar câteva situatii)si maximum cinci note pentru elevii deosebit de interesati si activi la clasa.A fost aplicata  EVALUAREA FINALA la limba engleza la clasele terminale.</w:t>
      </w:r>
    </w:p>
    <w:p w:rsidR="00902358" w:rsidRPr="00902358" w:rsidRDefault="00902358" w:rsidP="00902358">
      <w:pPr>
        <w:tabs>
          <w:tab w:val="left" w:pos="540"/>
        </w:tabs>
        <w:autoSpaceDE w:val="0"/>
        <w:jc w:val="both"/>
      </w:pPr>
      <w:r w:rsidRPr="00902358">
        <w:rPr>
          <w:b/>
          <w:bCs/>
          <w:lang w:val="ro-RO"/>
        </w:rPr>
        <w:t>PREG</w:t>
      </w:r>
      <w:r w:rsidRPr="00902358">
        <w:rPr>
          <w:lang w:val="ro-RO"/>
        </w:rPr>
        <w:t>A</w:t>
      </w:r>
      <w:r w:rsidRPr="00902358">
        <w:rPr>
          <w:b/>
          <w:bCs/>
          <w:lang w:val="ro-RO"/>
        </w:rPr>
        <w:t xml:space="preserve">TIREA PENTRU BACALAUREAT </w:t>
      </w:r>
      <w:r w:rsidRPr="00902358">
        <w:rPr>
          <w:lang w:val="ro-RO"/>
        </w:rPr>
        <w:t>a fost realizata saptamânal, in functie de un program bine stabilit, cu o tematica proprie corespunzatoare programelor de limba engleza,italiana si germana de toti profesorii colectivului de catedra. S-a pus accent pe pregatirea elevilor pentru examenul de bacalaureat, lucrandu-se in special cu elevii mai putin pregatiti.</w:t>
      </w:r>
    </w:p>
    <w:p w:rsidR="00902358" w:rsidRPr="00902358" w:rsidRDefault="00902358" w:rsidP="00902358">
      <w:pPr>
        <w:tabs>
          <w:tab w:val="left" w:pos="540"/>
        </w:tabs>
        <w:autoSpaceDE w:val="0"/>
        <w:jc w:val="both"/>
        <w:rPr>
          <w:lang w:val="ro-RO"/>
        </w:rPr>
      </w:pPr>
      <w:r w:rsidRPr="00902358">
        <w:rPr>
          <w:b/>
          <w:lang w:val="ro-RO"/>
        </w:rPr>
        <w:t>ACTIVITATI ALE COMISIEI METODICE</w:t>
      </w:r>
    </w:p>
    <w:p w:rsidR="00902358" w:rsidRPr="00902358" w:rsidRDefault="00902358" w:rsidP="00902358">
      <w:pPr>
        <w:jc w:val="both"/>
        <w:rPr>
          <w:lang w:val="ro-RO"/>
        </w:rPr>
      </w:pPr>
      <w:r w:rsidRPr="00902358">
        <w:rPr>
          <w:lang w:val="ro-RO"/>
        </w:rPr>
        <w:t xml:space="preserve">       S-au efectuat interasistente la toti membri catedrei,fiecare profesor demanstrand buna pregatire stiintifica si metodica.</w:t>
      </w:r>
    </w:p>
    <w:p w:rsidR="00902358" w:rsidRPr="00902358" w:rsidRDefault="00902358" w:rsidP="00902358">
      <w:pPr>
        <w:jc w:val="both"/>
        <w:rPr>
          <w:lang w:val="ro-RO"/>
        </w:rPr>
      </w:pPr>
      <w:r w:rsidRPr="00902358">
        <w:rPr>
          <w:lang w:val="ro-RO"/>
        </w:rPr>
        <w:t xml:space="preserve">      La sedintele curente s-au discutat probleme legate de notarea elevilor,</w:t>
      </w:r>
      <w:r>
        <w:rPr>
          <w:lang w:val="ro-RO"/>
        </w:rPr>
        <w:t xml:space="preserve"> </w:t>
      </w:r>
      <w:r w:rsidRPr="00902358">
        <w:rPr>
          <w:lang w:val="ro-RO"/>
        </w:rPr>
        <w:t>absente si organizarea examenului de competenta lingvistica.</w:t>
      </w:r>
    </w:p>
    <w:p w:rsidR="00902358" w:rsidRPr="00902358" w:rsidRDefault="00902358" w:rsidP="00902358">
      <w:pPr>
        <w:jc w:val="both"/>
        <w:rPr>
          <w:lang w:val="ro-RO"/>
        </w:rPr>
      </w:pPr>
      <w:r w:rsidRPr="00902358">
        <w:rPr>
          <w:lang w:val="ro-RO"/>
        </w:rPr>
        <w:t xml:space="preserve">       De asemenea s-au definitivat datele examenelor de corigenta si de incheiere de situatie.</w:t>
      </w:r>
    </w:p>
    <w:p w:rsidR="00902358" w:rsidRPr="00902358" w:rsidRDefault="00902358" w:rsidP="00902358">
      <w:pPr>
        <w:jc w:val="both"/>
      </w:pPr>
      <w:r w:rsidRPr="00902358">
        <w:rPr>
          <w:b/>
          <w:bCs/>
          <w:lang w:val="ro-RO"/>
        </w:rPr>
        <w:t>PERFEC</w:t>
      </w:r>
      <w:r w:rsidRPr="00902358">
        <w:rPr>
          <w:lang w:val="ro-RO"/>
        </w:rPr>
        <w:t>T</w:t>
      </w:r>
      <w:r w:rsidRPr="00902358">
        <w:rPr>
          <w:b/>
          <w:bCs/>
          <w:lang w:val="ro-RO"/>
        </w:rPr>
        <w:t xml:space="preserve">IONAREA </w:t>
      </w:r>
      <w:r w:rsidRPr="00902358">
        <w:rPr>
          <w:lang w:val="ro-RO"/>
        </w:rPr>
        <w:t>S</w:t>
      </w:r>
      <w:r w:rsidRPr="00902358">
        <w:rPr>
          <w:b/>
          <w:bCs/>
          <w:lang w:val="ro-RO"/>
        </w:rPr>
        <w:t>I FORMAREA CONTINUA</w:t>
      </w:r>
    </w:p>
    <w:p w:rsidR="00902358" w:rsidRPr="00902358" w:rsidRDefault="00902358" w:rsidP="00902358">
      <w:pPr>
        <w:jc w:val="both"/>
      </w:pPr>
      <w:r>
        <w:t xml:space="preserve">       </w:t>
      </w:r>
      <w:r w:rsidRPr="00902358">
        <w:t xml:space="preserve">Toate cadrele didactice au participat la intalnirile metodice organizate de ISJ Covasna. </w:t>
      </w:r>
    </w:p>
    <w:p w:rsidR="00902358" w:rsidRPr="00902358" w:rsidRDefault="00902358" w:rsidP="00902358">
      <w:pPr>
        <w:ind w:firstLine="720"/>
        <w:jc w:val="both"/>
      </w:pPr>
    </w:p>
    <w:p w:rsidR="00902358" w:rsidRPr="00902358" w:rsidRDefault="00902358" w:rsidP="00902358">
      <w:pPr>
        <w:ind w:firstLine="720"/>
        <w:jc w:val="both"/>
      </w:pPr>
    </w:p>
    <w:p w:rsidR="00902358" w:rsidRDefault="00902358" w:rsidP="00902358">
      <w:pPr>
        <w:spacing w:line="276" w:lineRule="auto"/>
        <w:jc w:val="center"/>
        <w:rPr>
          <w:b/>
        </w:rPr>
      </w:pPr>
      <w:r>
        <w:rPr>
          <w:b/>
        </w:rPr>
        <w:t>RAPORT DE AUTOEVALUARE</w:t>
      </w:r>
    </w:p>
    <w:p w:rsidR="00902358" w:rsidRDefault="00902358" w:rsidP="00902358">
      <w:pPr>
        <w:spacing w:line="276" w:lineRule="auto"/>
        <w:jc w:val="center"/>
      </w:pPr>
      <w:r>
        <w:t>a activităţii didactice desfăşurate în anul şcolar 2017-2018</w:t>
      </w:r>
    </w:p>
    <w:p w:rsidR="00902358" w:rsidRDefault="00902358" w:rsidP="00902358">
      <w:pPr>
        <w:spacing w:line="276" w:lineRule="auto"/>
      </w:pPr>
      <w:r>
        <w:t>Numele şi prenumele : Hollanda Noemi</w:t>
      </w:r>
    </w:p>
    <w:p w:rsidR="00902358" w:rsidRDefault="00902358" w:rsidP="00902358">
      <w:pPr>
        <w:spacing w:line="276" w:lineRule="auto"/>
      </w:pPr>
      <w:r>
        <w:t>Specialitatea: Limba engleză</w:t>
      </w:r>
    </w:p>
    <w:p w:rsidR="00902358" w:rsidRDefault="00902358" w:rsidP="00902358">
      <w:pPr>
        <w:spacing w:line="276" w:lineRule="auto"/>
      </w:pPr>
      <w:r>
        <w:t>Încadrare</w:t>
      </w:r>
      <w:r>
        <w:rPr>
          <w:rStyle w:val="FootnoteReference"/>
        </w:rPr>
        <w:footnoteReference w:id="1"/>
      </w:r>
      <w:r>
        <w:t>: Titular</w:t>
      </w:r>
    </w:p>
    <w:p w:rsidR="00902358" w:rsidRDefault="00902358" w:rsidP="00195DDD">
      <w:pPr>
        <w:numPr>
          <w:ilvl w:val="0"/>
          <w:numId w:val="117"/>
        </w:numPr>
        <w:spacing w:line="276" w:lineRule="auto"/>
        <w:rPr>
          <w:b/>
        </w:rPr>
      </w:pPr>
      <w:r>
        <w:rPr>
          <w:b/>
        </w:rPr>
        <w:t>Proiectarea eficientă a curriculumului:</w:t>
      </w:r>
    </w:p>
    <w:p w:rsidR="00902358" w:rsidRPr="00902358" w:rsidRDefault="00902358" w:rsidP="00902358">
      <w:pPr>
        <w:spacing w:line="276" w:lineRule="auto"/>
        <w:jc w:val="both"/>
      </w:pPr>
      <w:r>
        <w:lastRenderedPageBreak/>
        <w:t>Am întocmit proiectarea didactică pe baza evaluării inițiale a elevilor. În funcție de achizițiile anterioare ale elevilor am stabilit strategiile didactice în cadrul lecțiilor și competențele specifice urmărite. Am identificat achizițiile anterioare necesare pentru fiecare unitate de învățare. Proeictările de unități de învățare conțin aplicații practice și strategii didactice adecvate formării tuturor competențelor generale și specifice prevăzute în programa școlară. Planificarea calendaristică este întocmită conform reglementărilor în vigoare și ține cont de rezultatele evaluărilor de la sfârșitul anului școlar.</w:t>
      </w:r>
    </w:p>
    <w:p w:rsidR="00902358" w:rsidRDefault="00902358" w:rsidP="00195DDD">
      <w:pPr>
        <w:numPr>
          <w:ilvl w:val="0"/>
          <w:numId w:val="117"/>
        </w:numPr>
        <w:spacing w:line="276" w:lineRule="auto"/>
        <w:rPr>
          <w:b/>
        </w:rPr>
      </w:pPr>
      <w:r>
        <w:rPr>
          <w:b/>
        </w:rPr>
        <w:t>Realizarea curriculumului:</w:t>
      </w:r>
    </w:p>
    <w:p w:rsidR="00902358" w:rsidRPr="00902358" w:rsidRDefault="00902358" w:rsidP="00902358">
      <w:pPr>
        <w:spacing w:line="276" w:lineRule="auto"/>
        <w:jc w:val="both"/>
      </w:pPr>
      <w:r>
        <w:t>Am utilizat metode active, am acordat atenție sporită activităților independente a elevilor, utilizării unui limbaj adecvat nivelului de înțelegere al fiecărui elev, întroducerii și explicării conceptelor noi în cadrul unei ore de curs, utilizării manualului școlar și a materialelor auxiliare, utilizării cunoștințelor și competențelor însușite anterior în însușirea noilor cunoștințe și în formarea competențelor specifice, corelării cunoștințelor de bază însușite la diferite discipline, informării elevilor despre progresul realizat la fiecare unitate de învățare, informării părinților despre progresul realizat de elevi cel puțin o dată la trei luni, atingerii a peste 2/3 din obiectivele curriculare propuse. Am întocmit și predat spre avizare la termen proiectările didactice și am respectat datele stabilite în planificările calendaristice.am adaptat aplicațiile practice la specificul școlii, al clasei. Am realizat activitățiile didactice în conformitate cu indicațiile metodice asociate documentelor curriculare în uz, am adaptat strategiile didactice la particularitățile clasei și a elevilor. am acordat respect egal fiecărui elev și am respectat drepturile copilului.</w:t>
      </w:r>
    </w:p>
    <w:p w:rsidR="00902358" w:rsidRDefault="00902358" w:rsidP="00195DDD">
      <w:pPr>
        <w:numPr>
          <w:ilvl w:val="0"/>
          <w:numId w:val="117"/>
        </w:numPr>
        <w:spacing w:line="276" w:lineRule="auto"/>
        <w:rPr>
          <w:b/>
        </w:rPr>
      </w:pPr>
      <w:r>
        <w:rPr>
          <w:b/>
        </w:rPr>
        <w:t>Evaluarea rezultatelor învăţării:</w:t>
      </w:r>
    </w:p>
    <w:p w:rsidR="00902358" w:rsidRPr="00902358" w:rsidRDefault="00902358" w:rsidP="00902358">
      <w:pPr>
        <w:spacing w:line="276" w:lineRule="auto"/>
        <w:jc w:val="both"/>
      </w:pPr>
      <w:r>
        <w:t>Elevii au fost evaluați continuu și notarea s-a realizat conform reglementărilor legale și standardelor naționale în vigoare.am stabilit întotdeauna criteriile și procedeele de evaluare în conformitate cu principiile docimologice și le-am comunicat elevilor și părinților.am evaluat gradul de mulțumire referitor la calitatea actului de predare. Am acordat note elevilor și am calculat mediile semestriale conform prevederilor Regulamentului de organizare și funcționare a unităților de învățământ preuniversitar. Am trecut notele și mediile acordate în carnetele elevilor.</w:t>
      </w:r>
    </w:p>
    <w:p w:rsidR="00902358" w:rsidRDefault="00902358" w:rsidP="00195DDD">
      <w:pPr>
        <w:numPr>
          <w:ilvl w:val="0"/>
          <w:numId w:val="117"/>
        </w:numPr>
        <w:spacing w:line="276" w:lineRule="auto"/>
        <w:rPr>
          <w:b/>
        </w:rPr>
      </w:pPr>
      <w:r>
        <w:rPr>
          <w:b/>
        </w:rPr>
        <w:t>Realizarea activităţilor extracurriculare:</w:t>
      </w:r>
    </w:p>
    <w:p w:rsidR="00902358" w:rsidRDefault="00902358" w:rsidP="00902358">
      <w:pPr>
        <w:spacing w:line="276" w:lineRule="auto"/>
        <w:jc w:val="both"/>
      </w:pPr>
      <w:r>
        <w:t xml:space="preserve">Am realizat mai multe activități extracurriculare: spectacole vizionate și discutate apoi, concursuri Speak Out faza zonală și faza județeană, curs de comunicare pentru liceu, cântece de Crăciun cu clasele primare, desene realizate și proiectate de clasa a VI-a despre istoria Zilei Recunoștinței. </w:t>
      </w:r>
    </w:p>
    <w:p w:rsidR="00902358" w:rsidRDefault="00902358" w:rsidP="00902358">
      <w:pPr>
        <w:spacing w:line="276" w:lineRule="auto"/>
        <w:jc w:val="both"/>
      </w:pPr>
      <w:r>
        <w:t>Am organizat o excursie pentru clasa a 5-a B, la Tușnad-Băi, unde am parcurs drumul izvoarelor minerale, am intrat la Wellness Spa și am luat prânzul la restaurantul Apor.</w:t>
      </w:r>
    </w:p>
    <w:p w:rsidR="00902358" w:rsidRDefault="00902358" w:rsidP="00902358">
      <w:pPr>
        <w:spacing w:line="276" w:lineRule="auto"/>
        <w:jc w:val="both"/>
      </w:pPr>
      <w:r>
        <w:t>Am participat cu 3 elevi din clasa a 10-a la concursul național de limba engleză Quest în martie.</w:t>
      </w:r>
    </w:p>
    <w:p w:rsidR="00902358" w:rsidRDefault="00902358" w:rsidP="00902358">
      <w:pPr>
        <w:spacing w:line="276" w:lineRule="auto"/>
        <w:jc w:val="both"/>
      </w:pPr>
      <w:r>
        <w:t>Am participat la Olimpiada de limba engleză, am corectat lucrările din clasa a 8-a la faza județeană.</w:t>
      </w:r>
    </w:p>
    <w:p w:rsidR="00902358" w:rsidRDefault="00902358" w:rsidP="00902358">
      <w:pPr>
        <w:spacing w:line="276" w:lineRule="auto"/>
        <w:jc w:val="both"/>
      </w:pPr>
      <w:r>
        <w:t xml:space="preserve">Am învățat cântece în limba engleză cu clasa a 5-a B, unde sunt diriginte, cu domnul profesor Sebestyșn Lajos și Kakasi Zsolt. </w:t>
      </w:r>
    </w:p>
    <w:p w:rsidR="00902358" w:rsidRDefault="00902358" w:rsidP="00902358">
      <w:pPr>
        <w:spacing w:line="276" w:lineRule="auto"/>
        <w:jc w:val="both"/>
      </w:pPr>
      <w:r>
        <w:lastRenderedPageBreak/>
        <w:t>Am vizitat Școala Generală Varadi Jozsef și Școala gimnazială Gabor Aron din Chichiș, unde am ținut prezentare de instrumente și am cântat sub îndrumarea domnului profesor Sebestyen Lajos și Kakasi Zsolt.</w:t>
      </w:r>
    </w:p>
    <w:p w:rsidR="00902358" w:rsidRDefault="00902358" w:rsidP="00902358">
      <w:pPr>
        <w:spacing w:line="276" w:lineRule="auto"/>
        <w:jc w:val="both"/>
      </w:pPr>
      <w:r>
        <w:t>Am fost invitați de către asociația culturală Bikkmak din Bicfalău la Zilele Renațterii în luna Mai, unde am cântat cu clasa a 5-a B, sub îndrumarea domnului profesor Sebestyen Lajos .</w:t>
      </w:r>
    </w:p>
    <w:p w:rsidR="00902358" w:rsidRDefault="00902358" w:rsidP="00902358">
      <w:pPr>
        <w:spacing w:line="276" w:lineRule="auto"/>
        <w:jc w:val="both"/>
      </w:pPr>
      <w:r>
        <w:t>Am luat parte la Festivalul de muzică de cameră în luna iunie, iarăți cu cântece în limba engleză, sub îndrumarea domnului profesor Sebestyen Lajos și Kakasi Zsolt.</w:t>
      </w:r>
    </w:p>
    <w:p w:rsidR="00902358" w:rsidRDefault="00902358" w:rsidP="00195DDD">
      <w:pPr>
        <w:numPr>
          <w:ilvl w:val="0"/>
          <w:numId w:val="117"/>
        </w:numPr>
        <w:spacing w:line="276" w:lineRule="auto"/>
        <w:rPr>
          <w:b/>
        </w:rPr>
      </w:pPr>
      <w:r>
        <w:rPr>
          <w:b/>
        </w:rPr>
        <w:t>Dezvoltarea profesională, activitatea metodică şi ştiinţifică:</w:t>
      </w:r>
    </w:p>
    <w:p w:rsidR="00902358" w:rsidRDefault="00902358" w:rsidP="00902358">
      <w:pPr>
        <w:spacing w:line="276" w:lineRule="auto"/>
        <w:jc w:val="both"/>
      </w:pPr>
      <w:r>
        <w:t>Am aplicat în activitatea didactică rezultatele participării la activitățile metodice și de dezvoltare profesională. Am participat la toate activitățile metodice și științifice stabilite la nivel de catedră, unitate de învățământ și localitate. Am utilizat resursele informaționale ale bibliotecii școlare și a bibliotecii județene.</w:t>
      </w:r>
    </w:p>
    <w:p w:rsidR="00902358" w:rsidRDefault="00902358" w:rsidP="00195DDD">
      <w:pPr>
        <w:numPr>
          <w:ilvl w:val="0"/>
          <w:numId w:val="117"/>
        </w:numPr>
        <w:spacing w:line="276" w:lineRule="auto"/>
        <w:rPr>
          <w:b/>
        </w:rPr>
      </w:pPr>
      <w:r>
        <w:rPr>
          <w:b/>
        </w:rPr>
        <w:t>Contribuţia la activitatea generală a unităţii de învăţământ şi la promovarea imaginii acesteia:</w:t>
      </w:r>
    </w:p>
    <w:p w:rsidR="00902358" w:rsidRDefault="00902358" w:rsidP="00902358">
      <w:pPr>
        <w:spacing w:line="276" w:lineRule="auto"/>
        <w:jc w:val="both"/>
      </w:pPr>
      <w:r>
        <w:t>Am realizat integral și la timp atribuțiile stabilite prin fișa postului. Am completat corect situațiile solicitate, documentele școlare. am comunicat cu conducerea școlii, cu celelalte cadre didactice, cu elevii, cu părinții, cu alte instituții și părți interesate de la nivelul comunității. Am fost prezentă la toate ședințele consiliilor profesorale, am fost punctual la ore. Am participat la activitatea de prevenire și combatere a violenței și a comportamentelor nesănătoase și la activitatea cu obiectivul integrării și solidarității europene. Am colaborat cu medicul școlii și cu asistenta medicală pentru prevenirea cazurilor grave de îmbolnăvire. Am participat, deasemenea, la acțiunea de promovare a activității unității de învățământ.</w:t>
      </w:r>
    </w:p>
    <w:p w:rsidR="00902358" w:rsidRDefault="00902358" w:rsidP="00902358">
      <w:pPr>
        <w:spacing w:line="276" w:lineRule="auto"/>
        <w:jc w:val="both"/>
      </w:pPr>
    </w:p>
    <w:p w:rsidR="00902358" w:rsidRDefault="00902358" w:rsidP="00902358">
      <w:pPr>
        <w:jc w:val="both"/>
        <w:rPr>
          <w:lang w:val="ro-RO"/>
        </w:rPr>
      </w:pPr>
      <w:r>
        <w:rPr>
          <w:b/>
          <w:bCs/>
          <w:lang w:val="ro-RO"/>
        </w:rPr>
        <w:t xml:space="preserve">                                              </w:t>
      </w:r>
      <w:r w:rsidRPr="00902358">
        <w:rPr>
          <w:b/>
          <w:bCs/>
          <w:lang w:val="ro-RO"/>
        </w:rPr>
        <w:t>Responsabil Com</w:t>
      </w:r>
      <w:r>
        <w:rPr>
          <w:b/>
          <w:bCs/>
          <w:lang w:val="ro-RO"/>
        </w:rPr>
        <w:t xml:space="preserve">isia Metodica de Limbi Straine, </w:t>
      </w:r>
      <w:r w:rsidRPr="00902358">
        <w:rPr>
          <w:lang w:val="ro-RO"/>
        </w:rPr>
        <w:t>Delia Mangalia</w:t>
      </w:r>
    </w:p>
    <w:p w:rsidR="00902358" w:rsidRDefault="00902358" w:rsidP="00902358">
      <w:pPr>
        <w:ind w:firstLine="720"/>
        <w:jc w:val="both"/>
        <w:rPr>
          <w:lang w:val="ro-RO"/>
        </w:rPr>
      </w:pPr>
    </w:p>
    <w:p w:rsidR="00902358" w:rsidRDefault="00902358" w:rsidP="00902358"/>
    <w:p w:rsidR="008D6FB9" w:rsidRDefault="00902358" w:rsidP="00902358">
      <w:pPr>
        <w:rPr>
          <w:b/>
          <w:sz w:val="32"/>
          <w:szCs w:val="32"/>
          <w:shd w:val="clear" w:color="auto" w:fill="C00000"/>
          <w:lang w:val="ro-RO"/>
        </w:rPr>
      </w:pPr>
      <w:r w:rsidRPr="001A512E">
        <w:rPr>
          <w:b/>
          <w:sz w:val="28"/>
          <w:szCs w:val="28"/>
          <w:lang w:val="ro-RO"/>
        </w:rPr>
        <w:t xml:space="preserve"> </w:t>
      </w:r>
      <w:r>
        <w:rPr>
          <w:b/>
          <w:sz w:val="28"/>
          <w:szCs w:val="28"/>
          <w:lang w:val="ro-RO"/>
        </w:rPr>
        <w:t xml:space="preserve">      </w:t>
      </w:r>
      <w:r w:rsidRPr="00902358">
        <w:rPr>
          <w:b/>
          <w:sz w:val="32"/>
          <w:szCs w:val="32"/>
          <w:shd w:val="clear" w:color="auto" w:fill="C00000"/>
          <w:lang w:val="ro-RO"/>
        </w:rPr>
        <w:t>COMISIA  METODICĂ  DE  EDUCAȚIE  FIZICĂ  ȘI  SPORT</w:t>
      </w:r>
    </w:p>
    <w:p w:rsidR="00902358" w:rsidRDefault="00902358" w:rsidP="00902358">
      <w:pPr>
        <w:rPr>
          <w:b/>
          <w:sz w:val="32"/>
          <w:szCs w:val="32"/>
          <w:shd w:val="clear" w:color="auto" w:fill="C00000"/>
          <w:lang w:val="ro-RO"/>
        </w:rPr>
      </w:pPr>
    </w:p>
    <w:p w:rsidR="00BB7EDF" w:rsidRDefault="00BB7EDF" w:rsidP="00BB7EDF">
      <w:pPr>
        <w:jc w:val="center"/>
        <w:rPr>
          <w:b/>
          <w:sz w:val="28"/>
          <w:szCs w:val="28"/>
          <w:lang w:val="ro-RO"/>
        </w:rPr>
      </w:pPr>
      <w:r>
        <w:rPr>
          <w:b/>
          <w:sz w:val="28"/>
          <w:szCs w:val="28"/>
          <w:lang w:val="ro-RO"/>
        </w:rPr>
        <w:t>RAPORT DE ACTIVITATE PE SEM. II</w:t>
      </w:r>
      <w:r w:rsidRPr="008C5BB2">
        <w:rPr>
          <w:b/>
          <w:sz w:val="28"/>
          <w:szCs w:val="28"/>
          <w:lang w:val="ro-RO"/>
        </w:rPr>
        <w:t xml:space="preserve"> </w:t>
      </w:r>
      <w:r>
        <w:rPr>
          <w:b/>
          <w:sz w:val="28"/>
          <w:szCs w:val="28"/>
          <w:lang w:val="ro-RO"/>
        </w:rPr>
        <w:t>ANUL ŞCOLAR 2017-2018</w:t>
      </w:r>
    </w:p>
    <w:p w:rsidR="00BB7EDF" w:rsidRPr="008C5BB2" w:rsidRDefault="00BB7EDF" w:rsidP="00BB7EDF">
      <w:pPr>
        <w:jc w:val="center"/>
        <w:rPr>
          <w:b/>
          <w:sz w:val="28"/>
          <w:szCs w:val="28"/>
          <w:lang w:val="ro-RO"/>
        </w:rPr>
      </w:pPr>
      <w:r>
        <w:rPr>
          <w:b/>
          <w:sz w:val="28"/>
          <w:szCs w:val="28"/>
          <w:lang w:val="ro-RO"/>
        </w:rPr>
        <w:t>CATERDRA DE EDUCATIE FIZICA SI SPORT</w:t>
      </w:r>
    </w:p>
    <w:p w:rsidR="00BB7EDF" w:rsidRPr="001B370B" w:rsidRDefault="00BB7EDF" w:rsidP="00BB7EDF">
      <w:pPr>
        <w:jc w:val="center"/>
        <w:rPr>
          <w:sz w:val="28"/>
          <w:szCs w:val="28"/>
          <w:lang w:val="ro-RO"/>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8"/>
        <w:gridCol w:w="2126"/>
        <w:gridCol w:w="1701"/>
        <w:gridCol w:w="1134"/>
        <w:gridCol w:w="1984"/>
      </w:tblGrid>
      <w:tr w:rsidR="00BB7EDF" w:rsidRPr="00151FA3" w:rsidTr="00BB7EDF">
        <w:trPr>
          <w:jc w:val="center"/>
        </w:trPr>
        <w:tc>
          <w:tcPr>
            <w:tcW w:w="709" w:type="dxa"/>
            <w:shd w:val="clear" w:color="auto" w:fill="auto"/>
          </w:tcPr>
          <w:p w:rsidR="00BB7EDF" w:rsidRDefault="00BB7EDF" w:rsidP="0080412E">
            <w:pPr>
              <w:tabs>
                <w:tab w:val="left" w:pos="360"/>
              </w:tabs>
              <w:rPr>
                <w:b/>
                <w:lang w:val="ro-RO"/>
              </w:rPr>
            </w:pPr>
            <w:r>
              <w:rPr>
                <w:b/>
                <w:lang w:val="ro-RO"/>
              </w:rPr>
              <w:t>Nr.</w:t>
            </w:r>
          </w:p>
          <w:p w:rsidR="00BB7EDF" w:rsidRPr="00151FA3" w:rsidRDefault="00BB7EDF" w:rsidP="0080412E">
            <w:pPr>
              <w:tabs>
                <w:tab w:val="left" w:pos="360"/>
              </w:tabs>
              <w:rPr>
                <w:b/>
                <w:lang w:val="ro-RO"/>
              </w:rPr>
            </w:pPr>
            <w:r>
              <w:rPr>
                <w:b/>
                <w:lang w:val="ro-RO"/>
              </w:rPr>
              <w:t>crt.</w:t>
            </w:r>
          </w:p>
        </w:tc>
        <w:tc>
          <w:tcPr>
            <w:tcW w:w="2978" w:type="dxa"/>
            <w:shd w:val="clear" w:color="auto" w:fill="auto"/>
          </w:tcPr>
          <w:p w:rsidR="00BB7EDF" w:rsidRPr="00151FA3" w:rsidRDefault="00BB7EDF" w:rsidP="0080412E">
            <w:pPr>
              <w:rPr>
                <w:b/>
                <w:lang w:val="ro-RO"/>
              </w:rPr>
            </w:pPr>
            <w:r w:rsidRPr="00151FA3">
              <w:rPr>
                <w:b/>
                <w:lang w:val="ro-RO"/>
              </w:rPr>
              <w:t>DENUMIREA ACTIVITĂŢII</w:t>
            </w:r>
          </w:p>
        </w:tc>
        <w:tc>
          <w:tcPr>
            <w:tcW w:w="2126" w:type="dxa"/>
            <w:shd w:val="clear" w:color="auto" w:fill="auto"/>
          </w:tcPr>
          <w:p w:rsidR="00BB7EDF" w:rsidRPr="00151FA3" w:rsidRDefault="00BB7EDF" w:rsidP="0080412E">
            <w:pPr>
              <w:rPr>
                <w:b/>
                <w:lang w:val="ro-RO"/>
              </w:rPr>
            </w:pPr>
            <w:r w:rsidRPr="00151FA3">
              <w:rPr>
                <w:b/>
                <w:lang w:val="ro-RO"/>
              </w:rPr>
              <w:t>LOC DE DESFĂŞURARE</w:t>
            </w:r>
          </w:p>
        </w:tc>
        <w:tc>
          <w:tcPr>
            <w:tcW w:w="1701" w:type="dxa"/>
            <w:shd w:val="clear" w:color="auto" w:fill="auto"/>
          </w:tcPr>
          <w:p w:rsidR="00BB7EDF" w:rsidRPr="00151FA3" w:rsidRDefault="00BB7EDF" w:rsidP="0080412E">
            <w:pPr>
              <w:rPr>
                <w:b/>
                <w:lang w:val="ro-RO"/>
              </w:rPr>
            </w:pPr>
            <w:r w:rsidRPr="00151FA3">
              <w:rPr>
                <w:b/>
                <w:lang w:val="ro-RO"/>
              </w:rPr>
              <w:t>DATA</w:t>
            </w:r>
          </w:p>
        </w:tc>
        <w:tc>
          <w:tcPr>
            <w:tcW w:w="1134" w:type="dxa"/>
            <w:shd w:val="clear" w:color="auto" w:fill="auto"/>
          </w:tcPr>
          <w:p w:rsidR="00BB7EDF" w:rsidRPr="00151FA3" w:rsidRDefault="00BB7EDF" w:rsidP="0080412E">
            <w:pPr>
              <w:rPr>
                <w:b/>
                <w:lang w:val="ro-RO"/>
              </w:rPr>
            </w:pPr>
            <w:r w:rsidRPr="00151FA3">
              <w:rPr>
                <w:b/>
                <w:lang w:val="ro-RO"/>
              </w:rPr>
              <w:t>DURATA</w:t>
            </w:r>
          </w:p>
        </w:tc>
        <w:tc>
          <w:tcPr>
            <w:tcW w:w="1984" w:type="dxa"/>
          </w:tcPr>
          <w:p w:rsidR="00BB7EDF" w:rsidRPr="00151FA3" w:rsidRDefault="00BB7EDF" w:rsidP="0080412E">
            <w:pPr>
              <w:rPr>
                <w:b/>
                <w:lang w:val="ro-RO"/>
              </w:rPr>
            </w:pPr>
            <w:r w:rsidRPr="00151FA3">
              <w:rPr>
                <w:b/>
                <w:lang w:val="ro-RO"/>
              </w:rPr>
              <w:t>OBSERVATII</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Meci de pregatire –fotbal fete V-VIII-cu echipa Lic. Teor. Szekely Miko</w:t>
            </w:r>
          </w:p>
        </w:tc>
        <w:tc>
          <w:tcPr>
            <w:tcW w:w="2126" w:type="dxa"/>
            <w:shd w:val="clear" w:color="auto" w:fill="auto"/>
          </w:tcPr>
          <w:p w:rsidR="00BB7EDF" w:rsidRPr="00151FA3" w:rsidRDefault="00BB7EDF" w:rsidP="0080412E">
            <w:pPr>
              <w:rPr>
                <w:lang w:val="ro-RO"/>
              </w:rPr>
            </w:pPr>
            <w:r w:rsidRPr="00151FA3">
              <w:rPr>
                <w:lang w:val="ro-RO"/>
              </w:rPr>
              <w:t>Sala de sport al Lic. Teor Szekely Miko</w:t>
            </w:r>
          </w:p>
        </w:tc>
        <w:tc>
          <w:tcPr>
            <w:tcW w:w="1701" w:type="dxa"/>
            <w:shd w:val="clear" w:color="auto" w:fill="auto"/>
          </w:tcPr>
          <w:p w:rsidR="00BB7EDF" w:rsidRPr="00151FA3" w:rsidRDefault="00BB7EDF" w:rsidP="0080412E">
            <w:pPr>
              <w:rPr>
                <w:lang w:val="ro-RO"/>
              </w:rPr>
            </w:pPr>
            <w:r w:rsidRPr="00151FA3">
              <w:rPr>
                <w:lang w:val="ro-RO"/>
              </w:rPr>
              <w:t>21.02/14.02..2018</w:t>
            </w:r>
          </w:p>
        </w:tc>
        <w:tc>
          <w:tcPr>
            <w:tcW w:w="1134" w:type="dxa"/>
            <w:shd w:val="clear" w:color="auto" w:fill="auto"/>
          </w:tcPr>
          <w:p w:rsidR="00BB7EDF" w:rsidRPr="00151FA3" w:rsidRDefault="00BB7EDF" w:rsidP="0080412E">
            <w:pPr>
              <w:rPr>
                <w:lang w:val="ro-RO"/>
              </w:rPr>
            </w:pPr>
            <w:r w:rsidRPr="00151FA3">
              <w:rPr>
                <w:lang w:val="ro-RO"/>
              </w:rPr>
              <w:t>2/2 ore</w:t>
            </w:r>
          </w:p>
        </w:tc>
        <w:tc>
          <w:tcPr>
            <w:tcW w:w="1984" w:type="dxa"/>
          </w:tcPr>
          <w:p w:rsidR="00BB7EDF" w:rsidRPr="00151FA3" w:rsidRDefault="00BB7EDF" w:rsidP="0080412E">
            <w:pPr>
              <w:rPr>
                <w:lang w:val="ro-RO"/>
              </w:rPr>
            </w:pPr>
            <w:r w:rsidRPr="00151FA3">
              <w:rPr>
                <w:lang w:val="ro-RO"/>
              </w:rPr>
              <w:t>-</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Partcipare la Campionatul Județean de fotbal fete-gimnaziu</w:t>
            </w:r>
          </w:p>
        </w:tc>
        <w:tc>
          <w:tcPr>
            <w:tcW w:w="2126" w:type="dxa"/>
            <w:shd w:val="clear" w:color="auto" w:fill="auto"/>
          </w:tcPr>
          <w:p w:rsidR="00BB7EDF" w:rsidRPr="00151FA3" w:rsidRDefault="00BB7EDF" w:rsidP="0080412E">
            <w:pPr>
              <w:rPr>
                <w:lang w:val="ro-RO"/>
              </w:rPr>
            </w:pPr>
            <w:r w:rsidRPr="00151FA3">
              <w:rPr>
                <w:lang w:val="ro-RO"/>
              </w:rPr>
              <w:t>Sala de sport al Lic. Teor Szekely Miko</w:t>
            </w:r>
          </w:p>
        </w:tc>
        <w:tc>
          <w:tcPr>
            <w:tcW w:w="1701" w:type="dxa"/>
            <w:shd w:val="clear" w:color="auto" w:fill="auto"/>
          </w:tcPr>
          <w:p w:rsidR="00BB7EDF" w:rsidRPr="00151FA3" w:rsidRDefault="00BB7EDF" w:rsidP="0080412E">
            <w:pPr>
              <w:rPr>
                <w:lang w:val="ro-RO"/>
              </w:rPr>
            </w:pPr>
            <w:r w:rsidRPr="00151FA3">
              <w:rPr>
                <w:lang w:val="ro-RO"/>
              </w:rPr>
              <w:t>19-21.03.2018</w:t>
            </w:r>
          </w:p>
        </w:tc>
        <w:tc>
          <w:tcPr>
            <w:tcW w:w="1134" w:type="dxa"/>
            <w:shd w:val="clear" w:color="auto" w:fill="auto"/>
          </w:tcPr>
          <w:p w:rsidR="00BB7EDF" w:rsidRPr="00151FA3" w:rsidRDefault="00BB7EDF" w:rsidP="0080412E">
            <w:pPr>
              <w:rPr>
                <w:lang w:val="ro-RO"/>
              </w:rPr>
            </w:pPr>
            <w:r w:rsidRPr="00151FA3">
              <w:rPr>
                <w:lang w:val="ro-RO"/>
              </w:rPr>
              <w:t>4 ore</w:t>
            </w:r>
          </w:p>
        </w:tc>
        <w:tc>
          <w:tcPr>
            <w:tcW w:w="1984" w:type="dxa"/>
          </w:tcPr>
          <w:p w:rsidR="00BB7EDF" w:rsidRPr="00151FA3" w:rsidRDefault="00BB7EDF" w:rsidP="0080412E">
            <w:pPr>
              <w:rPr>
                <w:lang w:val="ro-RO"/>
              </w:rPr>
            </w:pPr>
            <w:r w:rsidRPr="00151FA3">
              <w:rPr>
                <w:lang w:val="ro-RO"/>
              </w:rPr>
              <w:t>Loc II din grupa</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r w:rsidRPr="00151FA3">
              <w:rPr>
                <w:lang w:val="ro-RO"/>
              </w:rPr>
              <w:t>Participare la Cupa</w:t>
            </w:r>
            <w:r w:rsidRPr="00151FA3">
              <w:t>”Berde Aron” la fotbal baieti liceu</w:t>
            </w:r>
          </w:p>
        </w:tc>
        <w:tc>
          <w:tcPr>
            <w:tcW w:w="2126" w:type="dxa"/>
            <w:shd w:val="clear" w:color="auto" w:fill="auto"/>
          </w:tcPr>
          <w:p w:rsidR="00BB7EDF" w:rsidRPr="00151FA3" w:rsidRDefault="00BB7EDF" w:rsidP="0080412E">
            <w:pPr>
              <w:rPr>
                <w:lang w:val="ro-RO"/>
              </w:rPr>
            </w:pPr>
            <w:r w:rsidRPr="00151FA3">
              <w:rPr>
                <w:lang w:val="ro-RO"/>
              </w:rPr>
              <w:t>Sala de sport Lic. Tehn. ”Berde Aron”</w:t>
            </w:r>
          </w:p>
        </w:tc>
        <w:tc>
          <w:tcPr>
            <w:tcW w:w="1701" w:type="dxa"/>
            <w:shd w:val="clear" w:color="auto" w:fill="auto"/>
          </w:tcPr>
          <w:p w:rsidR="00BB7EDF" w:rsidRPr="00151FA3" w:rsidRDefault="00BB7EDF" w:rsidP="0080412E">
            <w:pPr>
              <w:rPr>
                <w:lang w:val="ro-RO"/>
              </w:rPr>
            </w:pPr>
            <w:r w:rsidRPr="00151FA3">
              <w:rPr>
                <w:lang w:val="ro-RO"/>
              </w:rPr>
              <w:t>05.04.2018</w:t>
            </w:r>
          </w:p>
        </w:tc>
        <w:tc>
          <w:tcPr>
            <w:tcW w:w="1134" w:type="dxa"/>
            <w:shd w:val="clear" w:color="auto" w:fill="auto"/>
          </w:tcPr>
          <w:p w:rsidR="00BB7EDF" w:rsidRPr="00151FA3" w:rsidRDefault="00BB7EDF" w:rsidP="0080412E">
            <w:pPr>
              <w:rPr>
                <w:lang w:val="ro-RO"/>
              </w:rPr>
            </w:pPr>
            <w:r w:rsidRPr="00151FA3">
              <w:rPr>
                <w:lang w:val="ro-RO"/>
              </w:rPr>
              <w:t>6 ore</w:t>
            </w:r>
          </w:p>
        </w:tc>
        <w:tc>
          <w:tcPr>
            <w:tcW w:w="1984" w:type="dxa"/>
          </w:tcPr>
          <w:p w:rsidR="00BB7EDF" w:rsidRPr="00151FA3" w:rsidRDefault="00BB7EDF" w:rsidP="0080412E">
            <w:pPr>
              <w:rPr>
                <w:lang w:val="ro-RO"/>
              </w:rPr>
            </w:pPr>
            <w:r w:rsidRPr="00151FA3">
              <w:rPr>
                <w:lang w:val="ro-RO"/>
              </w:rPr>
              <w:t>Loc VIII</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 xml:space="preserve">Participare la Camp. Jud. de </w:t>
            </w:r>
            <w:r w:rsidRPr="00151FA3">
              <w:rPr>
                <w:lang w:val="ro-RO"/>
              </w:rPr>
              <w:lastRenderedPageBreak/>
              <w:t>fotbal fete-liceu</w:t>
            </w:r>
          </w:p>
        </w:tc>
        <w:tc>
          <w:tcPr>
            <w:tcW w:w="2126" w:type="dxa"/>
            <w:shd w:val="clear" w:color="auto" w:fill="auto"/>
          </w:tcPr>
          <w:p w:rsidR="00BB7EDF" w:rsidRPr="00151FA3" w:rsidRDefault="00BB7EDF" w:rsidP="0080412E">
            <w:pPr>
              <w:rPr>
                <w:lang w:val="ro-RO"/>
              </w:rPr>
            </w:pPr>
            <w:r w:rsidRPr="00151FA3">
              <w:rPr>
                <w:lang w:val="ro-RO"/>
              </w:rPr>
              <w:lastRenderedPageBreak/>
              <w:t xml:space="preserve">Lic. Tehn. ”Berde </w:t>
            </w:r>
            <w:r w:rsidRPr="00151FA3">
              <w:rPr>
                <w:lang w:val="ro-RO"/>
              </w:rPr>
              <w:lastRenderedPageBreak/>
              <w:t>Aron”</w:t>
            </w:r>
          </w:p>
        </w:tc>
        <w:tc>
          <w:tcPr>
            <w:tcW w:w="1701" w:type="dxa"/>
            <w:shd w:val="clear" w:color="auto" w:fill="auto"/>
          </w:tcPr>
          <w:p w:rsidR="00BB7EDF" w:rsidRPr="00151FA3" w:rsidRDefault="00BB7EDF" w:rsidP="0080412E">
            <w:pPr>
              <w:rPr>
                <w:lang w:val="ro-RO"/>
              </w:rPr>
            </w:pPr>
            <w:r w:rsidRPr="00151FA3">
              <w:rPr>
                <w:lang w:val="ro-RO"/>
              </w:rPr>
              <w:lastRenderedPageBreak/>
              <w:t>6-8.03.2018</w:t>
            </w:r>
          </w:p>
        </w:tc>
        <w:tc>
          <w:tcPr>
            <w:tcW w:w="1134" w:type="dxa"/>
            <w:shd w:val="clear" w:color="auto" w:fill="auto"/>
          </w:tcPr>
          <w:p w:rsidR="00BB7EDF" w:rsidRPr="00151FA3" w:rsidRDefault="00BB7EDF" w:rsidP="0080412E">
            <w:pPr>
              <w:rPr>
                <w:lang w:val="ro-RO"/>
              </w:rPr>
            </w:pPr>
            <w:r w:rsidRPr="00151FA3">
              <w:rPr>
                <w:lang w:val="ro-RO"/>
              </w:rPr>
              <w:t>2-2 ore</w:t>
            </w:r>
          </w:p>
        </w:tc>
        <w:tc>
          <w:tcPr>
            <w:tcW w:w="1984" w:type="dxa"/>
          </w:tcPr>
          <w:p w:rsidR="00BB7EDF" w:rsidRPr="00151FA3" w:rsidRDefault="00BB7EDF" w:rsidP="0080412E">
            <w:pPr>
              <w:rPr>
                <w:lang w:val="ro-RO"/>
              </w:rPr>
            </w:pPr>
            <w:r w:rsidRPr="00151FA3">
              <w:rPr>
                <w:lang w:val="ro-RO"/>
              </w:rPr>
              <w:t>Loc. III din grupa</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Participare la Camp. Jud. de fotbal-Cls. III-IV</w:t>
            </w:r>
          </w:p>
        </w:tc>
        <w:tc>
          <w:tcPr>
            <w:tcW w:w="2126" w:type="dxa"/>
            <w:shd w:val="clear" w:color="auto" w:fill="auto"/>
          </w:tcPr>
          <w:p w:rsidR="00BB7EDF" w:rsidRPr="00151FA3" w:rsidRDefault="00BB7EDF" w:rsidP="0080412E">
            <w:pPr>
              <w:rPr>
                <w:lang w:val="ro-RO"/>
              </w:rPr>
            </w:pPr>
            <w:r w:rsidRPr="00151FA3">
              <w:rPr>
                <w:lang w:val="ro-RO"/>
              </w:rPr>
              <w:t>Sala de sport Sc. Gimn. ”Nicolae Colan”</w:t>
            </w:r>
          </w:p>
        </w:tc>
        <w:tc>
          <w:tcPr>
            <w:tcW w:w="1701" w:type="dxa"/>
            <w:shd w:val="clear" w:color="auto" w:fill="auto"/>
          </w:tcPr>
          <w:p w:rsidR="00BB7EDF" w:rsidRPr="00151FA3" w:rsidRDefault="00BB7EDF" w:rsidP="0080412E">
            <w:pPr>
              <w:rPr>
                <w:lang w:val="ro-RO"/>
              </w:rPr>
            </w:pPr>
            <w:r w:rsidRPr="00151FA3">
              <w:rPr>
                <w:lang w:val="ro-RO"/>
              </w:rPr>
              <w:t>13-14.03.2018</w:t>
            </w:r>
          </w:p>
        </w:tc>
        <w:tc>
          <w:tcPr>
            <w:tcW w:w="1134" w:type="dxa"/>
            <w:shd w:val="clear" w:color="auto" w:fill="auto"/>
          </w:tcPr>
          <w:p w:rsidR="00BB7EDF" w:rsidRPr="00151FA3" w:rsidRDefault="00BB7EDF" w:rsidP="0080412E">
            <w:pPr>
              <w:rPr>
                <w:lang w:val="ro-RO"/>
              </w:rPr>
            </w:pPr>
            <w:r w:rsidRPr="00151FA3">
              <w:rPr>
                <w:lang w:val="ro-RO"/>
              </w:rPr>
              <w:t>2-2 ore</w:t>
            </w:r>
          </w:p>
        </w:tc>
        <w:tc>
          <w:tcPr>
            <w:tcW w:w="1984" w:type="dxa"/>
          </w:tcPr>
          <w:p w:rsidR="00BB7EDF" w:rsidRPr="00151FA3" w:rsidRDefault="00BB7EDF" w:rsidP="0080412E">
            <w:pPr>
              <w:rPr>
                <w:lang w:val="ro-RO"/>
              </w:rPr>
            </w:pPr>
            <w:r w:rsidRPr="00151FA3">
              <w:rPr>
                <w:lang w:val="ro-RO"/>
              </w:rPr>
              <w:t>Loc III de grupa</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Partcipare la Campionatul Județean de fotbal baieti-liceu</w:t>
            </w:r>
          </w:p>
        </w:tc>
        <w:tc>
          <w:tcPr>
            <w:tcW w:w="2126" w:type="dxa"/>
            <w:shd w:val="clear" w:color="auto" w:fill="auto"/>
          </w:tcPr>
          <w:p w:rsidR="00BB7EDF" w:rsidRPr="00151FA3" w:rsidRDefault="00BB7EDF" w:rsidP="0080412E">
            <w:pPr>
              <w:rPr>
                <w:lang w:val="ro-RO"/>
              </w:rPr>
            </w:pPr>
            <w:r w:rsidRPr="00151FA3">
              <w:rPr>
                <w:lang w:val="ro-RO"/>
              </w:rPr>
              <w:t>Sala de sport Lic. Tehn. ”Berde Aron</w:t>
            </w:r>
          </w:p>
        </w:tc>
        <w:tc>
          <w:tcPr>
            <w:tcW w:w="1701" w:type="dxa"/>
            <w:shd w:val="clear" w:color="auto" w:fill="auto"/>
          </w:tcPr>
          <w:p w:rsidR="00BB7EDF" w:rsidRPr="00151FA3" w:rsidRDefault="00BB7EDF" w:rsidP="0080412E">
            <w:pPr>
              <w:rPr>
                <w:lang w:val="ro-RO"/>
              </w:rPr>
            </w:pPr>
            <w:r w:rsidRPr="00151FA3">
              <w:rPr>
                <w:lang w:val="ro-RO"/>
              </w:rPr>
              <w:t>05-07.03.2018</w:t>
            </w:r>
          </w:p>
        </w:tc>
        <w:tc>
          <w:tcPr>
            <w:tcW w:w="1134" w:type="dxa"/>
            <w:shd w:val="clear" w:color="auto" w:fill="auto"/>
          </w:tcPr>
          <w:p w:rsidR="00BB7EDF" w:rsidRPr="00151FA3" w:rsidRDefault="00BB7EDF" w:rsidP="0080412E">
            <w:pPr>
              <w:rPr>
                <w:lang w:val="ro-RO"/>
              </w:rPr>
            </w:pPr>
            <w:r w:rsidRPr="00151FA3">
              <w:rPr>
                <w:lang w:val="ro-RO"/>
              </w:rPr>
              <w:t>2-2 ore</w:t>
            </w:r>
          </w:p>
        </w:tc>
        <w:tc>
          <w:tcPr>
            <w:tcW w:w="1984" w:type="dxa"/>
          </w:tcPr>
          <w:p w:rsidR="00BB7EDF" w:rsidRPr="00151FA3" w:rsidRDefault="00BB7EDF" w:rsidP="0080412E">
            <w:pPr>
              <w:rPr>
                <w:lang w:val="ro-RO"/>
              </w:rPr>
            </w:pPr>
            <w:r w:rsidRPr="00151FA3">
              <w:rPr>
                <w:lang w:val="ro-RO"/>
              </w:rPr>
              <w:t>Locul III din grupa</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Organizareade activități sportive</w:t>
            </w:r>
          </w:p>
          <w:p w:rsidR="00BB7EDF" w:rsidRPr="00151FA3" w:rsidRDefault="00BB7EDF" w:rsidP="0080412E">
            <w:pPr>
              <w:rPr>
                <w:lang w:val="ro-RO"/>
              </w:rPr>
            </w:pPr>
            <w:r w:rsidRPr="00151FA3">
              <w:rPr>
                <w:lang w:val="ro-RO"/>
              </w:rPr>
              <w:t xml:space="preserve">Însăptămâna ”Să știi mai multe, să fii mai bun” </w:t>
            </w:r>
          </w:p>
        </w:tc>
        <w:tc>
          <w:tcPr>
            <w:tcW w:w="2126" w:type="dxa"/>
            <w:shd w:val="clear" w:color="auto" w:fill="auto"/>
          </w:tcPr>
          <w:p w:rsidR="00BB7EDF" w:rsidRPr="00151FA3" w:rsidRDefault="00BB7EDF" w:rsidP="0080412E">
            <w:pPr>
              <w:rPr>
                <w:lang w:val="ro-RO"/>
              </w:rPr>
            </w:pPr>
            <w:r w:rsidRPr="00151FA3">
              <w:rPr>
                <w:lang w:val="ro-RO"/>
              </w:rPr>
              <w:t>Terenul de sport, sala de sport</w:t>
            </w:r>
          </w:p>
        </w:tc>
        <w:tc>
          <w:tcPr>
            <w:tcW w:w="1701" w:type="dxa"/>
            <w:shd w:val="clear" w:color="auto" w:fill="auto"/>
          </w:tcPr>
          <w:p w:rsidR="00BB7EDF" w:rsidRPr="00151FA3" w:rsidRDefault="00BB7EDF" w:rsidP="0080412E">
            <w:pPr>
              <w:rPr>
                <w:lang w:val="ro-RO"/>
              </w:rPr>
            </w:pPr>
            <w:r w:rsidRPr="00151FA3">
              <w:rPr>
                <w:lang w:val="ro-RO"/>
              </w:rPr>
              <w:t>26-29.03.2018</w:t>
            </w:r>
          </w:p>
        </w:tc>
        <w:tc>
          <w:tcPr>
            <w:tcW w:w="1134" w:type="dxa"/>
            <w:shd w:val="clear" w:color="auto" w:fill="auto"/>
          </w:tcPr>
          <w:p w:rsidR="00BB7EDF" w:rsidRPr="00151FA3" w:rsidRDefault="00BB7EDF" w:rsidP="0080412E">
            <w:pPr>
              <w:rPr>
                <w:lang w:val="ro-RO"/>
              </w:rPr>
            </w:pPr>
            <w:r w:rsidRPr="00151FA3">
              <w:rPr>
                <w:lang w:val="ro-RO"/>
              </w:rPr>
              <w:t>6 ore</w:t>
            </w:r>
          </w:p>
        </w:tc>
        <w:tc>
          <w:tcPr>
            <w:tcW w:w="1984" w:type="dxa"/>
          </w:tcPr>
          <w:p w:rsidR="00BB7EDF" w:rsidRPr="00151FA3" w:rsidRDefault="00BB7EDF" w:rsidP="0080412E">
            <w:pPr>
              <w:rPr>
                <w:lang w:val="ro-RO"/>
              </w:rPr>
            </w:pPr>
            <w:r w:rsidRPr="00151FA3">
              <w:rPr>
                <w:lang w:val="ro-RO"/>
              </w:rPr>
              <w:t>Concurs de alergare,meciuri amicale de fotbal, vanatoare de comori</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Meci amical cu echipa Col .Nat. Mihai Viteazul-Fotbal Baieti-III-IV</w:t>
            </w:r>
          </w:p>
        </w:tc>
        <w:tc>
          <w:tcPr>
            <w:tcW w:w="2126" w:type="dxa"/>
            <w:shd w:val="clear" w:color="auto" w:fill="auto"/>
          </w:tcPr>
          <w:p w:rsidR="00BB7EDF" w:rsidRPr="00151FA3" w:rsidRDefault="00BB7EDF" w:rsidP="0080412E">
            <w:pPr>
              <w:rPr>
                <w:lang w:val="ro-RO"/>
              </w:rPr>
            </w:pPr>
            <w:r w:rsidRPr="00151FA3">
              <w:rPr>
                <w:lang w:val="ro-RO"/>
              </w:rPr>
              <w:t>Terenul se sport al Col. Nat Mihai Viteazul</w:t>
            </w:r>
          </w:p>
        </w:tc>
        <w:tc>
          <w:tcPr>
            <w:tcW w:w="1701" w:type="dxa"/>
            <w:shd w:val="clear" w:color="auto" w:fill="auto"/>
          </w:tcPr>
          <w:p w:rsidR="00BB7EDF" w:rsidRPr="00151FA3" w:rsidRDefault="00BB7EDF" w:rsidP="0080412E">
            <w:pPr>
              <w:rPr>
                <w:lang w:val="ro-RO"/>
              </w:rPr>
            </w:pPr>
            <w:r w:rsidRPr="00151FA3">
              <w:rPr>
                <w:lang w:val="ro-RO"/>
              </w:rPr>
              <w:t>18.04.2018</w:t>
            </w:r>
          </w:p>
        </w:tc>
        <w:tc>
          <w:tcPr>
            <w:tcW w:w="1134" w:type="dxa"/>
            <w:shd w:val="clear" w:color="auto" w:fill="auto"/>
          </w:tcPr>
          <w:p w:rsidR="00BB7EDF" w:rsidRPr="00151FA3" w:rsidRDefault="00BB7EDF" w:rsidP="0080412E">
            <w:pPr>
              <w:rPr>
                <w:lang w:val="ro-RO"/>
              </w:rPr>
            </w:pPr>
            <w:r w:rsidRPr="00151FA3">
              <w:rPr>
                <w:lang w:val="ro-RO"/>
              </w:rPr>
              <w:t>2 ore</w:t>
            </w:r>
          </w:p>
        </w:tc>
        <w:tc>
          <w:tcPr>
            <w:tcW w:w="1984" w:type="dxa"/>
          </w:tcPr>
          <w:p w:rsidR="00BB7EDF" w:rsidRPr="00151FA3" w:rsidRDefault="00BB7EDF" w:rsidP="0080412E">
            <w:pPr>
              <w:rPr>
                <w:lang w:val="ro-RO"/>
              </w:rPr>
            </w:pPr>
            <w:r w:rsidRPr="00151FA3">
              <w:rPr>
                <w:lang w:val="ro-RO"/>
              </w:rPr>
              <w:t>5-3</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Participare la Ziua scolii la Sc.Gimn. Tatratngi Sandor</w:t>
            </w:r>
          </w:p>
        </w:tc>
        <w:tc>
          <w:tcPr>
            <w:tcW w:w="2126" w:type="dxa"/>
            <w:shd w:val="clear" w:color="auto" w:fill="auto"/>
          </w:tcPr>
          <w:p w:rsidR="00BB7EDF" w:rsidRPr="00151FA3" w:rsidRDefault="00BB7EDF" w:rsidP="0080412E">
            <w:pPr>
              <w:rPr>
                <w:lang w:val="ro-RO"/>
              </w:rPr>
            </w:pPr>
            <w:r w:rsidRPr="00151FA3">
              <w:rPr>
                <w:lang w:val="ro-RO"/>
              </w:rPr>
              <w:t>Ozun</w:t>
            </w:r>
          </w:p>
        </w:tc>
        <w:tc>
          <w:tcPr>
            <w:tcW w:w="1701" w:type="dxa"/>
            <w:shd w:val="clear" w:color="auto" w:fill="auto"/>
          </w:tcPr>
          <w:p w:rsidR="00BB7EDF" w:rsidRPr="00151FA3" w:rsidRDefault="00BB7EDF" w:rsidP="0080412E">
            <w:pPr>
              <w:rPr>
                <w:lang w:val="ro-RO"/>
              </w:rPr>
            </w:pPr>
            <w:r w:rsidRPr="00151FA3">
              <w:rPr>
                <w:lang w:val="ro-RO"/>
              </w:rPr>
              <w:t>04.05.2018</w:t>
            </w:r>
          </w:p>
        </w:tc>
        <w:tc>
          <w:tcPr>
            <w:tcW w:w="1134" w:type="dxa"/>
            <w:shd w:val="clear" w:color="auto" w:fill="auto"/>
          </w:tcPr>
          <w:p w:rsidR="00BB7EDF" w:rsidRPr="00151FA3" w:rsidRDefault="00BB7EDF" w:rsidP="0080412E">
            <w:pPr>
              <w:rPr>
                <w:lang w:val="ro-RO"/>
              </w:rPr>
            </w:pPr>
            <w:r w:rsidRPr="00151FA3">
              <w:rPr>
                <w:lang w:val="ro-RO"/>
              </w:rPr>
              <w:t>8 ore</w:t>
            </w:r>
          </w:p>
        </w:tc>
        <w:tc>
          <w:tcPr>
            <w:tcW w:w="1984" w:type="dxa"/>
          </w:tcPr>
          <w:p w:rsidR="00BB7EDF" w:rsidRPr="00151FA3" w:rsidRDefault="00BB7EDF" w:rsidP="0080412E">
            <w:pPr>
              <w:rPr>
                <w:lang w:val="ro-RO"/>
              </w:rPr>
            </w:pPr>
            <w:r w:rsidRPr="00151FA3">
              <w:rPr>
                <w:lang w:val="ro-RO"/>
              </w:rPr>
              <w:t>Participare la diferite concursuri sportive</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Participare la activitatea organizata de As. Diakonia ”Az  Osszefogas Napja”</w:t>
            </w:r>
          </w:p>
        </w:tc>
        <w:tc>
          <w:tcPr>
            <w:tcW w:w="2126" w:type="dxa"/>
            <w:shd w:val="clear" w:color="auto" w:fill="auto"/>
          </w:tcPr>
          <w:p w:rsidR="00BB7EDF" w:rsidRPr="00151FA3" w:rsidRDefault="00BB7EDF" w:rsidP="0080412E">
            <w:pPr>
              <w:rPr>
                <w:lang w:val="ro-RO"/>
              </w:rPr>
            </w:pPr>
            <w:r w:rsidRPr="00151FA3">
              <w:rPr>
                <w:lang w:val="ro-RO"/>
              </w:rPr>
              <w:t>Parcul Eisabeta</w:t>
            </w:r>
          </w:p>
        </w:tc>
        <w:tc>
          <w:tcPr>
            <w:tcW w:w="1701" w:type="dxa"/>
            <w:shd w:val="clear" w:color="auto" w:fill="auto"/>
          </w:tcPr>
          <w:p w:rsidR="00BB7EDF" w:rsidRPr="00151FA3" w:rsidRDefault="00BB7EDF" w:rsidP="0080412E">
            <w:pPr>
              <w:rPr>
                <w:lang w:val="ro-RO"/>
              </w:rPr>
            </w:pPr>
            <w:r w:rsidRPr="00151FA3">
              <w:rPr>
                <w:lang w:val="ro-RO"/>
              </w:rPr>
              <w:t>19.05.2018</w:t>
            </w:r>
          </w:p>
        </w:tc>
        <w:tc>
          <w:tcPr>
            <w:tcW w:w="1134" w:type="dxa"/>
            <w:shd w:val="clear" w:color="auto" w:fill="auto"/>
          </w:tcPr>
          <w:p w:rsidR="00BB7EDF" w:rsidRPr="00151FA3" w:rsidRDefault="00BB7EDF" w:rsidP="0080412E">
            <w:pPr>
              <w:rPr>
                <w:lang w:val="ro-RO"/>
              </w:rPr>
            </w:pPr>
            <w:r w:rsidRPr="00151FA3">
              <w:rPr>
                <w:lang w:val="ro-RO"/>
              </w:rPr>
              <w:t>2 ore</w:t>
            </w:r>
          </w:p>
        </w:tc>
        <w:tc>
          <w:tcPr>
            <w:tcW w:w="1984" w:type="dxa"/>
          </w:tcPr>
          <w:p w:rsidR="00BB7EDF" w:rsidRPr="00151FA3" w:rsidRDefault="00BB7EDF" w:rsidP="0080412E">
            <w:pPr>
              <w:rPr>
                <w:lang w:val="ro-RO"/>
              </w:rPr>
            </w:pPr>
            <w:r w:rsidRPr="00151FA3">
              <w:rPr>
                <w:lang w:val="ro-RO"/>
              </w:rPr>
              <w:t>-</w:t>
            </w:r>
          </w:p>
        </w:tc>
      </w:tr>
      <w:tr w:rsidR="00BB7EDF" w:rsidRPr="00151FA3" w:rsidTr="00BB7EDF">
        <w:trPr>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Activitati sportive de ziua scolii</w:t>
            </w:r>
          </w:p>
        </w:tc>
        <w:tc>
          <w:tcPr>
            <w:tcW w:w="2126" w:type="dxa"/>
            <w:shd w:val="clear" w:color="auto" w:fill="auto"/>
          </w:tcPr>
          <w:p w:rsidR="00BB7EDF" w:rsidRPr="00151FA3" w:rsidRDefault="00BB7EDF" w:rsidP="0080412E">
            <w:pPr>
              <w:rPr>
                <w:lang w:val="ro-RO"/>
              </w:rPr>
            </w:pPr>
            <w:r w:rsidRPr="00151FA3">
              <w:rPr>
                <w:lang w:val="ro-RO"/>
              </w:rPr>
              <w:t>Terenul de sport</w:t>
            </w:r>
          </w:p>
        </w:tc>
        <w:tc>
          <w:tcPr>
            <w:tcW w:w="1701" w:type="dxa"/>
            <w:shd w:val="clear" w:color="auto" w:fill="auto"/>
          </w:tcPr>
          <w:p w:rsidR="00BB7EDF" w:rsidRPr="00151FA3" w:rsidRDefault="00BB7EDF" w:rsidP="0080412E">
            <w:pPr>
              <w:rPr>
                <w:lang w:val="ro-RO"/>
              </w:rPr>
            </w:pPr>
            <w:r w:rsidRPr="00151FA3">
              <w:rPr>
                <w:lang w:val="ro-RO"/>
              </w:rPr>
              <w:t>12.06.2018</w:t>
            </w:r>
          </w:p>
        </w:tc>
        <w:tc>
          <w:tcPr>
            <w:tcW w:w="1134" w:type="dxa"/>
            <w:shd w:val="clear" w:color="auto" w:fill="auto"/>
          </w:tcPr>
          <w:p w:rsidR="00BB7EDF" w:rsidRPr="00151FA3" w:rsidRDefault="00BB7EDF" w:rsidP="0080412E">
            <w:pPr>
              <w:rPr>
                <w:lang w:val="ro-RO"/>
              </w:rPr>
            </w:pPr>
            <w:r w:rsidRPr="00151FA3">
              <w:rPr>
                <w:lang w:val="ro-RO"/>
              </w:rPr>
              <w:t>6 ore</w:t>
            </w:r>
          </w:p>
        </w:tc>
        <w:tc>
          <w:tcPr>
            <w:tcW w:w="1984" w:type="dxa"/>
          </w:tcPr>
          <w:p w:rsidR="00BB7EDF" w:rsidRPr="00151FA3" w:rsidRDefault="00BB7EDF" w:rsidP="0080412E">
            <w:pPr>
              <w:rPr>
                <w:lang w:val="ro-RO"/>
              </w:rPr>
            </w:pPr>
            <w:r w:rsidRPr="00151FA3">
              <w:rPr>
                <w:lang w:val="ro-RO"/>
              </w:rPr>
              <w:t>Concursuri si jocri de indemânare-cls. Primare, meci de fotbal/baschet</w:t>
            </w:r>
          </w:p>
        </w:tc>
      </w:tr>
      <w:tr w:rsidR="00BB7EDF" w:rsidRPr="00151FA3" w:rsidTr="00BB7EDF">
        <w:trPr>
          <w:trHeight w:val="467"/>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 xml:space="preserve">Organizarea cupei meciului de adio la fotbal si baschet </w:t>
            </w:r>
          </w:p>
        </w:tc>
        <w:tc>
          <w:tcPr>
            <w:tcW w:w="2126" w:type="dxa"/>
            <w:shd w:val="clear" w:color="auto" w:fill="auto"/>
          </w:tcPr>
          <w:p w:rsidR="00BB7EDF" w:rsidRPr="00151FA3" w:rsidRDefault="00BB7EDF" w:rsidP="0080412E">
            <w:pPr>
              <w:rPr>
                <w:lang w:val="ro-RO"/>
              </w:rPr>
            </w:pPr>
            <w:r w:rsidRPr="00151FA3">
              <w:rPr>
                <w:lang w:val="ro-RO"/>
              </w:rPr>
              <w:t>Terenul de sport al liceului</w:t>
            </w:r>
          </w:p>
        </w:tc>
        <w:tc>
          <w:tcPr>
            <w:tcW w:w="1701" w:type="dxa"/>
            <w:shd w:val="clear" w:color="auto" w:fill="auto"/>
          </w:tcPr>
          <w:p w:rsidR="00BB7EDF" w:rsidRPr="00151FA3" w:rsidRDefault="00BB7EDF" w:rsidP="0080412E">
            <w:pPr>
              <w:rPr>
                <w:lang w:val="ro-RO"/>
              </w:rPr>
            </w:pPr>
            <w:r w:rsidRPr="00151FA3">
              <w:rPr>
                <w:lang w:val="ro-RO"/>
              </w:rPr>
              <w:t>12.06.2018</w:t>
            </w:r>
          </w:p>
        </w:tc>
        <w:tc>
          <w:tcPr>
            <w:tcW w:w="1134" w:type="dxa"/>
            <w:shd w:val="clear" w:color="auto" w:fill="auto"/>
          </w:tcPr>
          <w:p w:rsidR="00BB7EDF" w:rsidRPr="00151FA3" w:rsidRDefault="00BB7EDF" w:rsidP="0080412E">
            <w:pPr>
              <w:rPr>
                <w:lang w:val="ro-RO"/>
              </w:rPr>
            </w:pPr>
            <w:r w:rsidRPr="00151FA3">
              <w:rPr>
                <w:lang w:val="ro-RO"/>
              </w:rPr>
              <w:t>2 ore</w:t>
            </w:r>
          </w:p>
        </w:tc>
        <w:tc>
          <w:tcPr>
            <w:tcW w:w="1984" w:type="dxa"/>
          </w:tcPr>
          <w:p w:rsidR="00BB7EDF" w:rsidRPr="00151FA3" w:rsidRDefault="00BB7EDF" w:rsidP="0080412E">
            <w:pPr>
              <w:rPr>
                <w:lang w:val="ro-RO"/>
              </w:rPr>
            </w:pPr>
            <w:r w:rsidRPr="00151FA3">
              <w:rPr>
                <w:lang w:val="ro-RO"/>
              </w:rPr>
              <w:t>-</w:t>
            </w:r>
          </w:p>
        </w:tc>
      </w:tr>
      <w:tr w:rsidR="00BB7EDF" w:rsidRPr="00151FA3" w:rsidTr="00BB7EDF">
        <w:trPr>
          <w:trHeight w:val="467"/>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Participare la Concursul Judetean de gimnastica acrobatica</w:t>
            </w:r>
          </w:p>
        </w:tc>
        <w:tc>
          <w:tcPr>
            <w:tcW w:w="2126" w:type="dxa"/>
            <w:shd w:val="clear" w:color="auto" w:fill="auto"/>
          </w:tcPr>
          <w:p w:rsidR="00BB7EDF" w:rsidRPr="00151FA3" w:rsidRDefault="00BB7EDF" w:rsidP="0080412E">
            <w:pPr>
              <w:rPr>
                <w:lang w:val="ro-RO"/>
              </w:rPr>
            </w:pPr>
            <w:r w:rsidRPr="00151FA3">
              <w:rPr>
                <w:lang w:val="ro-RO"/>
              </w:rPr>
              <w:t>Sala de sport al Lic. Teor.Mikes Kelemen</w:t>
            </w:r>
          </w:p>
        </w:tc>
        <w:tc>
          <w:tcPr>
            <w:tcW w:w="1701" w:type="dxa"/>
            <w:shd w:val="clear" w:color="auto" w:fill="auto"/>
          </w:tcPr>
          <w:p w:rsidR="00BB7EDF" w:rsidRPr="00151FA3" w:rsidRDefault="00BB7EDF" w:rsidP="0080412E">
            <w:pPr>
              <w:rPr>
                <w:lang w:val="ro-RO"/>
              </w:rPr>
            </w:pPr>
            <w:r w:rsidRPr="00151FA3">
              <w:rPr>
                <w:lang w:val="ro-RO"/>
              </w:rPr>
              <w:t>09.06.2018</w:t>
            </w:r>
          </w:p>
        </w:tc>
        <w:tc>
          <w:tcPr>
            <w:tcW w:w="1134" w:type="dxa"/>
            <w:shd w:val="clear" w:color="auto" w:fill="auto"/>
          </w:tcPr>
          <w:p w:rsidR="00BB7EDF" w:rsidRPr="00151FA3" w:rsidRDefault="00BB7EDF" w:rsidP="0080412E">
            <w:pPr>
              <w:rPr>
                <w:lang w:val="ro-RO"/>
              </w:rPr>
            </w:pPr>
            <w:r w:rsidRPr="00151FA3">
              <w:rPr>
                <w:lang w:val="ro-RO"/>
              </w:rPr>
              <w:t>4 ore</w:t>
            </w:r>
          </w:p>
        </w:tc>
        <w:tc>
          <w:tcPr>
            <w:tcW w:w="1984" w:type="dxa"/>
          </w:tcPr>
          <w:p w:rsidR="00BB7EDF" w:rsidRPr="00151FA3" w:rsidRDefault="00BB7EDF" w:rsidP="0080412E">
            <w:pPr>
              <w:rPr>
                <w:lang w:val="ro-RO"/>
              </w:rPr>
            </w:pPr>
            <w:r w:rsidRPr="00151FA3">
              <w:rPr>
                <w:lang w:val="ro-RO"/>
              </w:rPr>
              <w:t>Loc VIII-Nemeth IringoII.B</w:t>
            </w:r>
          </w:p>
        </w:tc>
      </w:tr>
      <w:tr w:rsidR="00BB7EDF" w:rsidRPr="00151FA3" w:rsidTr="00BB7EDF">
        <w:trPr>
          <w:trHeight w:val="467"/>
          <w:jc w:val="center"/>
        </w:trPr>
        <w:tc>
          <w:tcPr>
            <w:tcW w:w="709" w:type="dxa"/>
            <w:shd w:val="clear" w:color="auto" w:fill="auto"/>
          </w:tcPr>
          <w:p w:rsidR="00BB7EDF" w:rsidRPr="00151FA3" w:rsidRDefault="00BB7EDF" w:rsidP="00195DDD">
            <w:pPr>
              <w:numPr>
                <w:ilvl w:val="0"/>
                <w:numId w:val="122"/>
              </w:numPr>
              <w:rPr>
                <w:lang w:val="ro-RO"/>
              </w:rPr>
            </w:pPr>
          </w:p>
        </w:tc>
        <w:tc>
          <w:tcPr>
            <w:tcW w:w="2978" w:type="dxa"/>
            <w:shd w:val="clear" w:color="auto" w:fill="auto"/>
          </w:tcPr>
          <w:p w:rsidR="00BB7EDF" w:rsidRPr="00151FA3" w:rsidRDefault="00BB7EDF" w:rsidP="0080412E">
            <w:pPr>
              <w:rPr>
                <w:lang w:val="ro-RO"/>
              </w:rPr>
            </w:pPr>
            <w:r w:rsidRPr="00151FA3">
              <w:rPr>
                <w:lang w:val="ro-RO"/>
              </w:rPr>
              <w:t>Interasistente la ore</w:t>
            </w:r>
          </w:p>
        </w:tc>
        <w:tc>
          <w:tcPr>
            <w:tcW w:w="2126" w:type="dxa"/>
            <w:shd w:val="clear" w:color="auto" w:fill="auto"/>
          </w:tcPr>
          <w:p w:rsidR="00BB7EDF" w:rsidRPr="00151FA3" w:rsidRDefault="00BB7EDF" w:rsidP="0080412E">
            <w:pPr>
              <w:rPr>
                <w:lang w:val="ro-RO"/>
              </w:rPr>
            </w:pPr>
            <w:r w:rsidRPr="00151FA3">
              <w:rPr>
                <w:lang w:val="ro-RO"/>
              </w:rPr>
              <w:t>Sala de sport</w:t>
            </w:r>
          </w:p>
        </w:tc>
        <w:tc>
          <w:tcPr>
            <w:tcW w:w="1701" w:type="dxa"/>
            <w:shd w:val="clear" w:color="auto" w:fill="auto"/>
          </w:tcPr>
          <w:p w:rsidR="00BB7EDF" w:rsidRPr="00151FA3" w:rsidRDefault="00BB7EDF" w:rsidP="0080412E">
            <w:pPr>
              <w:rPr>
                <w:lang w:val="ro-RO"/>
              </w:rPr>
            </w:pPr>
            <w:r w:rsidRPr="00151FA3">
              <w:rPr>
                <w:lang w:val="ro-RO"/>
              </w:rPr>
              <w:t>22/25.05.2018</w:t>
            </w:r>
          </w:p>
        </w:tc>
        <w:tc>
          <w:tcPr>
            <w:tcW w:w="1134" w:type="dxa"/>
            <w:shd w:val="clear" w:color="auto" w:fill="auto"/>
          </w:tcPr>
          <w:p w:rsidR="00BB7EDF" w:rsidRPr="00151FA3" w:rsidRDefault="00BB7EDF" w:rsidP="0080412E">
            <w:pPr>
              <w:rPr>
                <w:lang w:val="ro-RO"/>
              </w:rPr>
            </w:pPr>
            <w:r w:rsidRPr="00151FA3">
              <w:rPr>
                <w:lang w:val="ro-RO"/>
              </w:rPr>
              <w:t>1/1 ore</w:t>
            </w:r>
          </w:p>
        </w:tc>
        <w:tc>
          <w:tcPr>
            <w:tcW w:w="1984" w:type="dxa"/>
          </w:tcPr>
          <w:p w:rsidR="00BB7EDF" w:rsidRPr="00151FA3" w:rsidRDefault="00BB7EDF" w:rsidP="0080412E">
            <w:pPr>
              <w:rPr>
                <w:lang w:val="ro-RO"/>
              </w:rPr>
            </w:pPr>
            <w:r w:rsidRPr="00151FA3">
              <w:rPr>
                <w:lang w:val="ro-RO"/>
              </w:rPr>
              <w:t>Solymosi Annamaria</w:t>
            </w:r>
          </w:p>
          <w:p w:rsidR="00BB7EDF" w:rsidRPr="00151FA3" w:rsidRDefault="00BB7EDF" w:rsidP="0080412E">
            <w:pPr>
              <w:rPr>
                <w:lang w:val="ro-RO"/>
              </w:rPr>
            </w:pPr>
            <w:r w:rsidRPr="00151FA3">
              <w:rPr>
                <w:lang w:val="ro-RO"/>
              </w:rPr>
              <w:t>Pal Csaba</w:t>
            </w:r>
          </w:p>
        </w:tc>
      </w:tr>
    </w:tbl>
    <w:p w:rsidR="00BB7EDF" w:rsidRPr="00151FA3" w:rsidRDefault="00BB7EDF" w:rsidP="00BB7EDF">
      <w:pPr>
        <w:rPr>
          <w:lang w:val="ro-RO"/>
        </w:rPr>
      </w:pPr>
    </w:p>
    <w:p w:rsidR="00BB7EDF" w:rsidRPr="00151FA3" w:rsidRDefault="00BB7EDF" w:rsidP="00BB7EDF">
      <w:pPr>
        <w:rPr>
          <w:lang w:val="ro-RO"/>
        </w:rPr>
      </w:pPr>
    </w:p>
    <w:p w:rsidR="00BB7EDF" w:rsidRPr="00BB7EDF" w:rsidRDefault="00BB7EDF" w:rsidP="00BB7EDF">
      <w:pPr>
        <w:rPr>
          <w:lang w:val="hu-HU"/>
        </w:rPr>
        <w:sectPr w:rsidR="00BB7EDF" w:rsidRPr="00BB7EDF" w:rsidSect="003F4F0F">
          <w:pgSz w:w="11906" w:h="16838"/>
          <w:pgMar w:top="1417" w:right="1417" w:bottom="1417" w:left="1417" w:header="708" w:footer="708" w:gutter="0"/>
          <w:cols w:space="708"/>
          <w:docGrid w:linePitch="600" w:charSpace="32768"/>
        </w:sectPr>
      </w:pPr>
      <w:r>
        <w:rPr>
          <w:lang w:val="ro-RO"/>
        </w:rPr>
        <w:t xml:space="preserve">                                                                                     R</w:t>
      </w:r>
      <w:r w:rsidRPr="0054496E">
        <w:rPr>
          <w:lang w:val="ro-RO"/>
        </w:rPr>
        <w:t>esponsabil catedra</w:t>
      </w:r>
      <w:r>
        <w:rPr>
          <w:lang w:val="ro-RO"/>
        </w:rPr>
        <w:t>, prof. Szakács</w:t>
      </w:r>
      <w:r>
        <w:rPr>
          <w:lang w:val="hu-HU"/>
        </w:rPr>
        <w:t xml:space="preserve"> Réka</w:t>
      </w:r>
    </w:p>
    <w:p w:rsidR="00DB66C0" w:rsidRPr="00BB7EDF" w:rsidRDefault="00BB7EDF" w:rsidP="00997650">
      <w:pPr>
        <w:rPr>
          <w:lang w:val="ro-RO"/>
        </w:rPr>
      </w:pPr>
      <w:r>
        <w:rPr>
          <w:lang w:val="ro-RO"/>
        </w:rPr>
        <w:lastRenderedPageBreak/>
        <w:t xml:space="preserve"> </w:t>
      </w:r>
      <w:r w:rsidR="00420032" w:rsidRPr="0054496E">
        <w:rPr>
          <w:lang w:val="ro-RO"/>
        </w:rPr>
        <w:tab/>
      </w:r>
      <w:r w:rsidR="00420032" w:rsidRPr="0054496E">
        <w:rPr>
          <w:lang w:val="ro-RO"/>
        </w:rPr>
        <w:tab/>
      </w:r>
      <w:r w:rsidR="00420032" w:rsidRPr="0054496E">
        <w:rPr>
          <w:lang w:val="ro-RO"/>
        </w:rPr>
        <w:tab/>
      </w:r>
      <w:r w:rsidR="00420032" w:rsidRPr="0054496E">
        <w:rPr>
          <w:lang w:val="ro-RO"/>
        </w:rPr>
        <w:tab/>
      </w:r>
      <w:r w:rsidR="00420032" w:rsidRPr="0054496E">
        <w:rPr>
          <w:lang w:val="ro-RO"/>
        </w:rPr>
        <w:tab/>
      </w:r>
    </w:p>
    <w:tbl>
      <w:tblPr>
        <w:tblStyle w:val="LightShading-Accent2"/>
        <w:tblW w:w="0" w:type="auto"/>
        <w:tblLook w:val="04A0" w:firstRow="1" w:lastRow="0" w:firstColumn="1" w:lastColumn="0" w:noHBand="0" w:noVBand="1"/>
      </w:tblPr>
      <w:tblGrid>
        <w:gridCol w:w="9622"/>
      </w:tblGrid>
      <w:tr w:rsidR="00747689" w:rsidRPr="00747689" w:rsidTr="002B6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shd w:val="clear" w:color="auto" w:fill="C00000"/>
          </w:tcPr>
          <w:p w:rsidR="004B68AB" w:rsidRPr="002B65C9" w:rsidRDefault="004B68AB" w:rsidP="004B68AB">
            <w:pPr>
              <w:spacing w:before="100" w:beforeAutospacing="1"/>
              <w:jc w:val="center"/>
              <w:rPr>
                <w:b w:val="0"/>
                <w:color w:val="FFFFFF" w:themeColor="background1"/>
                <w:sz w:val="32"/>
                <w:szCs w:val="32"/>
              </w:rPr>
            </w:pPr>
            <w:r w:rsidRPr="002B65C9">
              <w:rPr>
                <w:b w:val="0"/>
                <w:color w:val="FFFFFF" w:themeColor="background1"/>
                <w:sz w:val="32"/>
                <w:szCs w:val="32"/>
              </w:rPr>
              <w:t xml:space="preserve">COMISIA  METODICĂ  DE  SPECIALITATEA  MUZICĂ </w:t>
            </w:r>
          </w:p>
          <w:p w:rsidR="00747689" w:rsidRPr="004B68AB" w:rsidRDefault="004B68AB" w:rsidP="004B68AB">
            <w:pPr>
              <w:spacing w:before="100" w:beforeAutospacing="1"/>
              <w:jc w:val="center"/>
              <w:rPr>
                <w:b w:val="0"/>
                <w:sz w:val="28"/>
                <w:szCs w:val="28"/>
              </w:rPr>
            </w:pPr>
            <w:r w:rsidRPr="002B65C9">
              <w:rPr>
                <w:b w:val="0"/>
                <w:color w:val="FFFFFF" w:themeColor="background1"/>
                <w:sz w:val="32"/>
                <w:szCs w:val="32"/>
              </w:rPr>
              <w:t>CATEDRA DE  PIAN</w:t>
            </w:r>
          </w:p>
        </w:tc>
      </w:tr>
    </w:tbl>
    <w:p w:rsidR="008F04A8" w:rsidRPr="00D871D6" w:rsidRDefault="008F04A8" w:rsidP="008F04A8">
      <w:pPr>
        <w:spacing w:before="28" w:line="100" w:lineRule="atLeast"/>
        <w:jc w:val="center"/>
        <w:rPr>
          <w:rFonts w:ascii="Arial" w:hAnsi="Arial" w:cs="Arial"/>
          <w:b/>
          <w:bCs/>
        </w:rPr>
      </w:pPr>
    </w:p>
    <w:p w:rsidR="008F04A8" w:rsidRPr="00247038" w:rsidRDefault="008F04A8" w:rsidP="008F04A8">
      <w:pPr>
        <w:jc w:val="both"/>
      </w:pPr>
      <w:r w:rsidRPr="00B01537">
        <w:rPr>
          <w:b/>
        </w:rPr>
        <w:t xml:space="preserve">    </w:t>
      </w:r>
      <w:r w:rsidRPr="00247038">
        <w:t>Din semestrul II. al anului școlar 2016-2017 am fost numită de către direcțiunea școlii șefa de catedră  la catedra de pian.</w:t>
      </w:r>
    </w:p>
    <w:p w:rsidR="008F04A8" w:rsidRPr="00247038" w:rsidRDefault="008F04A8" w:rsidP="008F04A8">
      <w:pPr>
        <w:jc w:val="both"/>
      </w:pPr>
      <w:r w:rsidRPr="00247038">
        <w:t xml:space="preserve">Catedra de pian </w:t>
      </w:r>
      <w:r>
        <w:t>a realizat o activitate cu un  rezultat bun</w:t>
      </w:r>
      <w:r w:rsidRPr="00247038">
        <w:t>,</w:t>
      </w:r>
      <w:r>
        <w:t xml:space="preserve"> cu o evoluție vizibilă față de anii trecuți.</w:t>
      </w:r>
    </w:p>
    <w:p w:rsidR="008F04A8" w:rsidRPr="00247038" w:rsidRDefault="008F04A8" w:rsidP="008F04A8">
      <w:pPr>
        <w:jc w:val="both"/>
      </w:pPr>
      <w:r w:rsidRPr="00247038">
        <w:t>Acest fapt</w:t>
      </w:r>
      <w:r>
        <w:t xml:space="preserve"> s-a dovedit și  prin verificările  semestriale</w:t>
      </w:r>
      <w:r w:rsidRPr="00247038">
        <w:t>, unde fiecare elev a avut ocazia de</w:t>
      </w:r>
      <w:r>
        <w:t xml:space="preserve"> a-şi prezenta propria evoluţie.</w:t>
      </w:r>
    </w:p>
    <w:p w:rsidR="008F04A8" w:rsidRPr="00B01537" w:rsidRDefault="008F04A8" w:rsidP="008F04A8">
      <w:pPr>
        <w:spacing w:before="28" w:line="100" w:lineRule="atLeast"/>
        <w:rPr>
          <w:b/>
          <w:bCs/>
        </w:rPr>
      </w:pPr>
      <w:r w:rsidRPr="00B01537">
        <w:rPr>
          <w:b/>
          <w:bCs/>
        </w:rPr>
        <w:t>Proiectarea eficientă a curricumului:</w:t>
      </w:r>
    </w:p>
    <w:p w:rsidR="008F04A8" w:rsidRPr="00826213" w:rsidRDefault="008F04A8" w:rsidP="008F04A8">
      <w:pPr>
        <w:jc w:val="both"/>
      </w:pPr>
      <w:r w:rsidRPr="00826213">
        <w:t>În planificările semestriale am respectat reglementările în vigoare privind conţinutul şi forma documentelor de proiectare. Am adaptat programul la particularităţile de vârstă şi</w:t>
      </w:r>
      <w:r>
        <w:t xml:space="preserve"> individuale ale elevilor, la</w:t>
      </w:r>
      <w:r w:rsidRPr="00826213">
        <w:t xml:space="preserve"> nivel</w:t>
      </w:r>
      <w:r>
        <w:t>ul</w:t>
      </w:r>
      <w:r w:rsidRPr="00826213">
        <w:t xml:space="preserve"> de pregătire al fiecărui elev în parte, al cărui feed-back s-a manifestat în notele obţinute prin evaluarea permanentă, în evoluţia elevilor în audiţii şi examenele de specialitate.</w:t>
      </w:r>
    </w:p>
    <w:p w:rsidR="008F04A8" w:rsidRPr="00826213" w:rsidRDefault="008F04A8" w:rsidP="008F04A8">
      <w:pPr>
        <w:jc w:val="both"/>
      </w:pPr>
      <w:r w:rsidRPr="00826213">
        <w:t>Dovezi: Planificările profesorilor pe anul şc</w:t>
      </w:r>
      <w:r>
        <w:t>olar 2017-2018</w:t>
      </w:r>
    </w:p>
    <w:p w:rsidR="008F04A8" w:rsidRPr="00826213" w:rsidRDefault="008F04A8" w:rsidP="008F04A8">
      <w:pPr>
        <w:jc w:val="both"/>
      </w:pPr>
      <w:r w:rsidRPr="00826213">
        <w:t xml:space="preserve">Listele cu elevii participanţi la audiţiile de clasă </w:t>
      </w:r>
      <w:r>
        <w:t>și la concursurile și la olimpiadele școlare.</w:t>
      </w:r>
    </w:p>
    <w:p w:rsidR="008F04A8" w:rsidRPr="00826213" w:rsidRDefault="008F04A8" w:rsidP="008F04A8">
      <w:pPr>
        <w:jc w:val="both"/>
      </w:pPr>
      <w:r w:rsidRPr="00826213">
        <w:t>Fişele de examen</w:t>
      </w:r>
      <w:r>
        <w:t>.</w:t>
      </w:r>
    </w:p>
    <w:p w:rsidR="008F04A8" w:rsidRPr="00B01537" w:rsidRDefault="008F04A8" w:rsidP="008F04A8">
      <w:pPr>
        <w:spacing w:before="28" w:line="100" w:lineRule="atLeast"/>
        <w:rPr>
          <w:b/>
          <w:bCs/>
        </w:rPr>
      </w:pPr>
      <w:r w:rsidRPr="00B01537">
        <w:rPr>
          <w:b/>
          <w:bCs/>
        </w:rPr>
        <w:t>Realizarea curricumului</w:t>
      </w:r>
    </w:p>
    <w:p w:rsidR="008F04A8" w:rsidRPr="00B01537" w:rsidRDefault="008F04A8" w:rsidP="008F04A8">
      <w:pPr>
        <w:spacing w:before="28" w:line="100" w:lineRule="atLeast"/>
        <w:jc w:val="both"/>
      </w:pPr>
      <w:r w:rsidRPr="00B01537">
        <w:t>În calitate de şef de catedră a secţiei de pian am citit şi analizat cu multă atenţie toate rapoarte</w:t>
      </w:r>
      <w:r>
        <w:t>le de activitate pe semestrul II</w:t>
      </w:r>
      <w:r w:rsidRPr="00B01537">
        <w:t>. al colegilor mei de catedră. Am constatat că toţi colegii mei şi-au dus la îndeplinire planul care şi l</w:t>
      </w:r>
      <w:r>
        <w:t>e</w:t>
      </w:r>
      <w:r w:rsidRPr="00B01537">
        <w:t>-au propus. Au fost câteva excepţii de elevi care au fost bolnavi, sau mai slab pregătiţi dar şi acestea au recuperat destul de bine. S-au ţinut permanent legătura cu părinţii şi cu diriginţii elevilor. Realizarea competenţelor în timpul activităţii şcolare a fost urmărită cu maximă eficacitate, iar asigurarea cara</w:t>
      </w:r>
      <w:r>
        <w:t>cterului aplicativ al cunoşti</w:t>
      </w:r>
      <w:r w:rsidRPr="00B01537">
        <w:t>nţelor predate a fost permanent verificată prin evoluţia elevilor la audiţii , recitaluri, spectacole realizate de liceul nostru.</w:t>
      </w:r>
    </w:p>
    <w:p w:rsidR="008F04A8" w:rsidRPr="00B01537" w:rsidRDefault="008F04A8" w:rsidP="008F04A8">
      <w:pPr>
        <w:spacing w:before="28" w:line="100" w:lineRule="atLeast"/>
        <w:jc w:val="both"/>
      </w:pPr>
      <w:r w:rsidRPr="00B01537">
        <w:t xml:space="preserve">Dovezi: Listele cu elevii participanţi la audiţiile de clasă </w:t>
      </w:r>
    </w:p>
    <w:p w:rsidR="008F04A8" w:rsidRPr="00B01537" w:rsidRDefault="008F04A8" w:rsidP="008F04A8">
      <w:pPr>
        <w:spacing w:before="28" w:line="100" w:lineRule="atLeast"/>
        <w:jc w:val="both"/>
      </w:pPr>
      <w:r w:rsidRPr="00B01537">
        <w:t>Fişele de examen</w:t>
      </w:r>
    </w:p>
    <w:p w:rsidR="008F04A8" w:rsidRDefault="008F04A8" w:rsidP="008F04A8">
      <w:pPr>
        <w:spacing w:before="28" w:line="100" w:lineRule="atLeast"/>
        <w:rPr>
          <w:b/>
          <w:bCs/>
        </w:rPr>
      </w:pPr>
      <w:r w:rsidRPr="00B01537">
        <w:rPr>
          <w:b/>
          <w:bCs/>
        </w:rPr>
        <w:t>Evaluarea rezultatelor învăţării</w:t>
      </w:r>
    </w:p>
    <w:p w:rsidR="008F04A8" w:rsidRPr="004D7B91" w:rsidRDefault="008F04A8" w:rsidP="008F04A8">
      <w:pPr>
        <w:jc w:val="both"/>
        <w:rPr>
          <w:lang w:val="ro-RO"/>
        </w:rPr>
      </w:pPr>
      <w:r w:rsidRPr="00B01537">
        <w:t>Am aplicat evaluarea continuă şi sumativă, precum şi notarea conform reglementărilor legale din R.O.I al Liceului de Artă Plugor Sándor.</w:t>
      </w:r>
      <w:r w:rsidRPr="00030B64">
        <w:rPr>
          <w:lang w:val="ro-RO"/>
        </w:rPr>
        <w:t xml:space="preserve"> </w:t>
      </w:r>
      <w:r>
        <w:rPr>
          <w:lang w:val="ro-RO"/>
        </w:rPr>
        <w:t>A</w:t>
      </w:r>
      <w:r w:rsidRPr="004D7B91">
        <w:rPr>
          <w:lang w:val="ro-RO"/>
        </w:rPr>
        <w:t>m elaborat şi aplicat teste, precum și bareme de corectare şi notare, în vederea realizării evaluărilor iniţială, continuă şi sumativă, având ca obiectiv stabilirea nivelului dezvoltării cunoştinţelor, aptitudinilor, atitudinilor, valorilor şi competenţelor elevilor</w:t>
      </w:r>
      <w:r>
        <w:rPr>
          <w:lang w:val="ro-RO"/>
        </w:rPr>
        <w:t xml:space="preserve"> pianiști</w:t>
      </w:r>
      <w:r w:rsidRPr="004D7B91">
        <w:rPr>
          <w:lang w:val="ro-RO"/>
        </w:rPr>
        <w:t>, gradul în care au fost realizate competențele generale și specifice, precum şi ameliorarea şi dezvoltarea calitativă permanentă a procesului instructiv-educativ;</w:t>
      </w:r>
    </w:p>
    <w:p w:rsidR="008F04A8" w:rsidRPr="004D7B91" w:rsidRDefault="008F04A8" w:rsidP="008F04A8">
      <w:pPr>
        <w:pStyle w:val="ListParagraph"/>
        <w:ind w:left="0"/>
        <w:jc w:val="both"/>
        <w:rPr>
          <w:lang w:val="ro-RO"/>
        </w:rPr>
      </w:pPr>
      <w:r>
        <w:rPr>
          <w:lang w:val="ro-RO"/>
        </w:rPr>
        <w:t>A</w:t>
      </w:r>
      <w:r w:rsidRPr="004D7B91">
        <w:rPr>
          <w:lang w:val="ro-RO"/>
        </w:rPr>
        <w:t xml:space="preserve">m utilizat atât metode de evaluare tradiţionale, clasice, cât şi metode clasificate în literatura de specialitate drept metode moderne, </w:t>
      </w:r>
    </w:p>
    <w:p w:rsidR="008F04A8" w:rsidRPr="004D7B91" w:rsidRDefault="008F04A8" w:rsidP="008F04A8">
      <w:pPr>
        <w:pStyle w:val="ListParagraph"/>
        <w:ind w:left="0"/>
        <w:jc w:val="both"/>
        <w:rPr>
          <w:lang w:val="ro-RO"/>
        </w:rPr>
      </w:pPr>
      <w:r>
        <w:rPr>
          <w:lang w:val="ro-RO"/>
        </w:rPr>
        <w:t>A</w:t>
      </w:r>
      <w:r w:rsidRPr="004D7B91">
        <w:rPr>
          <w:lang w:val="ro-RO"/>
        </w:rPr>
        <w:t>m realizat notarea ritmică a elevilor, în conformitate cu prevederile documentelor școlare aflate în vigoare;</w:t>
      </w:r>
    </w:p>
    <w:p w:rsidR="008F04A8" w:rsidRPr="004D7B91" w:rsidRDefault="008F04A8" w:rsidP="008F04A8">
      <w:pPr>
        <w:pStyle w:val="ListParagraph"/>
        <w:ind w:left="0"/>
        <w:jc w:val="both"/>
        <w:rPr>
          <w:lang w:val="ro-RO"/>
        </w:rPr>
      </w:pPr>
      <w:r>
        <w:rPr>
          <w:lang w:val="ro-RO"/>
        </w:rPr>
        <w:t>A</w:t>
      </w:r>
      <w:r w:rsidRPr="004D7B91">
        <w:rPr>
          <w:lang w:val="ro-RO"/>
        </w:rPr>
        <w:t>m comunicat cu promptitudine rezultatele evaluărilor, atât elevilor, cât și</w:t>
      </w:r>
      <w:r>
        <w:rPr>
          <w:lang w:val="ro-RO"/>
        </w:rPr>
        <w:t xml:space="preserve"> profesorilor de specialitate și</w:t>
      </w:r>
      <w:r w:rsidRPr="004D7B91">
        <w:rPr>
          <w:lang w:val="ro-RO"/>
        </w:rPr>
        <w:t xml:space="preserve"> părinților acestora;</w:t>
      </w:r>
    </w:p>
    <w:p w:rsidR="008F04A8" w:rsidRPr="004D7B91" w:rsidRDefault="008F04A8" w:rsidP="008F04A8">
      <w:pPr>
        <w:pStyle w:val="ListParagraph"/>
        <w:ind w:left="0"/>
        <w:jc w:val="both"/>
        <w:rPr>
          <w:lang w:val="ro-RO"/>
        </w:rPr>
      </w:pPr>
      <w:r>
        <w:rPr>
          <w:lang w:val="ro-RO"/>
        </w:rPr>
        <w:t>A</w:t>
      </w:r>
      <w:r w:rsidRPr="004D7B91">
        <w:rPr>
          <w:lang w:val="ro-RO"/>
        </w:rPr>
        <w:t>m impus utilizarea autoevaluării şi a interevaluării, ca modalităţi de dezvoltare la elevi a competenţelor evaluative.</w:t>
      </w:r>
    </w:p>
    <w:p w:rsidR="008F04A8" w:rsidRPr="00B01537" w:rsidRDefault="008F04A8" w:rsidP="008F04A8">
      <w:pPr>
        <w:spacing w:before="28" w:line="100" w:lineRule="atLeast"/>
        <w:jc w:val="both"/>
      </w:pPr>
      <w:r w:rsidRPr="00B01537">
        <w:lastRenderedPageBreak/>
        <w:t xml:space="preserve"> La sfârşitul semestrului </w:t>
      </w:r>
      <w:r>
        <w:t xml:space="preserve"> toți </w:t>
      </w:r>
      <w:r w:rsidRPr="00B01537">
        <w:t>elevii au avut examen  de specialitate. Rezultatele tuturor elevilor şi implicit al profesorilor lor le-am putut urmării şi mai bine, fiind în comisia de examinare, unde fiecare dintre copii a prezentat</w:t>
      </w:r>
      <w:r>
        <w:t xml:space="preserve"> câte o gamă din cele învățate prin tragere la sorți, </w:t>
      </w:r>
      <w:r w:rsidRPr="00B01537">
        <w:t xml:space="preserve"> cel puţin</w:t>
      </w:r>
      <w:r>
        <w:t xml:space="preserve"> 2 sau</w:t>
      </w:r>
      <w:r w:rsidRPr="00B01537">
        <w:t xml:space="preserve"> 3 piese, clasele II</w:t>
      </w:r>
      <w:r>
        <w:t xml:space="preserve"> – VIII, iar cei mari, liceenii minimum 3 </w:t>
      </w:r>
      <w:r w:rsidRPr="00B01537">
        <w:t xml:space="preserve"> piese. </w:t>
      </w:r>
    </w:p>
    <w:p w:rsidR="008F04A8" w:rsidRPr="00B01537" w:rsidRDefault="008F04A8" w:rsidP="008F04A8">
      <w:pPr>
        <w:spacing w:before="28" w:line="100" w:lineRule="atLeast"/>
        <w:rPr>
          <w:b/>
          <w:bCs/>
        </w:rPr>
      </w:pPr>
      <w:r w:rsidRPr="00B01537">
        <w:rPr>
          <w:b/>
          <w:bCs/>
        </w:rPr>
        <w:t>Componența catedrei de pian – corepetiție</w:t>
      </w:r>
      <w:r>
        <w:rPr>
          <w:b/>
          <w:bCs/>
        </w:rPr>
        <w:t>:</w:t>
      </w:r>
    </w:p>
    <w:p w:rsidR="008F04A8" w:rsidRPr="00B01537" w:rsidRDefault="008F04A8" w:rsidP="00195DDD">
      <w:pPr>
        <w:numPr>
          <w:ilvl w:val="0"/>
          <w:numId w:val="17"/>
        </w:numPr>
        <w:spacing w:before="28" w:line="100" w:lineRule="atLeast"/>
        <w:rPr>
          <w:b/>
          <w:bCs/>
        </w:rPr>
      </w:pPr>
      <w:r>
        <w:rPr>
          <w:b/>
          <w:bCs/>
        </w:rPr>
        <w:t>Kőmí</w:t>
      </w:r>
      <w:r w:rsidRPr="00B01537">
        <w:rPr>
          <w:b/>
          <w:bCs/>
        </w:rPr>
        <w:t>ves-Bokor Zsuzsa: șef de catedră: pian, corepetiție</w:t>
      </w:r>
    </w:p>
    <w:p w:rsidR="008F04A8" w:rsidRPr="00B01537" w:rsidRDefault="008F04A8" w:rsidP="00195DDD">
      <w:pPr>
        <w:numPr>
          <w:ilvl w:val="0"/>
          <w:numId w:val="17"/>
        </w:numPr>
        <w:spacing w:before="28" w:line="100" w:lineRule="atLeast"/>
        <w:rPr>
          <w:b/>
          <w:bCs/>
        </w:rPr>
      </w:pPr>
      <w:r w:rsidRPr="00B01537">
        <w:rPr>
          <w:b/>
          <w:bCs/>
          <w:lang w:val="ro-RO"/>
        </w:rPr>
        <w:t>Bándi Anna: pian</w:t>
      </w:r>
    </w:p>
    <w:p w:rsidR="008F04A8" w:rsidRPr="00B01537" w:rsidRDefault="008F04A8" w:rsidP="00195DDD">
      <w:pPr>
        <w:numPr>
          <w:ilvl w:val="0"/>
          <w:numId w:val="17"/>
        </w:numPr>
        <w:spacing w:before="28" w:line="100" w:lineRule="atLeast"/>
        <w:rPr>
          <w:b/>
          <w:bCs/>
        </w:rPr>
      </w:pPr>
      <w:r w:rsidRPr="00B01537">
        <w:rPr>
          <w:b/>
          <w:bCs/>
          <w:lang w:val="ro-RO"/>
        </w:rPr>
        <w:t>Bándi Margit: pian, corep</w:t>
      </w:r>
      <w:r w:rsidRPr="00B01537">
        <w:rPr>
          <w:b/>
          <w:bCs/>
        </w:rPr>
        <w:t>etiție</w:t>
      </w:r>
    </w:p>
    <w:p w:rsidR="008F04A8" w:rsidRPr="00B01537" w:rsidRDefault="008F04A8" w:rsidP="00195DDD">
      <w:pPr>
        <w:numPr>
          <w:ilvl w:val="0"/>
          <w:numId w:val="17"/>
        </w:numPr>
        <w:spacing w:before="28" w:line="100" w:lineRule="atLeast"/>
        <w:rPr>
          <w:b/>
          <w:bCs/>
        </w:rPr>
      </w:pPr>
      <w:r w:rsidRPr="00B01537">
        <w:rPr>
          <w:b/>
          <w:bCs/>
        </w:rPr>
        <w:t>Constantin Rozalia: pian</w:t>
      </w:r>
    </w:p>
    <w:p w:rsidR="008F04A8" w:rsidRPr="00B01537" w:rsidRDefault="008F04A8" w:rsidP="00195DDD">
      <w:pPr>
        <w:numPr>
          <w:ilvl w:val="0"/>
          <w:numId w:val="17"/>
        </w:numPr>
        <w:spacing w:before="28" w:line="100" w:lineRule="atLeast"/>
        <w:rPr>
          <w:b/>
          <w:bCs/>
        </w:rPr>
      </w:pPr>
      <w:r w:rsidRPr="00B01537">
        <w:rPr>
          <w:b/>
          <w:bCs/>
        </w:rPr>
        <w:t>Geréb Emőke:pian</w:t>
      </w:r>
    </w:p>
    <w:p w:rsidR="008F04A8" w:rsidRPr="00B01537" w:rsidRDefault="008F04A8" w:rsidP="00195DDD">
      <w:pPr>
        <w:numPr>
          <w:ilvl w:val="0"/>
          <w:numId w:val="17"/>
        </w:numPr>
        <w:spacing w:before="28" w:line="100" w:lineRule="atLeast"/>
        <w:rPr>
          <w:b/>
          <w:bCs/>
        </w:rPr>
      </w:pPr>
      <w:r w:rsidRPr="00B01537">
        <w:rPr>
          <w:b/>
          <w:bCs/>
        </w:rPr>
        <w:t>Héjja Ágnes</w:t>
      </w:r>
      <w:r w:rsidRPr="00B01537">
        <w:rPr>
          <w:b/>
          <w:bCs/>
          <w:lang w:val="ro-RO"/>
        </w:rPr>
        <w:t>: pian, corep</w:t>
      </w:r>
      <w:r w:rsidRPr="00B01537">
        <w:rPr>
          <w:b/>
          <w:bCs/>
        </w:rPr>
        <w:t>etiție</w:t>
      </w:r>
    </w:p>
    <w:p w:rsidR="008F04A8" w:rsidRPr="00B01537" w:rsidRDefault="008F04A8" w:rsidP="00195DDD">
      <w:pPr>
        <w:numPr>
          <w:ilvl w:val="0"/>
          <w:numId w:val="17"/>
        </w:numPr>
        <w:spacing w:before="28" w:line="100" w:lineRule="atLeast"/>
        <w:rPr>
          <w:b/>
          <w:bCs/>
        </w:rPr>
      </w:pPr>
      <w:r w:rsidRPr="00B01537">
        <w:rPr>
          <w:b/>
          <w:bCs/>
        </w:rPr>
        <w:t>Imreh Claudia</w:t>
      </w:r>
      <w:r w:rsidRPr="00B01537">
        <w:rPr>
          <w:b/>
          <w:bCs/>
          <w:lang w:val="ro-RO"/>
        </w:rPr>
        <w:t>: pian</w:t>
      </w:r>
      <w:r>
        <w:rPr>
          <w:b/>
          <w:bCs/>
          <w:lang w:val="ro-RO"/>
        </w:rPr>
        <w:t>, corepetiție</w:t>
      </w:r>
    </w:p>
    <w:p w:rsidR="008F04A8" w:rsidRPr="00B01537" w:rsidRDefault="008F04A8" w:rsidP="00195DDD">
      <w:pPr>
        <w:numPr>
          <w:ilvl w:val="0"/>
          <w:numId w:val="17"/>
        </w:numPr>
        <w:spacing w:before="28" w:line="100" w:lineRule="atLeast"/>
        <w:rPr>
          <w:b/>
          <w:bCs/>
        </w:rPr>
      </w:pPr>
      <w:r w:rsidRPr="00B01537">
        <w:rPr>
          <w:b/>
          <w:bCs/>
          <w:lang w:val="ro-RO"/>
        </w:rPr>
        <w:t>Kerezsi Gyopár Iringó: pian</w:t>
      </w:r>
    </w:p>
    <w:p w:rsidR="008F04A8" w:rsidRPr="00B01537" w:rsidRDefault="008F04A8" w:rsidP="00195DDD">
      <w:pPr>
        <w:numPr>
          <w:ilvl w:val="0"/>
          <w:numId w:val="17"/>
        </w:numPr>
        <w:spacing w:before="28" w:line="100" w:lineRule="atLeast"/>
        <w:rPr>
          <w:b/>
          <w:bCs/>
        </w:rPr>
      </w:pPr>
      <w:r w:rsidRPr="00B01537">
        <w:rPr>
          <w:b/>
          <w:bCs/>
          <w:lang w:val="ro-RO"/>
        </w:rPr>
        <w:t>Krecht Emese: pian, corep</w:t>
      </w:r>
      <w:r w:rsidRPr="00B01537">
        <w:rPr>
          <w:b/>
          <w:bCs/>
        </w:rPr>
        <w:t>etiție</w:t>
      </w:r>
    </w:p>
    <w:p w:rsidR="008F04A8" w:rsidRPr="00B01537" w:rsidRDefault="008F04A8" w:rsidP="00195DDD">
      <w:pPr>
        <w:numPr>
          <w:ilvl w:val="0"/>
          <w:numId w:val="17"/>
        </w:numPr>
        <w:spacing w:before="28" w:line="100" w:lineRule="atLeast"/>
        <w:rPr>
          <w:b/>
          <w:bCs/>
        </w:rPr>
      </w:pPr>
      <w:r w:rsidRPr="00B01537">
        <w:rPr>
          <w:b/>
          <w:bCs/>
        </w:rPr>
        <w:t>Márk Ildikó</w:t>
      </w:r>
      <w:r w:rsidRPr="00B01537">
        <w:rPr>
          <w:b/>
          <w:bCs/>
          <w:lang w:val="ro-RO"/>
        </w:rPr>
        <w:t>: pian</w:t>
      </w:r>
    </w:p>
    <w:p w:rsidR="008F04A8" w:rsidRPr="00B01537" w:rsidRDefault="008F04A8" w:rsidP="00195DDD">
      <w:pPr>
        <w:numPr>
          <w:ilvl w:val="0"/>
          <w:numId w:val="17"/>
        </w:numPr>
        <w:spacing w:before="28" w:line="100" w:lineRule="atLeast"/>
        <w:rPr>
          <w:b/>
          <w:bCs/>
        </w:rPr>
      </w:pPr>
      <w:r w:rsidRPr="00B01537">
        <w:rPr>
          <w:b/>
          <w:bCs/>
        </w:rPr>
        <w:t>Miklós Mária</w:t>
      </w:r>
      <w:r w:rsidRPr="00B01537">
        <w:rPr>
          <w:b/>
          <w:bCs/>
          <w:lang w:val="ro-RO"/>
        </w:rPr>
        <w:t>: pian, corep</w:t>
      </w:r>
      <w:r w:rsidRPr="00B01537">
        <w:rPr>
          <w:b/>
          <w:bCs/>
        </w:rPr>
        <w:t>etiție</w:t>
      </w:r>
    </w:p>
    <w:p w:rsidR="008F04A8" w:rsidRPr="00B01537" w:rsidRDefault="008F04A8" w:rsidP="00195DDD">
      <w:pPr>
        <w:numPr>
          <w:ilvl w:val="0"/>
          <w:numId w:val="17"/>
        </w:numPr>
        <w:spacing w:before="28" w:line="100" w:lineRule="atLeast"/>
        <w:rPr>
          <w:b/>
          <w:bCs/>
        </w:rPr>
      </w:pPr>
      <w:r w:rsidRPr="00B01537">
        <w:rPr>
          <w:b/>
          <w:bCs/>
        </w:rPr>
        <w:t>Opra Monica</w:t>
      </w:r>
      <w:r w:rsidRPr="00B01537">
        <w:rPr>
          <w:b/>
          <w:bCs/>
          <w:lang w:val="ro-RO"/>
        </w:rPr>
        <w:t>: pi</w:t>
      </w:r>
      <w:r>
        <w:rPr>
          <w:b/>
          <w:bCs/>
          <w:lang w:val="ro-RO"/>
        </w:rPr>
        <w:t>an</w:t>
      </w:r>
    </w:p>
    <w:p w:rsidR="008F04A8" w:rsidRPr="00B01537" w:rsidRDefault="008F04A8" w:rsidP="00195DDD">
      <w:pPr>
        <w:numPr>
          <w:ilvl w:val="0"/>
          <w:numId w:val="17"/>
        </w:numPr>
        <w:spacing w:before="28" w:line="100" w:lineRule="atLeast"/>
        <w:rPr>
          <w:b/>
          <w:bCs/>
        </w:rPr>
      </w:pPr>
      <w:r w:rsidRPr="00B01537">
        <w:rPr>
          <w:b/>
          <w:bCs/>
        </w:rPr>
        <w:t>Rápolti Irma</w:t>
      </w:r>
      <w:r w:rsidRPr="00B01537">
        <w:rPr>
          <w:b/>
          <w:bCs/>
          <w:lang w:val="ro-RO"/>
        </w:rPr>
        <w:t>: pian</w:t>
      </w:r>
    </w:p>
    <w:p w:rsidR="008F04A8" w:rsidRPr="00B01537" w:rsidRDefault="008F04A8" w:rsidP="00195DDD">
      <w:pPr>
        <w:numPr>
          <w:ilvl w:val="0"/>
          <w:numId w:val="17"/>
        </w:numPr>
        <w:spacing w:before="28" w:line="100" w:lineRule="atLeast"/>
        <w:rPr>
          <w:b/>
          <w:bCs/>
        </w:rPr>
      </w:pPr>
      <w:r w:rsidRPr="00B01537">
        <w:rPr>
          <w:b/>
          <w:bCs/>
          <w:lang w:val="ro-RO"/>
        </w:rPr>
        <w:t>Simon Vilmos: pian, corep</w:t>
      </w:r>
      <w:r w:rsidRPr="00B01537">
        <w:rPr>
          <w:b/>
          <w:bCs/>
        </w:rPr>
        <w:t>etiție</w:t>
      </w:r>
    </w:p>
    <w:p w:rsidR="008F04A8" w:rsidRPr="00B01537" w:rsidRDefault="008F04A8" w:rsidP="00195DDD">
      <w:pPr>
        <w:numPr>
          <w:ilvl w:val="0"/>
          <w:numId w:val="17"/>
        </w:numPr>
        <w:spacing w:before="28" w:line="100" w:lineRule="atLeast"/>
        <w:rPr>
          <w:b/>
          <w:bCs/>
        </w:rPr>
      </w:pPr>
      <w:r>
        <w:rPr>
          <w:b/>
          <w:bCs/>
        </w:rPr>
        <w:t>Opra Balázs József</w:t>
      </w:r>
      <w:r w:rsidRPr="00B01537">
        <w:rPr>
          <w:b/>
          <w:bCs/>
          <w:lang w:val="ro-RO"/>
        </w:rPr>
        <w:t>: corep</w:t>
      </w:r>
      <w:r w:rsidRPr="00B01537">
        <w:rPr>
          <w:b/>
          <w:bCs/>
        </w:rPr>
        <w:t>etiție</w:t>
      </w:r>
    </w:p>
    <w:p w:rsidR="008F04A8" w:rsidRPr="00B01537" w:rsidRDefault="008F04A8" w:rsidP="00195DDD">
      <w:pPr>
        <w:numPr>
          <w:ilvl w:val="0"/>
          <w:numId w:val="17"/>
        </w:numPr>
        <w:spacing w:before="28" w:line="100" w:lineRule="atLeast"/>
        <w:rPr>
          <w:b/>
          <w:bCs/>
        </w:rPr>
      </w:pPr>
      <w:r w:rsidRPr="00B01537">
        <w:rPr>
          <w:b/>
          <w:bCs/>
        </w:rPr>
        <w:t>Kovács Janka Hanna</w:t>
      </w:r>
      <w:r w:rsidRPr="00B01537">
        <w:rPr>
          <w:b/>
          <w:bCs/>
          <w:lang w:val="ro-RO"/>
        </w:rPr>
        <w:t>: corep</w:t>
      </w:r>
      <w:r w:rsidRPr="00B01537">
        <w:rPr>
          <w:b/>
          <w:bCs/>
        </w:rPr>
        <w:t>etiție</w:t>
      </w:r>
    </w:p>
    <w:p w:rsidR="008F04A8" w:rsidRDefault="008F04A8" w:rsidP="00195DDD">
      <w:pPr>
        <w:numPr>
          <w:ilvl w:val="0"/>
          <w:numId w:val="17"/>
        </w:numPr>
        <w:spacing w:before="28" w:line="100" w:lineRule="atLeast"/>
        <w:rPr>
          <w:b/>
          <w:bCs/>
        </w:rPr>
      </w:pPr>
      <w:r w:rsidRPr="00B01537">
        <w:rPr>
          <w:b/>
          <w:bCs/>
        </w:rPr>
        <w:t>Szilágyi Herbert</w:t>
      </w:r>
      <w:r w:rsidRPr="00B01537">
        <w:rPr>
          <w:b/>
          <w:bCs/>
          <w:lang w:val="ro-RO"/>
        </w:rPr>
        <w:t>: corep</w:t>
      </w:r>
      <w:r w:rsidRPr="00B01537">
        <w:rPr>
          <w:b/>
          <w:bCs/>
        </w:rPr>
        <w:t>etiție</w:t>
      </w:r>
      <w:r>
        <w:rPr>
          <w:b/>
          <w:bCs/>
        </w:rPr>
        <w:t xml:space="preserve"> </w:t>
      </w:r>
    </w:p>
    <w:p w:rsidR="008F04A8" w:rsidRPr="00247038" w:rsidRDefault="008F04A8" w:rsidP="008F04A8">
      <w:r w:rsidRPr="00247038">
        <w:t xml:space="preserve"> Fiecare membru al catedrei este preocupat pentru pregătirea şi proiectarea activităţii didactice în conformitate cu competenţele vizate ale fiecărei lecţii şi în funcţie de stilurile de învăţare ale elevilor, să asigure corelări permanente între conţinutul programelor şcolare, proiectarea activităţii didactice şi desfăşurarea activităţii didactice la clase şi să ofere servicii educative de calitate.</w:t>
      </w:r>
    </w:p>
    <w:p w:rsidR="008F04A8" w:rsidRDefault="008F04A8" w:rsidP="008F04A8">
      <w:pPr>
        <w:ind w:firstLine="720"/>
        <w:jc w:val="both"/>
      </w:pPr>
      <w:r w:rsidRPr="00247038">
        <w:t>În ceea ce privește evoluţia rezultatelor elevilor la disciplina de studiu, o parte din elevi au obţinut rezultate foarte bune şi au fost selectaţi pentru concursuri şi olimpiade şcolare. Am efectuat ore de pregătire suplimentară cu elevii participanţi pentru ca aceştia să obţină rezultate bune la aceste activităţi.</w:t>
      </w:r>
      <w:r>
        <w:t xml:space="preserve"> </w:t>
      </w:r>
    </w:p>
    <w:p w:rsidR="008F04A8" w:rsidRDefault="008F04A8" w:rsidP="008F04A8">
      <w:pPr>
        <w:spacing w:before="28" w:line="100" w:lineRule="atLeast"/>
        <w:jc w:val="both"/>
        <w:rPr>
          <w:b/>
          <w:bCs/>
        </w:rPr>
      </w:pPr>
      <w:r w:rsidRPr="00B01537">
        <w:rPr>
          <w:b/>
          <w:bCs/>
        </w:rPr>
        <w:t>Activităţi ale catedrei de pian</w:t>
      </w:r>
      <w:r>
        <w:rPr>
          <w:b/>
          <w:bCs/>
        </w:rPr>
        <w:t xml:space="preserve"> sem.II.</w:t>
      </w:r>
      <w:r w:rsidRPr="00B01537">
        <w:rPr>
          <w:b/>
          <w:bCs/>
        </w:rPr>
        <w:t>:</w:t>
      </w:r>
      <w:r>
        <w:rPr>
          <w:b/>
          <w:bCs/>
        </w:rPr>
        <w:t xml:space="preserve"> </w:t>
      </w:r>
    </w:p>
    <w:p w:rsidR="008F04A8" w:rsidRDefault="008F04A8" w:rsidP="00195DDD">
      <w:pPr>
        <w:numPr>
          <w:ilvl w:val="0"/>
          <w:numId w:val="118"/>
        </w:numPr>
        <w:spacing w:before="28" w:line="100" w:lineRule="atLeast"/>
        <w:jc w:val="both"/>
        <w:rPr>
          <w:bCs/>
        </w:rPr>
      </w:pPr>
      <w:r w:rsidRPr="005D327F">
        <w:rPr>
          <w:bCs/>
        </w:rPr>
        <w:t xml:space="preserve">În </w:t>
      </w:r>
      <w:r>
        <w:rPr>
          <w:bCs/>
        </w:rPr>
        <w:t xml:space="preserve">data de 23-24 februarie 2018 </w:t>
      </w:r>
      <w:r w:rsidRPr="00B01537">
        <w:rPr>
          <w:bCs/>
          <w:lang w:val="ro-RO"/>
        </w:rPr>
        <w:t xml:space="preserve">a avut loc la Liceul Vocațional de Artă din Târgu Mureș </w:t>
      </w:r>
      <w:bookmarkStart w:id="1" w:name="_Hlk517127205"/>
      <w:r w:rsidRPr="00B01537">
        <w:rPr>
          <w:b/>
          <w:bCs/>
          <w:lang w:val="ro-RO"/>
        </w:rPr>
        <w:t>Concursul</w:t>
      </w:r>
      <w:r>
        <w:rPr>
          <w:b/>
          <w:bCs/>
          <w:lang w:val="ro-RO"/>
        </w:rPr>
        <w:t xml:space="preserve"> Național </w:t>
      </w:r>
      <w:r w:rsidRPr="00B01537">
        <w:rPr>
          <w:b/>
          <w:bCs/>
          <w:lang w:val="ro-RO"/>
        </w:rPr>
        <w:t>de</w:t>
      </w:r>
      <w:r>
        <w:rPr>
          <w:b/>
          <w:bCs/>
          <w:lang w:val="ro-RO"/>
        </w:rPr>
        <w:t xml:space="preserve"> interpretare a s</w:t>
      </w:r>
      <w:r w:rsidRPr="00B01537">
        <w:rPr>
          <w:b/>
          <w:bCs/>
          <w:lang w:val="ro-RO"/>
        </w:rPr>
        <w:t>tudii</w:t>
      </w:r>
      <w:r>
        <w:rPr>
          <w:b/>
          <w:bCs/>
          <w:lang w:val="ro-RO"/>
        </w:rPr>
        <w:t>lor</w:t>
      </w:r>
      <w:r w:rsidRPr="00B01537">
        <w:rPr>
          <w:b/>
          <w:bCs/>
          <w:lang w:val="ro-RO"/>
        </w:rPr>
        <w:t xml:space="preserve"> ”</w:t>
      </w:r>
      <w:r w:rsidRPr="00B01537">
        <w:rPr>
          <w:b/>
          <w:bCs/>
        </w:rPr>
        <w:t xml:space="preserve"> Șansă Egală”</w:t>
      </w:r>
      <w:r w:rsidRPr="00B01537">
        <w:rPr>
          <w:b/>
          <w:bCs/>
          <w:lang w:val="ro-RO"/>
        </w:rPr>
        <w:t xml:space="preserve">. </w:t>
      </w:r>
      <w:bookmarkEnd w:id="1"/>
      <w:r w:rsidRPr="00B01537">
        <w:rPr>
          <w:bCs/>
          <w:lang w:val="ro-RO"/>
        </w:rPr>
        <w:t>Acest  concurs a fost prec</w:t>
      </w:r>
      <w:r>
        <w:rPr>
          <w:bCs/>
          <w:lang w:val="ro-RO"/>
        </w:rPr>
        <w:t>edat de 2 audiții pregătitoare (în data de</w:t>
      </w:r>
      <w:r w:rsidRPr="00B01537">
        <w:rPr>
          <w:bCs/>
          <w:lang w:val="ro-RO"/>
        </w:rPr>
        <w:t>14, 16 februarie în Sala Festivă a Lic. de Arte</w:t>
      </w:r>
      <w:r w:rsidRPr="00B01537">
        <w:rPr>
          <w:bCs/>
        </w:rPr>
        <w:t xml:space="preserve"> „</w:t>
      </w:r>
      <w:r>
        <w:rPr>
          <w:bCs/>
        </w:rPr>
        <w:t xml:space="preserve">Plugor Sándor”).  </w:t>
      </w:r>
    </w:p>
    <w:p w:rsidR="008F04A8" w:rsidRPr="00507F3F" w:rsidRDefault="008F04A8" w:rsidP="008F04A8">
      <w:pPr>
        <w:spacing w:before="28" w:line="100" w:lineRule="atLeast"/>
        <w:jc w:val="both"/>
        <w:rPr>
          <w:b/>
          <w:bCs/>
          <w:lang w:val="en-GB"/>
        </w:rPr>
      </w:pPr>
      <w:r w:rsidRPr="00B01537">
        <w:rPr>
          <w:bCs/>
        </w:rPr>
        <w:t>Elevii care au participat la</w:t>
      </w:r>
      <w:r w:rsidRPr="00B01537">
        <w:rPr>
          <w:b/>
          <w:bCs/>
          <w:lang w:val="ro-RO"/>
        </w:rPr>
        <w:t xml:space="preserve"> Concursul</w:t>
      </w:r>
      <w:r>
        <w:rPr>
          <w:b/>
          <w:bCs/>
          <w:lang w:val="ro-RO"/>
        </w:rPr>
        <w:t xml:space="preserve"> Național </w:t>
      </w:r>
      <w:r w:rsidRPr="00B01537">
        <w:rPr>
          <w:b/>
          <w:bCs/>
          <w:lang w:val="ro-RO"/>
        </w:rPr>
        <w:t>de</w:t>
      </w:r>
      <w:r>
        <w:rPr>
          <w:b/>
          <w:bCs/>
          <w:lang w:val="ro-RO"/>
        </w:rPr>
        <w:t xml:space="preserve"> interpretare a s</w:t>
      </w:r>
      <w:r w:rsidRPr="00B01537">
        <w:rPr>
          <w:b/>
          <w:bCs/>
          <w:lang w:val="ro-RO"/>
        </w:rPr>
        <w:t>tudii</w:t>
      </w:r>
      <w:r>
        <w:rPr>
          <w:b/>
          <w:bCs/>
          <w:lang w:val="ro-RO"/>
        </w:rPr>
        <w:t>lor</w:t>
      </w:r>
      <w:r w:rsidRPr="00B01537">
        <w:rPr>
          <w:b/>
          <w:bCs/>
          <w:lang w:val="ro-RO"/>
        </w:rPr>
        <w:t xml:space="preserve"> ”</w:t>
      </w:r>
      <w:r w:rsidRPr="00B01537">
        <w:rPr>
          <w:b/>
          <w:bCs/>
        </w:rPr>
        <w:t xml:space="preserve"> Șansă Egală”</w:t>
      </w:r>
      <w:r>
        <w:rPr>
          <w:b/>
          <w:bCs/>
          <w:lang w:val="ro-RO"/>
        </w:rPr>
        <w:t xml:space="preserve"> la Târgu Mureș</w:t>
      </w:r>
      <w:r>
        <w:rPr>
          <w:b/>
          <w:bCs/>
          <w:lang w:val="en-GB"/>
        </w:rPr>
        <w:t>:</w:t>
      </w:r>
    </w:p>
    <w:p w:rsidR="008F04A8" w:rsidRPr="00507F3F" w:rsidRDefault="008F04A8" w:rsidP="008F04A8">
      <w:pPr>
        <w:spacing w:before="28" w:line="100" w:lineRule="atLeast"/>
        <w:rPr>
          <w:b/>
          <w:bCs/>
        </w:rPr>
      </w:pPr>
    </w:p>
    <w:tbl>
      <w:tblPr>
        <w:tblW w:w="6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56"/>
        <w:gridCol w:w="1336"/>
        <w:gridCol w:w="790"/>
        <w:gridCol w:w="1454"/>
        <w:gridCol w:w="1256"/>
        <w:gridCol w:w="1256"/>
      </w:tblGrid>
      <w:tr w:rsidR="008F04A8" w:rsidRPr="00B01537" w:rsidTr="00AE7557">
        <w:trPr>
          <w:jc w:val="center"/>
        </w:trPr>
        <w:tc>
          <w:tcPr>
            <w:tcW w:w="556" w:type="dxa"/>
            <w:shd w:val="clear" w:color="auto" w:fill="auto"/>
          </w:tcPr>
          <w:p w:rsidR="008F04A8" w:rsidRPr="00B01537" w:rsidRDefault="008F04A8" w:rsidP="00AE7557">
            <w:pPr>
              <w:rPr>
                <w:b/>
              </w:rPr>
            </w:pPr>
            <w:r w:rsidRPr="00B01537">
              <w:rPr>
                <w:b/>
              </w:rPr>
              <w:t xml:space="preserve">      Nr.</w:t>
            </w:r>
          </w:p>
        </w:tc>
        <w:tc>
          <w:tcPr>
            <w:tcW w:w="1336" w:type="dxa"/>
            <w:shd w:val="clear" w:color="auto" w:fill="auto"/>
          </w:tcPr>
          <w:p w:rsidR="008F04A8" w:rsidRPr="00B01537" w:rsidRDefault="008F04A8" w:rsidP="00AE7557">
            <w:pPr>
              <w:jc w:val="center"/>
              <w:rPr>
                <w:b/>
              </w:rPr>
            </w:pPr>
            <w:r w:rsidRPr="00B01537">
              <w:rPr>
                <w:b/>
              </w:rPr>
              <w:t>Numele şi prenumele elevului</w:t>
            </w:r>
          </w:p>
        </w:tc>
        <w:tc>
          <w:tcPr>
            <w:tcW w:w="790" w:type="dxa"/>
            <w:shd w:val="clear" w:color="auto" w:fill="auto"/>
          </w:tcPr>
          <w:p w:rsidR="008F04A8" w:rsidRPr="00B01537" w:rsidRDefault="008F04A8" w:rsidP="00AE7557">
            <w:pPr>
              <w:jc w:val="center"/>
              <w:rPr>
                <w:b/>
              </w:rPr>
            </w:pPr>
            <w:r w:rsidRPr="00B01537">
              <w:rPr>
                <w:b/>
              </w:rPr>
              <w:t>Clasa</w:t>
            </w:r>
          </w:p>
        </w:tc>
        <w:tc>
          <w:tcPr>
            <w:tcW w:w="1454" w:type="dxa"/>
            <w:shd w:val="clear" w:color="auto" w:fill="auto"/>
          </w:tcPr>
          <w:p w:rsidR="008F04A8" w:rsidRPr="00B01537" w:rsidRDefault="008F04A8" w:rsidP="00AE7557">
            <w:pPr>
              <w:jc w:val="center"/>
              <w:rPr>
                <w:b/>
              </w:rPr>
            </w:pPr>
            <w:r w:rsidRPr="00B01537">
              <w:rPr>
                <w:b/>
              </w:rPr>
              <w:t>Profesor îndrumător</w:t>
            </w:r>
          </w:p>
        </w:tc>
        <w:tc>
          <w:tcPr>
            <w:tcW w:w="1256" w:type="dxa"/>
            <w:shd w:val="clear" w:color="auto" w:fill="auto"/>
          </w:tcPr>
          <w:p w:rsidR="008F04A8" w:rsidRPr="00B01537" w:rsidRDefault="008F04A8" w:rsidP="00AE7557">
            <w:pPr>
              <w:jc w:val="center"/>
              <w:rPr>
                <w:b/>
              </w:rPr>
            </w:pPr>
            <w:r w:rsidRPr="00B01537">
              <w:rPr>
                <w:b/>
              </w:rPr>
              <w:t>Premiul Obtinut</w:t>
            </w:r>
          </w:p>
        </w:tc>
        <w:tc>
          <w:tcPr>
            <w:tcW w:w="1256" w:type="dxa"/>
          </w:tcPr>
          <w:p w:rsidR="008F04A8" w:rsidRPr="00B01537" w:rsidRDefault="008F04A8" w:rsidP="00AE7557">
            <w:pPr>
              <w:jc w:val="center"/>
              <w:rPr>
                <w:b/>
              </w:rPr>
            </w:pPr>
            <w:r>
              <w:rPr>
                <w:b/>
              </w:rPr>
              <w:t xml:space="preserve">Punctaj </w:t>
            </w:r>
          </w:p>
        </w:tc>
      </w:tr>
      <w:tr w:rsidR="008F04A8" w:rsidRPr="00B01537" w:rsidTr="00AE7557">
        <w:trPr>
          <w:jc w:val="center"/>
        </w:trPr>
        <w:tc>
          <w:tcPr>
            <w:tcW w:w="556" w:type="dxa"/>
            <w:shd w:val="clear" w:color="auto" w:fill="auto"/>
          </w:tcPr>
          <w:p w:rsidR="008F04A8" w:rsidRPr="00B01537" w:rsidRDefault="008F04A8" w:rsidP="00AE7557">
            <w:pPr>
              <w:jc w:val="center"/>
            </w:pPr>
            <w:r w:rsidRPr="00B01537">
              <w:t>1.</w:t>
            </w:r>
          </w:p>
        </w:tc>
        <w:tc>
          <w:tcPr>
            <w:tcW w:w="1336" w:type="dxa"/>
            <w:shd w:val="clear" w:color="auto" w:fill="auto"/>
          </w:tcPr>
          <w:p w:rsidR="008F04A8" w:rsidRPr="00B01537" w:rsidRDefault="008F04A8" w:rsidP="00AE7557">
            <w:pPr>
              <w:jc w:val="center"/>
            </w:pPr>
            <w:r w:rsidRPr="00B01537">
              <w:t>Babos</w:t>
            </w:r>
          </w:p>
          <w:p w:rsidR="008F04A8" w:rsidRPr="00B01537" w:rsidRDefault="008F04A8" w:rsidP="00AE7557">
            <w:pPr>
              <w:jc w:val="center"/>
            </w:pPr>
            <w:r w:rsidRPr="00B01537">
              <w:t>Kata</w:t>
            </w:r>
          </w:p>
        </w:tc>
        <w:tc>
          <w:tcPr>
            <w:tcW w:w="790" w:type="dxa"/>
            <w:shd w:val="clear" w:color="auto" w:fill="auto"/>
          </w:tcPr>
          <w:p w:rsidR="008F04A8" w:rsidRPr="00B01537" w:rsidRDefault="008F04A8" w:rsidP="00AE7557">
            <w:pPr>
              <w:jc w:val="center"/>
            </w:pPr>
            <w:r w:rsidRPr="00B01537">
              <w:t>I</w:t>
            </w:r>
            <w:r>
              <w:t>V</w:t>
            </w:r>
          </w:p>
        </w:tc>
        <w:tc>
          <w:tcPr>
            <w:tcW w:w="1454" w:type="dxa"/>
            <w:shd w:val="clear" w:color="auto" w:fill="auto"/>
          </w:tcPr>
          <w:p w:rsidR="008F04A8" w:rsidRPr="00B01537" w:rsidRDefault="008F04A8" w:rsidP="00AE7557">
            <w:pPr>
              <w:jc w:val="center"/>
            </w:pPr>
            <w:r w:rsidRPr="00B01537">
              <w:rPr>
                <w:bCs/>
              </w:rPr>
              <w:t>Rápolti Irma</w:t>
            </w:r>
          </w:p>
        </w:tc>
        <w:tc>
          <w:tcPr>
            <w:tcW w:w="1256" w:type="dxa"/>
            <w:shd w:val="clear" w:color="auto" w:fill="auto"/>
          </w:tcPr>
          <w:p w:rsidR="008F04A8" w:rsidRDefault="008F04A8" w:rsidP="00AE7557">
            <w:pPr>
              <w:jc w:val="center"/>
            </w:pPr>
            <w:r w:rsidRPr="00B01537">
              <w:t>II</w:t>
            </w:r>
            <w:r>
              <w:t>.</w:t>
            </w:r>
          </w:p>
          <w:p w:rsidR="008F04A8" w:rsidRPr="00B01537" w:rsidRDefault="008F04A8" w:rsidP="00AE7557">
            <w:pPr>
              <w:jc w:val="center"/>
            </w:pPr>
          </w:p>
        </w:tc>
        <w:tc>
          <w:tcPr>
            <w:tcW w:w="1256" w:type="dxa"/>
          </w:tcPr>
          <w:p w:rsidR="008F04A8" w:rsidRPr="00B01537" w:rsidRDefault="008F04A8" w:rsidP="00AE7557">
            <w:pPr>
              <w:jc w:val="center"/>
            </w:pPr>
            <w:r>
              <w:t>96,5</w:t>
            </w:r>
          </w:p>
        </w:tc>
      </w:tr>
      <w:tr w:rsidR="008F04A8" w:rsidRPr="00B01537" w:rsidTr="00AE7557">
        <w:trPr>
          <w:jc w:val="center"/>
        </w:trPr>
        <w:tc>
          <w:tcPr>
            <w:tcW w:w="556" w:type="dxa"/>
            <w:shd w:val="clear" w:color="auto" w:fill="auto"/>
          </w:tcPr>
          <w:p w:rsidR="008F04A8" w:rsidRPr="00B01537" w:rsidRDefault="008F04A8" w:rsidP="00AE7557">
            <w:pPr>
              <w:jc w:val="center"/>
            </w:pPr>
            <w:r w:rsidRPr="00B01537">
              <w:lastRenderedPageBreak/>
              <w:t>4.</w:t>
            </w:r>
          </w:p>
        </w:tc>
        <w:tc>
          <w:tcPr>
            <w:tcW w:w="1336" w:type="dxa"/>
            <w:shd w:val="clear" w:color="auto" w:fill="auto"/>
          </w:tcPr>
          <w:p w:rsidR="008F04A8" w:rsidRPr="00B01537" w:rsidRDefault="008F04A8" w:rsidP="00AE7557">
            <w:pPr>
              <w:jc w:val="center"/>
            </w:pPr>
            <w:r w:rsidRPr="00B01537">
              <w:t>Lázár Róbert</w:t>
            </w:r>
          </w:p>
        </w:tc>
        <w:tc>
          <w:tcPr>
            <w:tcW w:w="790" w:type="dxa"/>
            <w:shd w:val="clear" w:color="auto" w:fill="auto"/>
          </w:tcPr>
          <w:p w:rsidR="008F04A8" w:rsidRPr="00B01537" w:rsidRDefault="008F04A8" w:rsidP="00AE7557">
            <w:pPr>
              <w:jc w:val="center"/>
            </w:pPr>
            <w:r w:rsidRPr="00B01537">
              <w:t>I</w:t>
            </w:r>
            <w:r>
              <w:t>V</w:t>
            </w:r>
          </w:p>
        </w:tc>
        <w:tc>
          <w:tcPr>
            <w:tcW w:w="1454" w:type="dxa"/>
            <w:shd w:val="clear" w:color="auto" w:fill="auto"/>
          </w:tcPr>
          <w:p w:rsidR="008F04A8" w:rsidRPr="00B01537" w:rsidRDefault="008F04A8" w:rsidP="00AE7557">
            <w:pPr>
              <w:jc w:val="center"/>
            </w:pPr>
            <w:r w:rsidRPr="00B01537">
              <w:t>Rápolti Irma</w:t>
            </w:r>
          </w:p>
        </w:tc>
        <w:tc>
          <w:tcPr>
            <w:tcW w:w="1256" w:type="dxa"/>
            <w:shd w:val="clear" w:color="auto" w:fill="auto"/>
          </w:tcPr>
          <w:p w:rsidR="008F04A8" w:rsidRPr="00B01537" w:rsidRDefault="008F04A8" w:rsidP="00AE7557">
            <w:pPr>
              <w:jc w:val="center"/>
            </w:pPr>
            <w:r>
              <w:t>III.</w:t>
            </w:r>
          </w:p>
        </w:tc>
        <w:tc>
          <w:tcPr>
            <w:tcW w:w="1256" w:type="dxa"/>
          </w:tcPr>
          <w:p w:rsidR="008F04A8" w:rsidRDefault="008F04A8" w:rsidP="00AE7557">
            <w:pPr>
              <w:jc w:val="center"/>
            </w:pPr>
            <w:r>
              <w:t>90</w:t>
            </w:r>
          </w:p>
        </w:tc>
      </w:tr>
      <w:tr w:rsidR="008F04A8" w:rsidRPr="00B01537" w:rsidTr="00AE7557">
        <w:trPr>
          <w:jc w:val="center"/>
        </w:trPr>
        <w:tc>
          <w:tcPr>
            <w:tcW w:w="556" w:type="dxa"/>
            <w:shd w:val="clear" w:color="auto" w:fill="auto"/>
          </w:tcPr>
          <w:p w:rsidR="008F04A8" w:rsidRPr="00B01537" w:rsidRDefault="008F04A8" w:rsidP="00AE7557">
            <w:pPr>
              <w:jc w:val="center"/>
            </w:pPr>
            <w:r>
              <w:t>3.</w:t>
            </w:r>
          </w:p>
        </w:tc>
        <w:tc>
          <w:tcPr>
            <w:tcW w:w="1336" w:type="dxa"/>
            <w:shd w:val="clear" w:color="auto" w:fill="auto"/>
          </w:tcPr>
          <w:p w:rsidR="008F04A8" w:rsidRPr="00B01537" w:rsidRDefault="008F04A8" w:rsidP="00AE7557">
            <w:pPr>
              <w:jc w:val="center"/>
            </w:pPr>
            <w:r w:rsidRPr="00B01537">
              <w:t>Odri Ochișan</w:t>
            </w:r>
          </w:p>
        </w:tc>
        <w:tc>
          <w:tcPr>
            <w:tcW w:w="790" w:type="dxa"/>
            <w:shd w:val="clear" w:color="auto" w:fill="auto"/>
          </w:tcPr>
          <w:p w:rsidR="008F04A8" w:rsidRPr="00B01537" w:rsidRDefault="008F04A8" w:rsidP="00AE7557">
            <w:pPr>
              <w:jc w:val="center"/>
            </w:pPr>
            <w:r w:rsidRPr="00B01537">
              <w:t>V</w:t>
            </w:r>
            <w:r>
              <w:t>I</w:t>
            </w:r>
          </w:p>
        </w:tc>
        <w:tc>
          <w:tcPr>
            <w:tcW w:w="1454" w:type="dxa"/>
            <w:shd w:val="clear" w:color="auto" w:fill="auto"/>
          </w:tcPr>
          <w:p w:rsidR="008F04A8" w:rsidRPr="00B01537" w:rsidRDefault="008F04A8" w:rsidP="00AE7557">
            <w:pPr>
              <w:jc w:val="center"/>
            </w:pPr>
            <w:r w:rsidRPr="00B01537">
              <w:t>Imreh Claudia</w:t>
            </w:r>
          </w:p>
        </w:tc>
        <w:tc>
          <w:tcPr>
            <w:tcW w:w="1256" w:type="dxa"/>
            <w:shd w:val="clear" w:color="auto" w:fill="auto"/>
          </w:tcPr>
          <w:p w:rsidR="008F04A8" w:rsidRPr="00B01537" w:rsidRDefault="008F04A8" w:rsidP="00AE7557">
            <w:pPr>
              <w:jc w:val="center"/>
            </w:pPr>
            <w:r w:rsidRPr="00B01537">
              <w:t>Diplomă de Participare</w:t>
            </w:r>
          </w:p>
        </w:tc>
        <w:tc>
          <w:tcPr>
            <w:tcW w:w="1256" w:type="dxa"/>
          </w:tcPr>
          <w:p w:rsidR="008F04A8" w:rsidRPr="00B01537" w:rsidRDefault="008F04A8" w:rsidP="00AE7557">
            <w:pPr>
              <w:jc w:val="center"/>
            </w:pPr>
            <w:r>
              <w:t>72,5</w:t>
            </w:r>
          </w:p>
        </w:tc>
      </w:tr>
      <w:tr w:rsidR="008F04A8" w:rsidRPr="00B01537" w:rsidTr="00AE7557">
        <w:trPr>
          <w:jc w:val="center"/>
        </w:trPr>
        <w:tc>
          <w:tcPr>
            <w:tcW w:w="556" w:type="dxa"/>
            <w:shd w:val="clear" w:color="auto" w:fill="auto"/>
          </w:tcPr>
          <w:p w:rsidR="008F04A8" w:rsidRPr="00B01537" w:rsidRDefault="008F04A8" w:rsidP="00AE7557">
            <w:pPr>
              <w:jc w:val="center"/>
            </w:pPr>
            <w:r>
              <w:t>4</w:t>
            </w:r>
            <w:r w:rsidRPr="00B01537">
              <w:t>.</w:t>
            </w:r>
          </w:p>
        </w:tc>
        <w:tc>
          <w:tcPr>
            <w:tcW w:w="1336" w:type="dxa"/>
            <w:shd w:val="clear" w:color="auto" w:fill="auto"/>
          </w:tcPr>
          <w:p w:rsidR="008F04A8" w:rsidRPr="00B01537" w:rsidRDefault="008F04A8" w:rsidP="00AE7557">
            <w:pPr>
              <w:jc w:val="center"/>
            </w:pPr>
            <w:r w:rsidRPr="00B01537">
              <w:t>Sebestyén –Lázár Regina</w:t>
            </w:r>
          </w:p>
        </w:tc>
        <w:tc>
          <w:tcPr>
            <w:tcW w:w="790" w:type="dxa"/>
            <w:shd w:val="clear" w:color="auto" w:fill="auto"/>
          </w:tcPr>
          <w:p w:rsidR="008F04A8" w:rsidRPr="00B01537" w:rsidRDefault="008F04A8" w:rsidP="00AE7557">
            <w:pPr>
              <w:jc w:val="center"/>
            </w:pPr>
            <w:r w:rsidRPr="00B01537">
              <w:t>VI</w:t>
            </w:r>
            <w:r>
              <w:t>I</w:t>
            </w:r>
          </w:p>
        </w:tc>
        <w:tc>
          <w:tcPr>
            <w:tcW w:w="1454" w:type="dxa"/>
            <w:shd w:val="clear" w:color="auto" w:fill="auto"/>
          </w:tcPr>
          <w:p w:rsidR="008F04A8" w:rsidRPr="00B01537" w:rsidRDefault="008F04A8" w:rsidP="00AE7557">
            <w:pPr>
              <w:jc w:val="center"/>
            </w:pPr>
            <w:r w:rsidRPr="00B01537">
              <w:t>Kőmives-Bokor Zsuzsa</w:t>
            </w:r>
          </w:p>
        </w:tc>
        <w:tc>
          <w:tcPr>
            <w:tcW w:w="1256" w:type="dxa"/>
            <w:shd w:val="clear" w:color="auto" w:fill="auto"/>
          </w:tcPr>
          <w:p w:rsidR="008F04A8" w:rsidRPr="00B01537" w:rsidRDefault="008F04A8" w:rsidP="00AE7557">
            <w:pPr>
              <w:jc w:val="center"/>
            </w:pPr>
            <w:r w:rsidRPr="00B01537">
              <w:t>II</w:t>
            </w:r>
            <w:r>
              <w:t>.</w:t>
            </w:r>
          </w:p>
        </w:tc>
        <w:tc>
          <w:tcPr>
            <w:tcW w:w="1256" w:type="dxa"/>
          </w:tcPr>
          <w:p w:rsidR="008F04A8" w:rsidRPr="00B01537" w:rsidRDefault="008F04A8" w:rsidP="00AE7557">
            <w:pPr>
              <w:jc w:val="center"/>
            </w:pPr>
            <w:r>
              <w:t>95</w:t>
            </w:r>
          </w:p>
        </w:tc>
      </w:tr>
      <w:tr w:rsidR="008F04A8" w:rsidRPr="00B01537" w:rsidTr="00AE7557">
        <w:trPr>
          <w:jc w:val="center"/>
        </w:trPr>
        <w:tc>
          <w:tcPr>
            <w:tcW w:w="556" w:type="dxa"/>
            <w:shd w:val="clear" w:color="auto" w:fill="auto"/>
          </w:tcPr>
          <w:p w:rsidR="008F04A8" w:rsidRPr="00B01537" w:rsidRDefault="008F04A8" w:rsidP="00AE7557">
            <w:pPr>
              <w:jc w:val="center"/>
            </w:pPr>
            <w:r>
              <w:t>5</w:t>
            </w:r>
            <w:r w:rsidRPr="00B01537">
              <w:t>.</w:t>
            </w:r>
          </w:p>
        </w:tc>
        <w:tc>
          <w:tcPr>
            <w:tcW w:w="1336" w:type="dxa"/>
            <w:shd w:val="clear" w:color="auto" w:fill="auto"/>
          </w:tcPr>
          <w:p w:rsidR="008F04A8" w:rsidRPr="00B01537" w:rsidRDefault="008F04A8" w:rsidP="00AE7557">
            <w:pPr>
              <w:jc w:val="center"/>
            </w:pPr>
            <w:r w:rsidRPr="00B01537">
              <w:t>Varga Réka</w:t>
            </w:r>
          </w:p>
        </w:tc>
        <w:tc>
          <w:tcPr>
            <w:tcW w:w="790" w:type="dxa"/>
            <w:shd w:val="clear" w:color="auto" w:fill="auto"/>
          </w:tcPr>
          <w:p w:rsidR="008F04A8" w:rsidRPr="00B01537" w:rsidRDefault="008F04A8" w:rsidP="00AE7557">
            <w:pPr>
              <w:jc w:val="center"/>
            </w:pPr>
            <w:r w:rsidRPr="00B01537">
              <w:t>VI</w:t>
            </w:r>
            <w:r>
              <w:t>I</w:t>
            </w:r>
          </w:p>
        </w:tc>
        <w:tc>
          <w:tcPr>
            <w:tcW w:w="1454" w:type="dxa"/>
            <w:shd w:val="clear" w:color="auto" w:fill="auto"/>
          </w:tcPr>
          <w:p w:rsidR="008F04A8" w:rsidRPr="00B01537" w:rsidRDefault="008F04A8" w:rsidP="00AE7557">
            <w:pPr>
              <w:jc w:val="center"/>
            </w:pPr>
            <w:r w:rsidRPr="00B01537">
              <w:t>Imreh Claudia</w:t>
            </w:r>
          </w:p>
        </w:tc>
        <w:tc>
          <w:tcPr>
            <w:tcW w:w="1256" w:type="dxa"/>
            <w:shd w:val="clear" w:color="auto" w:fill="auto"/>
          </w:tcPr>
          <w:p w:rsidR="008F04A8" w:rsidRPr="00B01537" w:rsidRDefault="008F04A8" w:rsidP="00AE7557">
            <w:pPr>
              <w:jc w:val="center"/>
            </w:pPr>
            <w:r w:rsidRPr="00B01537">
              <w:t>Diplomă de Participare</w:t>
            </w:r>
          </w:p>
        </w:tc>
        <w:tc>
          <w:tcPr>
            <w:tcW w:w="1256" w:type="dxa"/>
          </w:tcPr>
          <w:p w:rsidR="008F04A8" w:rsidRPr="00B01537" w:rsidRDefault="008F04A8" w:rsidP="00AE7557">
            <w:pPr>
              <w:jc w:val="center"/>
            </w:pPr>
            <w:r>
              <w:t>70</w:t>
            </w:r>
          </w:p>
        </w:tc>
      </w:tr>
      <w:tr w:rsidR="008F04A8" w:rsidRPr="00B01537" w:rsidTr="00AE7557">
        <w:trPr>
          <w:jc w:val="center"/>
        </w:trPr>
        <w:tc>
          <w:tcPr>
            <w:tcW w:w="556" w:type="dxa"/>
            <w:shd w:val="clear" w:color="auto" w:fill="auto"/>
          </w:tcPr>
          <w:p w:rsidR="008F04A8" w:rsidRPr="00B01537" w:rsidRDefault="008F04A8" w:rsidP="00AE7557">
            <w:pPr>
              <w:jc w:val="center"/>
            </w:pPr>
            <w:r w:rsidRPr="00B01537">
              <w:t>11.</w:t>
            </w:r>
          </w:p>
        </w:tc>
        <w:tc>
          <w:tcPr>
            <w:tcW w:w="1336" w:type="dxa"/>
            <w:shd w:val="clear" w:color="auto" w:fill="auto"/>
          </w:tcPr>
          <w:p w:rsidR="008F04A8" w:rsidRPr="00B01537" w:rsidRDefault="008F04A8" w:rsidP="00AE7557">
            <w:pPr>
              <w:jc w:val="center"/>
            </w:pPr>
            <w:r w:rsidRPr="00B01537">
              <w:t>Sinka Noémi</w:t>
            </w:r>
          </w:p>
        </w:tc>
        <w:tc>
          <w:tcPr>
            <w:tcW w:w="790" w:type="dxa"/>
            <w:shd w:val="clear" w:color="auto" w:fill="auto"/>
          </w:tcPr>
          <w:p w:rsidR="008F04A8" w:rsidRPr="00B01537" w:rsidRDefault="008F04A8" w:rsidP="00AE7557">
            <w:pPr>
              <w:jc w:val="center"/>
            </w:pPr>
            <w:r>
              <w:t>IX</w:t>
            </w:r>
          </w:p>
        </w:tc>
        <w:tc>
          <w:tcPr>
            <w:tcW w:w="1454" w:type="dxa"/>
            <w:shd w:val="clear" w:color="auto" w:fill="auto"/>
          </w:tcPr>
          <w:p w:rsidR="008F04A8" w:rsidRPr="00B01537" w:rsidRDefault="008F04A8" w:rsidP="00AE7557">
            <w:pPr>
              <w:jc w:val="center"/>
            </w:pPr>
            <w:r w:rsidRPr="00B01537">
              <w:t>Rápolti Irma</w:t>
            </w:r>
          </w:p>
        </w:tc>
        <w:tc>
          <w:tcPr>
            <w:tcW w:w="1256" w:type="dxa"/>
            <w:shd w:val="clear" w:color="auto" w:fill="auto"/>
          </w:tcPr>
          <w:p w:rsidR="008F04A8" w:rsidRPr="00B01537" w:rsidRDefault="008F04A8" w:rsidP="00AE7557">
            <w:pPr>
              <w:jc w:val="center"/>
            </w:pPr>
            <w:r w:rsidRPr="00B01537">
              <w:t>Diplomă de Participare</w:t>
            </w:r>
          </w:p>
        </w:tc>
        <w:tc>
          <w:tcPr>
            <w:tcW w:w="1256" w:type="dxa"/>
          </w:tcPr>
          <w:p w:rsidR="008F04A8" w:rsidRPr="00B01537" w:rsidRDefault="008F04A8" w:rsidP="00AE7557">
            <w:pPr>
              <w:jc w:val="center"/>
            </w:pPr>
            <w:r>
              <w:t>75</w:t>
            </w:r>
          </w:p>
        </w:tc>
      </w:tr>
    </w:tbl>
    <w:p w:rsidR="008F04A8" w:rsidRPr="00B01537" w:rsidRDefault="008F04A8" w:rsidP="008F04A8">
      <w:pPr>
        <w:spacing w:before="28" w:line="100" w:lineRule="atLeast"/>
        <w:ind w:left="720"/>
        <w:rPr>
          <w:bCs/>
        </w:rPr>
      </w:pPr>
    </w:p>
    <w:p w:rsidR="008F04A8" w:rsidRPr="00B01537" w:rsidRDefault="008F04A8" w:rsidP="00195DDD">
      <w:pPr>
        <w:numPr>
          <w:ilvl w:val="0"/>
          <w:numId w:val="118"/>
        </w:numPr>
        <w:spacing w:before="28" w:line="100" w:lineRule="atLeast"/>
        <w:jc w:val="both"/>
        <w:rPr>
          <w:bCs/>
        </w:rPr>
      </w:pPr>
      <w:r w:rsidRPr="00B01537">
        <w:rPr>
          <w:bCs/>
          <w:lang w:val="ro-RO"/>
        </w:rPr>
        <w:t xml:space="preserve">În data de </w:t>
      </w:r>
      <w:r>
        <w:rPr>
          <w:bCs/>
          <w:lang w:val="ro-RO"/>
        </w:rPr>
        <w:t xml:space="preserve">20 februarie </w:t>
      </w:r>
      <w:r w:rsidRPr="00B01537">
        <w:rPr>
          <w:bCs/>
          <w:lang w:val="ro-RO"/>
        </w:rPr>
        <w:t>201</w:t>
      </w:r>
      <w:r>
        <w:rPr>
          <w:bCs/>
          <w:lang w:val="ro-RO"/>
        </w:rPr>
        <w:t>8</w:t>
      </w:r>
      <w:r w:rsidRPr="00B01537">
        <w:rPr>
          <w:bCs/>
          <w:lang w:val="ro-RO"/>
        </w:rPr>
        <w:t xml:space="preserve"> a fost organizată la Sala Festivă a Liceului de Art</w:t>
      </w:r>
      <w:r>
        <w:rPr>
          <w:bCs/>
          <w:lang w:val="ro-RO"/>
        </w:rPr>
        <w:t xml:space="preserve">e    </w:t>
      </w:r>
      <w:r w:rsidRPr="00B01537">
        <w:t>„ Plugor Sandor”</w:t>
      </w:r>
      <w:r w:rsidRPr="00B01537">
        <w:rPr>
          <w:b/>
        </w:rPr>
        <w:t xml:space="preserve"> Olimpiada Naţională de Interpretare Instrumentală, </w:t>
      </w:r>
      <w:r>
        <w:rPr>
          <w:b/>
        </w:rPr>
        <w:t>etapa</w:t>
      </w:r>
      <w:r w:rsidRPr="00B01537">
        <w:rPr>
          <w:b/>
        </w:rPr>
        <w:t xml:space="preserve"> Județeană, clasele III- VIII. </w:t>
      </w:r>
      <w:r w:rsidRPr="00B01537">
        <w:t xml:space="preserve">De la catedra de pian au participat </w:t>
      </w:r>
      <w:r>
        <w:t>6</w:t>
      </w:r>
      <w:r w:rsidRPr="00B01537">
        <w:t xml:space="preserve"> elevi, iar rezultatele sunt următoarele:</w:t>
      </w:r>
    </w:p>
    <w:p w:rsidR="008F04A8" w:rsidRPr="00B01537" w:rsidRDefault="008F04A8" w:rsidP="008F04A8">
      <w:pPr>
        <w:spacing w:before="28" w:line="100" w:lineRule="atLeast"/>
        <w:rPr>
          <w:bCs/>
        </w:rPr>
      </w:pPr>
    </w:p>
    <w:tbl>
      <w:tblPr>
        <w:tblW w:w="5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80"/>
        <w:gridCol w:w="1336"/>
        <w:gridCol w:w="804"/>
        <w:gridCol w:w="1416"/>
        <w:gridCol w:w="1260"/>
      </w:tblGrid>
      <w:tr w:rsidR="008F04A8" w:rsidRPr="00B01537" w:rsidTr="00AE7557">
        <w:trPr>
          <w:jc w:val="center"/>
        </w:trPr>
        <w:tc>
          <w:tcPr>
            <w:tcW w:w="580" w:type="dxa"/>
            <w:shd w:val="clear" w:color="auto" w:fill="auto"/>
          </w:tcPr>
          <w:p w:rsidR="008F04A8" w:rsidRPr="00B01537" w:rsidRDefault="008F04A8" w:rsidP="00AE7557">
            <w:pPr>
              <w:jc w:val="center"/>
              <w:rPr>
                <w:b/>
              </w:rPr>
            </w:pPr>
            <w:r w:rsidRPr="00B01537">
              <w:rPr>
                <w:b/>
              </w:rPr>
              <w:t>Nr.</w:t>
            </w:r>
          </w:p>
        </w:tc>
        <w:tc>
          <w:tcPr>
            <w:tcW w:w="1336" w:type="dxa"/>
            <w:shd w:val="clear" w:color="auto" w:fill="auto"/>
          </w:tcPr>
          <w:p w:rsidR="008F04A8" w:rsidRPr="00B01537" w:rsidRDefault="008F04A8" w:rsidP="00AE7557">
            <w:pPr>
              <w:jc w:val="center"/>
              <w:rPr>
                <w:b/>
              </w:rPr>
            </w:pPr>
            <w:r w:rsidRPr="00B01537">
              <w:rPr>
                <w:b/>
              </w:rPr>
              <w:t>Numele şi prenumele elevului</w:t>
            </w:r>
          </w:p>
        </w:tc>
        <w:tc>
          <w:tcPr>
            <w:tcW w:w="804" w:type="dxa"/>
            <w:shd w:val="clear" w:color="auto" w:fill="auto"/>
          </w:tcPr>
          <w:p w:rsidR="008F04A8" w:rsidRPr="00B01537" w:rsidRDefault="008F04A8" w:rsidP="00AE7557">
            <w:pPr>
              <w:jc w:val="center"/>
              <w:rPr>
                <w:b/>
              </w:rPr>
            </w:pPr>
            <w:r w:rsidRPr="00B01537">
              <w:rPr>
                <w:b/>
              </w:rPr>
              <w:t>Clasa</w:t>
            </w:r>
          </w:p>
        </w:tc>
        <w:tc>
          <w:tcPr>
            <w:tcW w:w="1416" w:type="dxa"/>
            <w:shd w:val="clear" w:color="auto" w:fill="auto"/>
          </w:tcPr>
          <w:p w:rsidR="008F04A8" w:rsidRPr="00B01537" w:rsidRDefault="008F04A8" w:rsidP="00AE7557">
            <w:pPr>
              <w:jc w:val="center"/>
              <w:rPr>
                <w:b/>
              </w:rPr>
            </w:pPr>
            <w:r w:rsidRPr="00B01537">
              <w:rPr>
                <w:b/>
              </w:rPr>
              <w:t>Profesor îndrumător</w:t>
            </w:r>
          </w:p>
        </w:tc>
        <w:tc>
          <w:tcPr>
            <w:tcW w:w="1260" w:type="dxa"/>
            <w:shd w:val="clear" w:color="auto" w:fill="auto"/>
          </w:tcPr>
          <w:p w:rsidR="008F04A8" w:rsidRPr="00B01537" w:rsidRDefault="008F04A8" w:rsidP="00AE7557">
            <w:pPr>
              <w:jc w:val="center"/>
              <w:rPr>
                <w:b/>
              </w:rPr>
            </w:pPr>
            <w:r w:rsidRPr="00B01537">
              <w:rPr>
                <w:b/>
              </w:rPr>
              <w:t>Premiul Obtinut</w:t>
            </w:r>
          </w:p>
        </w:tc>
      </w:tr>
      <w:tr w:rsidR="008F04A8" w:rsidRPr="00B01537" w:rsidTr="00AE7557">
        <w:trPr>
          <w:trHeight w:val="818"/>
          <w:jc w:val="center"/>
        </w:trPr>
        <w:tc>
          <w:tcPr>
            <w:tcW w:w="580" w:type="dxa"/>
            <w:shd w:val="clear" w:color="auto" w:fill="auto"/>
          </w:tcPr>
          <w:p w:rsidR="008F04A8" w:rsidRPr="00B01537" w:rsidRDefault="008F04A8" w:rsidP="00AE7557">
            <w:pPr>
              <w:jc w:val="center"/>
            </w:pPr>
            <w:r w:rsidRPr="00B01537">
              <w:t>1.</w:t>
            </w:r>
          </w:p>
        </w:tc>
        <w:tc>
          <w:tcPr>
            <w:tcW w:w="1336" w:type="dxa"/>
            <w:shd w:val="clear" w:color="auto" w:fill="auto"/>
          </w:tcPr>
          <w:p w:rsidR="008F04A8" w:rsidRPr="00B01537" w:rsidRDefault="008F04A8" w:rsidP="00AE7557">
            <w:pPr>
              <w:jc w:val="center"/>
            </w:pPr>
            <w:r>
              <w:t>Kovács Dániel</w:t>
            </w:r>
          </w:p>
        </w:tc>
        <w:tc>
          <w:tcPr>
            <w:tcW w:w="804" w:type="dxa"/>
            <w:shd w:val="clear" w:color="auto" w:fill="auto"/>
          </w:tcPr>
          <w:p w:rsidR="008F04A8" w:rsidRPr="00B01537" w:rsidRDefault="008F04A8" w:rsidP="00AE7557">
            <w:pPr>
              <w:jc w:val="center"/>
            </w:pPr>
            <w:r w:rsidRPr="00B01537">
              <w:t>I</w:t>
            </w:r>
            <w:r>
              <w:t>II</w:t>
            </w:r>
          </w:p>
        </w:tc>
        <w:tc>
          <w:tcPr>
            <w:tcW w:w="1416" w:type="dxa"/>
            <w:shd w:val="clear" w:color="auto" w:fill="auto"/>
          </w:tcPr>
          <w:p w:rsidR="008F04A8" w:rsidRPr="00B01537" w:rsidRDefault="008F04A8" w:rsidP="00AE7557">
            <w:pPr>
              <w:jc w:val="center"/>
            </w:pPr>
            <w:r>
              <w:t>Krecht Emese</w:t>
            </w:r>
          </w:p>
        </w:tc>
        <w:tc>
          <w:tcPr>
            <w:tcW w:w="1260" w:type="dxa"/>
            <w:shd w:val="clear" w:color="auto" w:fill="auto"/>
          </w:tcPr>
          <w:p w:rsidR="008F04A8" w:rsidRPr="00B01537" w:rsidRDefault="008F04A8" w:rsidP="00AE7557">
            <w:pPr>
              <w:jc w:val="center"/>
            </w:pPr>
            <w:r w:rsidRPr="00B01537">
              <w:t>I</w:t>
            </w:r>
            <w:r>
              <w:t>.</w:t>
            </w:r>
          </w:p>
        </w:tc>
      </w:tr>
      <w:tr w:rsidR="008F04A8" w:rsidRPr="00B01537" w:rsidTr="00AE7557">
        <w:trPr>
          <w:jc w:val="center"/>
        </w:trPr>
        <w:tc>
          <w:tcPr>
            <w:tcW w:w="580" w:type="dxa"/>
            <w:shd w:val="clear" w:color="auto" w:fill="auto"/>
          </w:tcPr>
          <w:p w:rsidR="008F04A8" w:rsidRPr="00B01537" w:rsidRDefault="008F04A8" w:rsidP="00AE7557">
            <w:pPr>
              <w:jc w:val="center"/>
            </w:pPr>
            <w:r w:rsidRPr="00B01537">
              <w:t>2.</w:t>
            </w:r>
          </w:p>
        </w:tc>
        <w:tc>
          <w:tcPr>
            <w:tcW w:w="1336" w:type="dxa"/>
            <w:shd w:val="clear" w:color="auto" w:fill="auto"/>
          </w:tcPr>
          <w:p w:rsidR="008F04A8" w:rsidRPr="00B01537" w:rsidRDefault="008F04A8" w:rsidP="00AE7557">
            <w:pPr>
              <w:jc w:val="center"/>
            </w:pPr>
            <w:r>
              <w:t>Babos Kata</w:t>
            </w:r>
          </w:p>
        </w:tc>
        <w:tc>
          <w:tcPr>
            <w:tcW w:w="804" w:type="dxa"/>
            <w:shd w:val="clear" w:color="auto" w:fill="auto"/>
          </w:tcPr>
          <w:p w:rsidR="008F04A8" w:rsidRPr="00B01537" w:rsidRDefault="008F04A8" w:rsidP="00AE7557">
            <w:pPr>
              <w:jc w:val="center"/>
            </w:pPr>
            <w:r w:rsidRPr="00B01537">
              <w:t>I</w:t>
            </w:r>
            <w:r>
              <w:t>V</w:t>
            </w:r>
          </w:p>
        </w:tc>
        <w:tc>
          <w:tcPr>
            <w:tcW w:w="1416" w:type="dxa"/>
            <w:shd w:val="clear" w:color="auto" w:fill="auto"/>
          </w:tcPr>
          <w:p w:rsidR="008F04A8" w:rsidRPr="00B01537" w:rsidRDefault="008F04A8" w:rsidP="00AE7557">
            <w:pPr>
              <w:jc w:val="center"/>
            </w:pPr>
            <w:r>
              <w:t>Rápolti Irma</w:t>
            </w:r>
          </w:p>
        </w:tc>
        <w:tc>
          <w:tcPr>
            <w:tcW w:w="1260" w:type="dxa"/>
            <w:shd w:val="clear" w:color="auto" w:fill="auto"/>
          </w:tcPr>
          <w:p w:rsidR="008F04A8" w:rsidRPr="00B01537" w:rsidRDefault="008F04A8" w:rsidP="00AE7557">
            <w:pPr>
              <w:jc w:val="center"/>
            </w:pPr>
            <w:r w:rsidRPr="00B01537">
              <w:t>I</w:t>
            </w:r>
            <w:r>
              <w:t>.</w:t>
            </w:r>
          </w:p>
        </w:tc>
      </w:tr>
      <w:tr w:rsidR="008F04A8" w:rsidRPr="00B01537" w:rsidTr="00AE7557">
        <w:trPr>
          <w:trHeight w:val="1043"/>
          <w:jc w:val="center"/>
        </w:trPr>
        <w:tc>
          <w:tcPr>
            <w:tcW w:w="580" w:type="dxa"/>
            <w:shd w:val="clear" w:color="auto" w:fill="auto"/>
          </w:tcPr>
          <w:p w:rsidR="008F04A8" w:rsidRPr="00B01537" w:rsidRDefault="008F04A8" w:rsidP="00AE7557">
            <w:pPr>
              <w:jc w:val="center"/>
            </w:pPr>
            <w:r w:rsidRPr="00B01537">
              <w:t>3.</w:t>
            </w:r>
          </w:p>
        </w:tc>
        <w:tc>
          <w:tcPr>
            <w:tcW w:w="1336" w:type="dxa"/>
            <w:shd w:val="clear" w:color="auto" w:fill="auto"/>
          </w:tcPr>
          <w:p w:rsidR="008F04A8" w:rsidRPr="00B01537" w:rsidRDefault="008F04A8" w:rsidP="00AE7557">
            <w:pPr>
              <w:jc w:val="center"/>
              <w:rPr>
                <w:lang w:val="ro-RO"/>
              </w:rPr>
            </w:pPr>
            <w:r>
              <w:rPr>
                <w:lang w:val="ro-RO"/>
              </w:rPr>
              <w:t>Grosos Anja</w:t>
            </w:r>
          </w:p>
        </w:tc>
        <w:tc>
          <w:tcPr>
            <w:tcW w:w="804" w:type="dxa"/>
            <w:shd w:val="clear" w:color="auto" w:fill="auto"/>
          </w:tcPr>
          <w:p w:rsidR="008F04A8" w:rsidRPr="00B01537" w:rsidRDefault="008F04A8" w:rsidP="00AE7557">
            <w:pPr>
              <w:jc w:val="center"/>
            </w:pPr>
            <w:r w:rsidRPr="00B01537">
              <w:t>I</w:t>
            </w:r>
            <w:r>
              <w:t>V</w:t>
            </w:r>
          </w:p>
        </w:tc>
        <w:tc>
          <w:tcPr>
            <w:tcW w:w="1416" w:type="dxa"/>
            <w:shd w:val="clear" w:color="auto" w:fill="auto"/>
          </w:tcPr>
          <w:p w:rsidR="008F04A8" w:rsidRPr="00B01537" w:rsidRDefault="008F04A8" w:rsidP="00AE7557">
            <w:pPr>
              <w:jc w:val="center"/>
            </w:pPr>
            <w:r>
              <w:t>Opra Monica</w:t>
            </w:r>
          </w:p>
        </w:tc>
        <w:tc>
          <w:tcPr>
            <w:tcW w:w="1260" w:type="dxa"/>
            <w:shd w:val="clear" w:color="auto" w:fill="auto"/>
          </w:tcPr>
          <w:p w:rsidR="008F04A8" w:rsidRPr="00B01537" w:rsidRDefault="008F04A8" w:rsidP="00AE7557">
            <w:pPr>
              <w:jc w:val="center"/>
              <w:rPr>
                <w:lang w:val="ro-RO"/>
              </w:rPr>
            </w:pPr>
            <w:r w:rsidRPr="00B01537">
              <w:t>I</w:t>
            </w:r>
            <w:r>
              <w:t>.</w:t>
            </w:r>
          </w:p>
        </w:tc>
      </w:tr>
      <w:tr w:rsidR="008F04A8" w:rsidRPr="00B01537" w:rsidTr="00AE7557">
        <w:trPr>
          <w:trHeight w:val="1043"/>
          <w:jc w:val="center"/>
        </w:trPr>
        <w:tc>
          <w:tcPr>
            <w:tcW w:w="580" w:type="dxa"/>
            <w:shd w:val="clear" w:color="auto" w:fill="auto"/>
          </w:tcPr>
          <w:p w:rsidR="008F04A8" w:rsidRPr="00B01537" w:rsidRDefault="008F04A8" w:rsidP="00AE7557">
            <w:pPr>
              <w:jc w:val="center"/>
            </w:pPr>
            <w:r>
              <w:t>4.</w:t>
            </w:r>
          </w:p>
        </w:tc>
        <w:tc>
          <w:tcPr>
            <w:tcW w:w="1336" w:type="dxa"/>
            <w:shd w:val="clear" w:color="auto" w:fill="auto"/>
          </w:tcPr>
          <w:p w:rsidR="008F04A8" w:rsidRDefault="008F04A8" w:rsidP="00AE7557">
            <w:pPr>
              <w:jc w:val="center"/>
              <w:rPr>
                <w:lang w:val="ro-RO"/>
              </w:rPr>
            </w:pPr>
            <w:r>
              <w:rPr>
                <w:lang w:val="ro-RO"/>
              </w:rPr>
              <w:t>Novăcescu Alessia</w:t>
            </w:r>
          </w:p>
        </w:tc>
        <w:tc>
          <w:tcPr>
            <w:tcW w:w="804" w:type="dxa"/>
            <w:shd w:val="clear" w:color="auto" w:fill="auto"/>
          </w:tcPr>
          <w:p w:rsidR="008F04A8" w:rsidRPr="00B01537" w:rsidRDefault="008F04A8" w:rsidP="00AE7557">
            <w:pPr>
              <w:jc w:val="center"/>
            </w:pPr>
            <w:r>
              <w:t>IV</w:t>
            </w:r>
          </w:p>
        </w:tc>
        <w:tc>
          <w:tcPr>
            <w:tcW w:w="1416" w:type="dxa"/>
            <w:shd w:val="clear" w:color="auto" w:fill="auto"/>
          </w:tcPr>
          <w:p w:rsidR="008F04A8" w:rsidRPr="00B01537" w:rsidRDefault="008F04A8" w:rsidP="00AE7557">
            <w:pPr>
              <w:jc w:val="center"/>
            </w:pPr>
            <w:r>
              <w:t>Opra Monica</w:t>
            </w:r>
          </w:p>
        </w:tc>
        <w:tc>
          <w:tcPr>
            <w:tcW w:w="1260" w:type="dxa"/>
            <w:shd w:val="clear" w:color="auto" w:fill="auto"/>
          </w:tcPr>
          <w:p w:rsidR="008F04A8" w:rsidRPr="00B01537" w:rsidRDefault="008F04A8" w:rsidP="00AE7557">
            <w:pPr>
              <w:jc w:val="center"/>
            </w:pPr>
            <w:r>
              <w:t>I.</w:t>
            </w:r>
          </w:p>
        </w:tc>
      </w:tr>
      <w:tr w:rsidR="008F04A8" w:rsidRPr="00B01537" w:rsidTr="00AE7557">
        <w:trPr>
          <w:jc w:val="center"/>
        </w:trPr>
        <w:tc>
          <w:tcPr>
            <w:tcW w:w="580" w:type="dxa"/>
            <w:shd w:val="clear" w:color="auto" w:fill="auto"/>
          </w:tcPr>
          <w:p w:rsidR="008F04A8" w:rsidRPr="00B01537" w:rsidRDefault="008F04A8" w:rsidP="00AE7557">
            <w:pPr>
              <w:jc w:val="center"/>
            </w:pPr>
            <w:r>
              <w:t>5</w:t>
            </w:r>
            <w:r w:rsidRPr="00B01537">
              <w:t>.</w:t>
            </w:r>
          </w:p>
        </w:tc>
        <w:tc>
          <w:tcPr>
            <w:tcW w:w="1336" w:type="dxa"/>
            <w:shd w:val="clear" w:color="auto" w:fill="auto"/>
          </w:tcPr>
          <w:p w:rsidR="008F04A8" w:rsidRPr="00B01537" w:rsidRDefault="008F04A8" w:rsidP="00AE7557">
            <w:pPr>
              <w:jc w:val="center"/>
            </w:pPr>
            <w:r w:rsidRPr="00B01537">
              <w:t>Sebestyén –Lázár Regina</w:t>
            </w:r>
          </w:p>
        </w:tc>
        <w:tc>
          <w:tcPr>
            <w:tcW w:w="804" w:type="dxa"/>
            <w:shd w:val="clear" w:color="auto" w:fill="auto"/>
          </w:tcPr>
          <w:p w:rsidR="008F04A8" w:rsidRPr="00B01537" w:rsidRDefault="008F04A8" w:rsidP="00AE7557">
            <w:pPr>
              <w:jc w:val="center"/>
            </w:pPr>
            <w:r w:rsidRPr="00B01537">
              <w:t>VI</w:t>
            </w:r>
            <w:r>
              <w:t>I</w:t>
            </w:r>
          </w:p>
        </w:tc>
        <w:tc>
          <w:tcPr>
            <w:tcW w:w="1416" w:type="dxa"/>
            <w:shd w:val="clear" w:color="auto" w:fill="auto"/>
          </w:tcPr>
          <w:p w:rsidR="008F04A8" w:rsidRPr="00B01537" w:rsidRDefault="008F04A8" w:rsidP="00AE7557">
            <w:pPr>
              <w:jc w:val="center"/>
            </w:pPr>
            <w:r w:rsidRPr="00B01537">
              <w:t>Kőmives-Bokor Zsuzsa</w:t>
            </w:r>
          </w:p>
        </w:tc>
        <w:tc>
          <w:tcPr>
            <w:tcW w:w="1260" w:type="dxa"/>
            <w:shd w:val="clear" w:color="auto" w:fill="auto"/>
          </w:tcPr>
          <w:p w:rsidR="008F04A8" w:rsidRPr="00B01537" w:rsidRDefault="008F04A8" w:rsidP="00AE7557">
            <w:pPr>
              <w:jc w:val="center"/>
            </w:pPr>
            <w:r w:rsidRPr="00B01537">
              <w:t>I</w:t>
            </w:r>
            <w:r>
              <w:t>.</w:t>
            </w:r>
          </w:p>
        </w:tc>
      </w:tr>
      <w:tr w:rsidR="008F04A8" w:rsidRPr="00B01537" w:rsidTr="00AE7557">
        <w:trPr>
          <w:jc w:val="center"/>
        </w:trPr>
        <w:tc>
          <w:tcPr>
            <w:tcW w:w="580" w:type="dxa"/>
            <w:shd w:val="clear" w:color="auto" w:fill="auto"/>
          </w:tcPr>
          <w:p w:rsidR="008F04A8" w:rsidRPr="00B01537" w:rsidRDefault="008F04A8" w:rsidP="00AE7557">
            <w:pPr>
              <w:jc w:val="center"/>
            </w:pPr>
            <w:r>
              <w:t>6.</w:t>
            </w:r>
          </w:p>
        </w:tc>
        <w:tc>
          <w:tcPr>
            <w:tcW w:w="1336" w:type="dxa"/>
            <w:shd w:val="clear" w:color="auto" w:fill="auto"/>
          </w:tcPr>
          <w:p w:rsidR="008F04A8" w:rsidRPr="00B01537" w:rsidRDefault="008F04A8" w:rsidP="00AE7557">
            <w:pPr>
              <w:jc w:val="center"/>
            </w:pPr>
            <w:r w:rsidRPr="00B01537">
              <w:t>Vizi Gellért</w:t>
            </w:r>
          </w:p>
        </w:tc>
        <w:tc>
          <w:tcPr>
            <w:tcW w:w="804" w:type="dxa"/>
            <w:shd w:val="clear" w:color="auto" w:fill="auto"/>
          </w:tcPr>
          <w:p w:rsidR="008F04A8" w:rsidRPr="00B01537" w:rsidRDefault="008F04A8" w:rsidP="00AE7557">
            <w:pPr>
              <w:jc w:val="center"/>
            </w:pPr>
            <w:r w:rsidRPr="00B01537">
              <w:t>VI</w:t>
            </w:r>
            <w:r>
              <w:t>I</w:t>
            </w:r>
          </w:p>
        </w:tc>
        <w:tc>
          <w:tcPr>
            <w:tcW w:w="1416" w:type="dxa"/>
            <w:shd w:val="clear" w:color="auto" w:fill="auto"/>
          </w:tcPr>
          <w:p w:rsidR="008F04A8" w:rsidRPr="00B01537" w:rsidRDefault="008F04A8" w:rsidP="00AE7557">
            <w:pPr>
              <w:jc w:val="center"/>
            </w:pPr>
            <w:r w:rsidRPr="00B01537">
              <w:t>Krecht Emese</w:t>
            </w:r>
          </w:p>
        </w:tc>
        <w:tc>
          <w:tcPr>
            <w:tcW w:w="1260" w:type="dxa"/>
            <w:shd w:val="clear" w:color="auto" w:fill="auto"/>
          </w:tcPr>
          <w:p w:rsidR="008F04A8" w:rsidRPr="00B01537" w:rsidRDefault="008F04A8" w:rsidP="00AE7557">
            <w:pPr>
              <w:jc w:val="center"/>
            </w:pPr>
            <w:r w:rsidRPr="00B01537">
              <w:t>I</w:t>
            </w:r>
            <w:r>
              <w:t>.</w:t>
            </w:r>
          </w:p>
        </w:tc>
      </w:tr>
    </w:tbl>
    <w:p w:rsidR="008F04A8" w:rsidRPr="00B01537" w:rsidRDefault="008F04A8" w:rsidP="008F04A8">
      <w:pPr>
        <w:spacing w:line="360" w:lineRule="auto"/>
        <w:jc w:val="both"/>
        <w:rPr>
          <w:lang w:val="ro-RO"/>
        </w:rPr>
      </w:pPr>
    </w:p>
    <w:p w:rsidR="008F04A8" w:rsidRDefault="008F04A8" w:rsidP="008F04A8">
      <w:pPr>
        <w:jc w:val="both"/>
      </w:pPr>
      <w:r w:rsidRPr="00B01537">
        <w:rPr>
          <w:lang w:val="ro-RO"/>
        </w:rPr>
        <w:t xml:space="preserve">    Elevii care au obținut premiul I la</w:t>
      </w:r>
      <w:r w:rsidRPr="00B01537">
        <w:rPr>
          <w:b/>
        </w:rPr>
        <w:t xml:space="preserve"> </w:t>
      </w:r>
      <w:r w:rsidRPr="00B01537">
        <w:t>Olimpiada Naţională de Interpretare Instrumentală, Faza Județeană, au mers mai departe la</w:t>
      </w:r>
      <w:r w:rsidRPr="00B01537">
        <w:rPr>
          <w:b/>
        </w:rPr>
        <w:t xml:space="preserve">  </w:t>
      </w:r>
      <w:r w:rsidRPr="00B01537">
        <w:t xml:space="preserve">Olimpiada Naţională de Interpretare Instrumentală, Faza Zonală, clasele III- VIII, organizată la Liceul </w:t>
      </w:r>
      <w:r>
        <w:t xml:space="preserve">de Arte Nagy István </w:t>
      </w:r>
      <w:r>
        <w:rPr>
          <w:lang w:val="ro-RO"/>
        </w:rPr>
        <w:t>-</w:t>
      </w:r>
      <w:r>
        <w:t>Miercurea Ciuc</w:t>
      </w:r>
      <w:r w:rsidRPr="00B01537">
        <w:t>. A urmat o periadă intensă de pregătire din partea elevilor, iar profesorii pregătitori au ținut ore suplimentare:</w:t>
      </w:r>
    </w:p>
    <w:p w:rsidR="008F04A8" w:rsidRDefault="008F04A8" w:rsidP="008F04A8">
      <w:pPr>
        <w:jc w:val="both"/>
      </w:pPr>
    </w:p>
    <w:p w:rsidR="008F04A8" w:rsidRPr="00247038" w:rsidRDefault="008F04A8" w:rsidP="00195DDD">
      <w:pPr>
        <w:numPr>
          <w:ilvl w:val="0"/>
          <w:numId w:val="119"/>
        </w:numPr>
        <w:jc w:val="both"/>
      </w:pPr>
      <w:r w:rsidRPr="00247038">
        <w:t xml:space="preserve">în data de </w:t>
      </w:r>
      <w:r>
        <w:t>28</w:t>
      </w:r>
      <w:r w:rsidRPr="00247038">
        <w:t xml:space="preserve"> </w:t>
      </w:r>
      <w:r>
        <w:t>februarie</w:t>
      </w:r>
      <w:r w:rsidRPr="00247038">
        <w:t xml:space="preserve"> 201</w:t>
      </w:r>
      <w:r>
        <w:t>8</w:t>
      </w:r>
      <w:r w:rsidRPr="00247038">
        <w:t xml:space="preserve"> am organizat </w:t>
      </w:r>
      <w:r>
        <w:t xml:space="preserve">pentru cei 6 pianiști </w:t>
      </w:r>
      <w:r w:rsidRPr="00247038">
        <w:t xml:space="preserve">recitalul olimpicilor pt clasele III-VIII </w:t>
      </w:r>
      <w:r>
        <w:t xml:space="preserve">în </w:t>
      </w:r>
      <w:r w:rsidRPr="00247038">
        <w:t xml:space="preserve"> Sala festivă al Liceului </w:t>
      </w:r>
      <w:r>
        <w:t>d</w:t>
      </w:r>
      <w:r w:rsidRPr="00247038">
        <w:t>e Arte „Plugor Sandor”.</w:t>
      </w:r>
    </w:p>
    <w:p w:rsidR="008F04A8" w:rsidRPr="00247038" w:rsidRDefault="008F04A8" w:rsidP="00195DDD">
      <w:pPr>
        <w:numPr>
          <w:ilvl w:val="0"/>
          <w:numId w:val="119"/>
        </w:numPr>
        <w:jc w:val="both"/>
      </w:pPr>
      <w:r w:rsidRPr="00247038">
        <w:t xml:space="preserve">în data de </w:t>
      </w:r>
      <w:r>
        <w:t>6</w:t>
      </w:r>
      <w:r w:rsidRPr="00247038">
        <w:t xml:space="preserve"> martie 201</w:t>
      </w:r>
      <w:r>
        <w:t xml:space="preserve">8 </w:t>
      </w:r>
      <w:r w:rsidRPr="00247038">
        <w:t xml:space="preserve">am organizat </w:t>
      </w:r>
      <w:r>
        <w:t xml:space="preserve">împreună cu catedra de suflători și percuție </w:t>
      </w:r>
      <w:r w:rsidRPr="00247038">
        <w:t xml:space="preserve">recitalul Olimpicilor pt clasele III-VIII la </w:t>
      </w:r>
      <w:r>
        <w:t>Centrul Cultural Arcuș</w:t>
      </w:r>
      <w:r w:rsidRPr="00247038">
        <w:t xml:space="preserve">. </w:t>
      </w:r>
    </w:p>
    <w:p w:rsidR="008F04A8" w:rsidRPr="00247038" w:rsidRDefault="008F04A8" w:rsidP="00195DDD">
      <w:pPr>
        <w:numPr>
          <w:ilvl w:val="0"/>
          <w:numId w:val="119"/>
        </w:numPr>
        <w:jc w:val="both"/>
      </w:pPr>
      <w:r w:rsidRPr="00247038">
        <w:t xml:space="preserve">în data de </w:t>
      </w:r>
      <w:r>
        <w:t>7</w:t>
      </w:r>
      <w:r w:rsidRPr="00247038">
        <w:t>martie 201</w:t>
      </w:r>
      <w:r>
        <w:t>8</w:t>
      </w:r>
      <w:r w:rsidRPr="00247038">
        <w:t xml:space="preserve"> am </w:t>
      </w:r>
      <w:r>
        <w:t>ți</w:t>
      </w:r>
      <w:r w:rsidRPr="00247038">
        <w:t xml:space="preserve">nut o sedință pentru catedra de </w:t>
      </w:r>
      <w:r>
        <w:t xml:space="preserve">pian </w:t>
      </w:r>
      <w:r w:rsidRPr="00247038">
        <w:t xml:space="preserve">unde am prezentat planificarea didactică pt. </w:t>
      </w:r>
      <w:r>
        <w:t>s</w:t>
      </w:r>
      <w:r w:rsidRPr="00247038">
        <w:t>emestrul II, am stabilit datele pentru examenele d</w:t>
      </w:r>
      <w:r>
        <w:t>e pian</w:t>
      </w:r>
      <w:r w:rsidRPr="00247038">
        <w:t>.</w:t>
      </w:r>
    </w:p>
    <w:p w:rsidR="008F04A8" w:rsidRPr="00247038" w:rsidRDefault="008F04A8" w:rsidP="00195DDD">
      <w:pPr>
        <w:numPr>
          <w:ilvl w:val="0"/>
          <w:numId w:val="120"/>
        </w:numPr>
        <w:jc w:val="both"/>
      </w:pPr>
      <w:r w:rsidRPr="00247038">
        <w:t xml:space="preserve">În data de </w:t>
      </w:r>
      <w:r>
        <w:t>8</w:t>
      </w:r>
      <w:r w:rsidRPr="00247038">
        <w:t xml:space="preserve"> martie a fost organizată Olimpiada Naţională de Interpretare Instrumentală, Faza Zonală, clasele III- VIII,</w:t>
      </w:r>
      <w:r>
        <w:t xml:space="preserve"> secția pian</w:t>
      </w:r>
      <w:r w:rsidRPr="00247038">
        <w:t xml:space="preserve"> la </w:t>
      </w:r>
      <w:r w:rsidRPr="00B01537">
        <w:t xml:space="preserve">Liceul </w:t>
      </w:r>
      <w:r>
        <w:t xml:space="preserve">de Arte Nagy István </w:t>
      </w:r>
      <w:r>
        <w:rPr>
          <w:lang w:val="ro-RO"/>
        </w:rPr>
        <w:t xml:space="preserve">din </w:t>
      </w:r>
      <w:r>
        <w:t>Miercurea Ciuc</w:t>
      </w:r>
    </w:p>
    <w:p w:rsidR="008F04A8" w:rsidRPr="00B01537" w:rsidRDefault="008F04A8" w:rsidP="008F04A8">
      <w:pPr>
        <w:spacing w:line="360" w:lineRule="auto"/>
        <w:jc w:val="both"/>
        <w:rPr>
          <w:lang w:val="ro-RO"/>
        </w:rPr>
      </w:pPr>
      <w:r w:rsidRPr="00B01537">
        <w:rPr>
          <w:lang w:val="ro-RO"/>
        </w:rPr>
        <w:t xml:space="preserve"> </w:t>
      </w:r>
    </w:p>
    <w:p w:rsidR="008F04A8" w:rsidRPr="008F04A8" w:rsidRDefault="008F04A8" w:rsidP="008F04A8">
      <w:pPr>
        <w:jc w:val="both"/>
        <w:rPr>
          <w:lang w:val="en-GB"/>
        </w:rPr>
      </w:pPr>
      <w:r w:rsidRPr="00247038">
        <w:t>Elevii Liceului de Arte „Plugor Sándor”, la catedr</w:t>
      </w:r>
      <w:r>
        <w:t>a</w:t>
      </w:r>
      <w:r w:rsidRPr="00247038">
        <w:t xml:space="preserve"> de pian au obtinut</w:t>
      </w:r>
      <w:r>
        <w:t xml:space="preserve"> următoarele rezultate</w:t>
      </w:r>
      <w:bookmarkStart w:id="2" w:name="_Hlk517167572"/>
    </w:p>
    <w:p w:rsidR="008F04A8" w:rsidRPr="00B01537" w:rsidRDefault="008F04A8" w:rsidP="00BB7EDF">
      <w:pPr>
        <w:spacing w:before="28" w:line="100" w:lineRule="atLeast"/>
        <w:rPr>
          <w:bCs/>
        </w:rPr>
      </w:pPr>
    </w:p>
    <w:tbl>
      <w:tblPr>
        <w:tblW w:w="5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56"/>
        <w:gridCol w:w="1310"/>
        <w:gridCol w:w="790"/>
        <w:gridCol w:w="1416"/>
        <w:gridCol w:w="1376"/>
      </w:tblGrid>
      <w:tr w:rsidR="008F04A8" w:rsidRPr="00B01537" w:rsidTr="00AE7557">
        <w:trPr>
          <w:jc w:val="center"/>
        </w:trPr>
        <w:tc>
          <w:tcPr>
            <w:tcW w:w="309" w:type="dxa"/>
            <w:shd w:val="clear" w:color="auto" w:fill="auto"/>
          </w:tcPr>
          <w:p w:rsidR="008F04A8" w:rsidRPr="00B01537" w:rsidRDefault="008F04A8" w:rsidP="00AE7557">
            <w:pPr>
              <w:jc w:val="center"/>
              <w:rPr>
                <w:b/>
              </w:rPr>
            </w:pPr>
            <w:r w:rsidRPr="00B01537">
              <w:rPr>
                <w:b/>
              </w:rPr>
              <w:t>Nr.</w:t>
            </w:r>
          </w:p>
        </w:tc>
        <w:tc>
          <w:tcPr>
            <w:tcW w:w="1310" w:type="dxa"/>
            <w:shd w:val="clear" w:color="auto" w:fill="auto"/>
          </w:tcPr>
          <w:p w:rsidR="008F04A8" w:rsidRPr="00B01537" w:rsidRDefault="008F04A8" w:rsidP="00AE7557">
            <w:pPr>
              <w:jc w:val="center"/>
              <w:rPr>
                <w:b/>
              </w:rPr>
            </w:pPr>
            <w:r w:rsidRPr="00B01537">
              <w:rPr>
                <w:b/>
              </w:rPr>
              <w:t>Numele şi prenumele elevului</w:t>
            </w:r>
          </w:p>
        </w:tc>
        <w:tc>
          <w:tcPr>
            <w:tcW w:w="790" w:type="dxa"/>
            <w:shd w:val="clear" w:color="auto" w:fill="auto"/>
          </w:tcPr>
          <w:p w:rsidR="008F04A8" w:rsidRPr="00B01537" w:rsidRDefault="008F04A8" w:rsidP="00AE7557">
            <w:pPr>
              <w:jc w:val="center"/>
              <w:rPr>
                <w:b/>
              </w:rPr>
            </w:pPr>
            <w:r w:rsidRPr="00B01537">
              <w:rPr>
                <w:b/>
              </w:rPr>
              <w:t>Clasa</w:t>
            </w:r>
          </w:p>
        </w:tc>
        <w:tc>
          <w:tcPr>
            <w:tcW w:w="1416" w:type="dxa"/>
            <w:shd w:val="clear" w:color="auto" w:fill="auto"/>
          </w:tcPr>
          <w:p w:rsidR="008F04A8" w:rsidRPr="00B01537" w:rsidRDefault="008F04A8" w:rsidP="00AE7557">
            <w:pPr>
              <w:jc w:val="center"/>
              <w:rPr>
                <w:b/>
              </w:rPr>
            </w:pPr>
            <w:r w:rsidRPr="00B01537">
              <w:rPr>
                <w:b/>
              </w:rPr>
              <w:t>Profesor îndrumător</w:t>
            </w:r>
          </w:p>
        </w:tc>
        <w:tc>
          <w:tcPr>
            <w:tcW w:w="1376" w:type="dxa"/>
            <w:shd w:val="clear" w:color="auto" w:fill="auto"/>
          </w:tcPr>
          <w:p w:rsidR="008F04A8" w:rsidRPr="00B01537" w:rsidRDefault="008F04A8" w:rsidP="00AE7557">
            <w:pPr>
              <w:jc w:val="center"/>
              <w:rPr>
                <w:b/>
              </w:rPr>
            </w:pPr>
            <w:r w:rsidRPr="00B01537">
              <w:rPr>
                <w:b/>
              </w:rPr>
              <w:t>Premiul Obtinut</w:t>
            </w:r>
          </w:p>
        </w:tc>
      </w:tr>
      <w:tr w:rsidR="008F04A8" w:rsidRPr="00B01537" w:rsidTr="00AE7557">
        <w:trPr>
          <w:trHeight w:val="818"/>
          <w:jc w:val="center"/>
        </w:trPr>
        <w:tc>
          <w:tcPr>
            <w:tcW w:w="309" w:type="dxa"/>
            <w:shd w:val="clear" w:color="auto" w:fill="auto"/>
          </w:tcPr>
          <w:p w:rsidR="008F04A8" w:rsidRPr="00B01537" w:rsidRDefault="008F04A8" w:rsidP="00AE7557">
            <w:pPr>
              <w:jc w:val="center"/>
            </w:pPr>
            <w:r w:rsidRPr="00B01537">
              <w:t>1.</w:t>
            </w:r>
          </w:p>
        </w:tc>
        <w:tc>
          <w:tcPr>
            <w:tcW w:w="1310" w:type="dxa"/>
            <w:shd w:val="clear" w:color="auto" w:fill="auto"/>
          </w:tcPr>
          <w:p w:rsidR="008F04A8" w:rsidRPr="00B01537" w:rsidRDefault="008F04A8" w:rsidP="00AE7557">
            <w:pPr>
              <w:jc w:val="center"/>
            </w:pPr>
            <w:r>
              <w:t>Kovács Dániel</w:t>
            </w:r>
          </w:p>
        </w:tc>
        <w:tc>
          <w:tcPr>
            <w:tcW w:w="790" w:type="dxa"/>
            <w:shd w:val="clear" w:color="auto" w:fill="auto"/>
          </w:tcPr>
          <w:p w:rsidR="008F04A8" w:rsidRPr="00B01537" w:rsidRDefault="008F04A8" w:rsidP="00AE7557">
            <w:pPr>
              <w:jc w:val="center"/>
            </w:pPr>
            <w:r w:rsidRPr="00B01537">
              <w:t>I</w:t>
            </w:r>
            <w:r>
              <w:t>II</w:t>
            </w:r>
          </w:p>
        </w:tc>
        <w:tc>
          <w:tcPr>
            <w:tcW w:w="1416" w:type="dxa"/>
            <w:shd w:val="clear" w:color="auto" w:fill="auto"/>
          </w:tcPr>
          <w:p w:rsidR="008F04A8" w:rsidRPr="00B01537" w:rsidRDefault="008F04A8" w:rsidP="00AE7557">
            <w:pPr>
              <w:jc w:val="center"/>
            </w:pPr>
            <w:r>
              <w:t>Krecht Emese</w:t>
            </w:r>
          </w:p>
        </w:tc>
        <w:tc>
          <w:tcPr>
            <w:tcW w:w="1376" w:type="dxa"/>
            <w:shd w:val="clear" w:color="auto" w:fill="auto"/>
          </w:tcPr>
          <w:p w:rsidR="008F04A8" w:rsidRPr="00B01537" w:rsidRDefault="008F04A8" w:rsidP="00AE7557">
            <w:pPr>
              <w:jc w:val="center"/>
            </w:pPr>
            <w:r w:rsidRPr="00B01537">
              <w:t>I</w:t>
            </w:r>
            <w:r>
              <w:t>II.</w:t>
            </w:r>
          </w:p>
        </w:tc>
      </w:tr>
      <w:tr w:rsidR="008F04A8" w:rsidRPr="00B01537" w:rsidTr="00AE7557">
        <w:trPr>
          <w:jc w:val="center"/>
        </w:trPr>
        <w:tc>
          <w:tcPr>
            <w:tcW w:w="309" w:type="dxa"/>
            <w:shd w:val="clear" w:color="auto" w:fill="auto"/>
          </w:tcPr>
          <w:p w:rsidR="008F04A8" w:rsidRPr="00B01537" w:rsidRDefault="008F04A8" w:rsidP="00AE7557">
            <w:pPr>
              <w:jc w:val="center"/>
            </w:pPr>
            <w:r w:rsidRPr="00B01537">
              <w:t>2.</w:t>
            </w:r>
          </w:p>
        </w:tc>
        <w:tc>
          <w:tcPr>
            <w:tcW w:w="1310" w:type="dxa"/>
            <w:shd w:val="clear" w:color="auto" w:fill="auto"/>
          </w:tcPr>
          <w:p w:rsidR="008F04A8" w:rsidRPr="00B01537" w:rsidRDefault="008F04A8" w:rsidP="00AE7557">
            <w:pPr>
              <w:jc w:val="center"/>
            </w:pPr>
            <w:r>
              <w:t>Babos Kata</w:t>
            </w:r>
          </w:p>
        </w:tc>
        <w:tc>
          <w:tcPr>
            <w:tcW w:w="790" w:type="dxa"/>
            <w:shd w:val="clear" w:color="auto" w:fill="auto"/>
          </w:tcPr>
          <w:p w:rsidR="008F04A8" w:rsidRPr="00B01537" w:rsidRDefault="008F04A8" w:rsidP="00AE7557">
            <w:pPr>
              <w:jc w:val="center"/>
            </w:pPr>
            <w:r w:rsidRPr="00B01537">
              <w:t>I</w:t>
            </w:r>
            <w:r>
              <w:t>V</w:t>
            </w:r>
          </w:p>
        </w:tc>
        <w:tc>
          <w:tcPr>
            <w:tcW w:w="1416" w:type="dxa"/>
            <w:shd w:val="clear" w:color="auto" w:fill="auto"/>
          </w:tcPr>
          <w:p w:rsidR="008F04A8" w:rsidRPr="00B01537" w:rsidRDefault="008F04A8" w:rsidP="00AE7557">
            <w:pPr>
              <w:jc w:val="center"/>
            </w:pPr>
            <w:r>
              <w:t>Rápolti Irma</w:t>
            </w:r>
          </w:p>
        </w:tc>
        <w:tc>
          <w:tcPr>
            <w:tcW w:w="1376" w:type="dxa"/>
            <w:shd w:val="clear" w:color="auto" w:fill="auto"/>
          </w:tcPr>
          <w:p w:rsidR="008F04A8" w:rsidRPr="00B01537" w:rsidRDefault="008F04A8" w:rsidP="00AE7557">
            <w:pPr>
              <w:jc w:val="center"/>
            </w:pPr>
            <w:r w:rsidRPr="00B01537">
              <w:t>I</w:t>
            </w:r>
            <w:r>
              <w:t>I.</w:t>
            </w:r>
          </w:p>
        </w:tc>
      </w:tr>
      <w:tr w:rsidR="008F04A8" w:rsidRPr="00B01537" w:rsidTr="00AE7557">
        <w:trPr>
          <w:trHeight w:val="1043"/>
          <w:jc w:val="center"/>
        </w:trPr>
        <w:tc>
          <w:tcPr>
            <w:tcW w:w="309" w:type="dxa"/>
            <w:shd w:val="clear" w:color="auto" w:fill="auto"/>
          </w:tcPr>
          <w:p w:rsidR="008F04A8" w:rsidRPr="00B01537" w:rsidRDefault="008F04A8" w:rsidP="00AE7557">
            <w:pPr>
              <w:jc w:val="center"/>
            </w:pPr>
            <w:r w:rsidRPr="00B01537">
              <w:t>3.</w:t>
            </w:r>
          </w:p>
        </w:tc>
        <w:tc>
          <w:tcPr>
            <w:tcW w:w="1310" w:type="dxa"/>
            <w:shd w:val="clear" w:color="auto" w:fill="auto"/>
          </w:tcPr>
          <w:p w:rsidR="008F04A8" w:rsidRPr="00B01537" w:rsidRDefault="008F04A8" w:rsidP="00AE7557">
            <w:pPr>
              <w:jc w:val="center"/>
              <w:rPr>
                <w:lang w:val="ro-RO"/>
              </w:rPr>
            </w:pPr>
            <w:r>
              <w:rPr>
                <w:lang w:val="ro-RO"/>
              </w:rPr>
              <w:t>Grosos Anja</w:t>
            </w:r>
          </w:p>
        </w:tc>
        <w:tc>
          <w:tcPr>
            <w:tcW w:w="790" w:type="dxa"/>
            <w:shd w:val="clear" w:color="auto" w:fill="auto"/>
          </w:tcPr>
          <w:p w:rsidR="008F04A8" w:rsidRPr="00B01537" w:rsidRDefault="008F04A8" w:rsidP="00AE7557">
            <w:pPr>
              <w:jc w:val="center"/>
            </w:pPr>
            <w:r w:rsidRPr="00B01537">
              <w:t>I</w:t>
            </w:r>
            <w:r>
              <w:t>V</w:t>
            </w:r>
          </w:p>
        </w:tc>
        <w:tc>
          <w:tcPr>
            <w:tcW w:w="1416" w:type="dxa"/>
            <w:shd w:val="clear" w:color="auto" w:fill="auto"/>
          </w:tcPr>
          <w:p w:rsidR="008F04A8" w:rsidRPr="00B01537" w:rsidRDefault="008F04A8" w:rsidP="00AE7557">
            <w:pPr>
              <w:jc w:val="center"/>
            </w:pPr>
            <w:r>
              <w:t>Opra Monica</w:t>
            </w:r>
          </w:p>
        </w:tc>
        <w:tc>
          <w:tcPr>
            <w:tcW w:w="1376" w:type="dxa"/>
            <w:shd w:val="clear" w:color="auto" w:fill="auto"/>
          </w:tcPr>
          <w:p w:rsidR="008F04A8" w:rsidRPr="00B01537" w:rsidRDefault="008F04A8" w:rsidP="00AE7557">
            <w:pPr>
              <w:jc w:val="center"/>
              <w:rPr>
                <w:lang w:val="ro-RO"/>
              </w:rPr>
            </w:pPr>
            <w:r>
              <w:t>Neprezentat</w:t>
            </w:r>
          </w:p>
        </w:tc>
      </w:tr>
      <w:tr w:rsidR="008F04A8" w:rsidRPr="00B01537" w:rsidTr="00AE7557">
        <w:trPr>
          <w:trHeight w:val="1043"/>
          <w:jc w:val="center"/>
        </w:trPr>
        <w:tc>
          <w:tcPr>
            <w:tcW w:w="309" w:type="dxa"/>
            <w:shd w:val="clear" w:color="auto" w:fill="auto"/>
          </w:tcPr>
          <w:p w:rsidR="008F04A8" w:rsidRPr="00B01537" w:rsidRDefault="008F04A8" w:rsidP="00AE7557">
            <w:pPr>
              <w:jc w:val="center"/>
            </w:pPr>
            <w:r>
              <w:t>4.</w:t>
            </w:r>
          </w:p>
        </w:tc>
        <w:tc>
          <w:tcPr>
            <w:tcW w:w="1310" w:type="dxa"/>
            <w:shd w:val="clear" w:color="auto" w:fill="auto"/>
          </w:tcPr>
          <w:p w:rsidR="008F04A8" w:rsidRDefault="008F04A8" w:rsidP="00AE7557">
            <w:pPr>
              <w:jc w:val="center"/>
              <w:rPr>
                <w:lang w:val="ro-RO"/>
              </w:rPr>
            </w:pPr>
            <w:r>
              <w:rPr>
                <w:lang w:val="ro-RO"/>
              </w:rPr>
              <w:t>Novăcescu Alessia</w:t>
            </w:r>
          </w:p>
        </w:tc>
        <w:tc>
          <w:tcPr>
            <w:tcW w:w="790" w:type="dxa"/>
            <w:shd w:val="clear" w:color="auto" w:fill="auto"/>
          </w:tcPr>
          <w:p w:rsidR="008F04A8" w:rsidRPr="00B01537" w:rsidRDefault="008F04A8" w:rsidP="00AE7557">
            <w:pPr>
              <w:jc w:val="center"/>
            </w:pPr>
            <w:r>
              <w:t>IV</w:t>
            </w:r>
          </w:p>
        </w:tc>
        <w:tc>
          <w:tcPr>
            <w:tcW w:w="1416" w:type="dxa"/>
            <w:shd w:val="clear" w:color="auto" w:fill="auto"/>
          </w:tcPr>
          <w:p w:rsidR="008F04A8" w:rsidRPr="00B01537" w:rsidRDefault="008F04A8" w:rsidP="00AE7557">
            <w:pPr>
              <w:jc w:val="center"/>
            </w:pPr>
            <w:r>
              <w:t>Opra Monica</w:t>
            </w:r>
          </w:p>
        </w:tc>
        <w:tc>
          <w:tcPr>
            <w:tcW w:w="1376" w:type="dxa"/>
            <w:shd w:val="clear" w:color="auto" w:fill="auto"/>
          </w:tcPr>
          <w:p w:rsidR="008F04A8" w:rsidRPr="00B01537" w:rsidRDefault="008F04A8" w:rsidP="00AE7557">
            <w:pPr>
              <w:jc w:val="center"/>
            </w:pPr>
            <w:r>
              <w:t>Men</w:t>
            </w:r>
            <w:r>
              <w:rPr>
                <w:lang w:val="ro-RO"/>
              </w:rPr>
              <w:t>ț</w:t>
            </w:r>
            <w:r>
              <w:t>iune</w:t>
            </w:r>
          </w:p>
        </w:tc>
      </w:tr>
      <w:tr w:rsidR="008F04A8" w:rsidRPr="00B01537" w:rsidTr="00AE7557">
        <w:trPr>
          <w:jc w:val="center"/>
        </w:trPr>
        <w:tc>
          <w:tcPr>
            <w:tcW w:w="309" w:type="dxa"/>
            <w:shd w:val="clear" w:color="auto" w:fill="auto"/>
          </w:tcPr>
          <w:p w:rsidR="008F04A8" w:rsidRPr="00B01537" w:rsidRDefault="008F04A8" w:rsidP="00AE7557">
            <w:pPr>
              <w:jc w:val="center"/>
            </w:pPr>
            <w:r>
              <w:t>5</w:t>
            </w:r>
            <w:r w:rsidRPr="00B01537">
              <w:t>.</w:t>
            </w:r>
          </w:p>
        </w:tc>
        <w:tc>
          <w:tcPr>
            <w:tcW w:w="1310" w:type="dxa"/>
            <w:shd w:val="clear" w:color="auto" w:fill="auto"/>
          </w:tcPr>
          <w:p w:rsidR="008F04A8" w:rsidRPr="00B01537" w:rsidRDefault="008F04A8" w:rsidP="00AE7557">
            <w:pPr>
              <w:jc w:val="center"/>
            </w:pPr>
            <w:r w:rsidRPr="00B01537">
              <w:t>Sebestyén –Lázár Regina</w:t>
            </w:r>
          </w:p>
        </w:tc>
        <w:tc>
          <w:tcPr>
            <w:tcW w:w="790" w:type="dxa"/>
            <w:shd w:val="clear" w:color="auto" w:fill="auto"/>
          </w:tcPr>
          <w:p w:rsidR="008F04A8" w:rsidRPr="00B01537" w:rsidRDefault="008F04A8" w:rsidP="00AE7557">
            <w:pPr>
              <w:jc w:val="center"/>
            </w:pPr>
            <w:r w:rsidRPr="00B01537">
              <w:t>VI</w:t>
            </w:r>
            <w:r>
              <w:t>I</w:t>
            </w:r>
          </w:p>
        </w:tc>
        <w:tc>
          <w:tcPr>
            <w:tcW w:w="1416" w:type="dxa"/>
            <w:shd w:val="clear" w:color="auto" w:fill="auto"/>
          </w:tcPr>
          <w:p w:rsidR="008F04A8" w:rsidRPr="00B01537" w:rsidRDefault="008F04A8" w:rsidP="00AE7557">
            <w:pPr>
              <w:jc w:val="center"/>
            </w:pPr>
            <w:r w:rsidRPr="00B01537">
              <w:t>Kőmives-Bokor Zsuzsa</w:t>
            </w:r>
          </w:p>
        </w:tc>
        <w:tc>
          <w:tcPr>
            <w:tcW w:w="1376" w:type="dxa"/>
            <w:shd w:val="clear" w:color="auto" w:fill="auto"/>
          </w:tcPr>
          <w:p w:rsidR="008F04A8" w:rsidRPr="00B01537" w:rsidRDefault="008F04A8" w:rsidP="00AE7557">
            <w:pPr>
              <w:jc w:val="center"/>
            </w:pPr>
            <w:r w:rsidRPr="00B01537">
              <w:t>I</w:t>
            </w:r>
            <w:r>
              <w:t>.</w:t>
            </w:r>
          </w:p>
        </w:tc>
      </w:tr>
      <w:tr w:rsidR="008F04A8" w:rsidRPr="00B01537" w:rsidTr="00AE7557">
        <w:trPr>
          <w:jc w:val="center"/>
        </w:trPr>
        <w:tc>
          <w:tcPr>
            <w:tcW w:w="309" w:type="dxa"/>
            <w:shd w:val="clear" w:color="auto" w:fill="auto"/>
          </w:tcPr>
          <w:p w:rsidR="008F04A8" w:rsidRPr="00B01537" w:rsidRDefault="008F04A8" w:rsidP="00AE7557">
            <w:pPr>
              <w:jc w:val="center"/>
            </w:pPr>
            <w:r>
              <w:t>6.</w:t>
            </w:r>
          </w:p>
        </w:tc>
        <w:tc>
          <w:tcPr>
            <w:tcW w:w="1310" w:type="dxa"/>
            <w:shd w:val="clear" w:color="auto" w:fill="auto"/>
          </w:tcPr>
          <w:p w:rsidR="008F04A8" w:rsidRPr="00B01537" w:rsidRDefault="008F04A8" w:rsidP="00AE7557">
            <w:pPr>
              <w:jc w:val="center"/>
            </w:pPr>
            <w:r w:rsidRPr="00B01537">
              <w:t>Vizi Gellért</w:t>
            </w:r>
          </w:p>
        </w:tc>
        <w:tc>
          <w:tcPr>
            <w:tcW w:w="790" w:type="dxa"/>
            <w:shd w:val="clear" w:color="auto" w:fill="auto"/>
          </w:tcPr>
          <w:p w:rsidR="008F04A8" w:rsidRPr="00B01537" w:rsidRDefault="008F04A8" w:rsidP="00AE7557">
            <w:pPr>
              <w:jc w:val="center"/>
            </w:pPr>
            <w:r w:rsidRPr="00B01537">
              <w:t>VI</w:t>
            </w:r>
            <w:r>
              <w:t>I</w:t>
            </w:r>
          </w:p>
        </w:tc>
        <w:tc>
          <w:tcPr>
            <w:tcW w:w="1416" w:type="dxa"/>
            <w:shd w:val="clear" w:color="auto" w:fill="auto"/>
          </w:tcPr>
          <w:p w:rsidR="008F04A8" w:rsidRPr="00B01537" w:rsidRDefault="008F04A8" w:rsidP="00AE7557">
            <w:pPr>
              <w:jc w:val="center"/>
            </w:pPr>
            <w:r w:rsidRPr="00B01537">
              <w:t>Krecht Emese</w:t>
            </w:r>
          </w:p>
        </w:tc>
        <w:tc>
          <w:tcPr>
            <w:tcW w:w="1376" w:type="dxa"/>
            <w:shd w:val="clear" w:color="auto" w:fill="auto"/>
          </w:tcPr>
          <w:p w:rsidR="008F04A8" w:rsidRPr="00B01537" w:rsidRDefault="008F04A8" w:rsidP="00AE7557">
            <w:pPr>
              <w:jc w:val="center"/>
            </w:pPr>
            <w:r>
              <w:t>Mențiune</w:t>
            </w:r>
          </w:p>
        </w:tc>
      </w:tr>
      <w:bookmarkEnd w:id="2"/>
    </w:tbl>
    <w:p w:rsidR="008F04A8" w:rsidRPr="00B01537" w:rsidRDefault="008F04A8" w:rsidP="008F04A8">
      <w:pPr>
        <w:spacing w:line="360" w:lineRule="auto"/>
        <w:jc w:val="both"/>
        <w:rPr>
          <w:lang w:val="ro-RO"/>
        </w:rPr>
      </w:pPr>
    </w:p>
    <w:p w:rsidR="008F04A8" w:rsidRPr="00B01537" w:rsidRDefault="008F04A8" w:rsidP="00195DDD">
      <w:pPr>
        <w:numPr>
          <w:ilvl w:val="0"/>
          <w:numId w:val="120"/>
        </w:numPr>
        <w:jc w:val="both"/>
      </w:pPr>
      <w:r w:rsidRPr="005E7989">
        <w:t xml:space="preserve">în data de </w:t>
      </w:r>
      <w:r>
        <w:t>26</w:t>
      </w:r>
      <w:r w:rsidRPr="005E7989">
        <w:t xml:space="preserve"> </w:t>
      </w:r>
      <w:r>
        <w:t>martie</w:t>
      </w:r>
      <w:r w:rsidRPr="005E7989">
        <w:t xml:space="preserve"> profesorii Opra Monica, Constantin Rozalia și Rapolti Irma au organizat împreună cu Inspectoratul Școlar Județean Covasna Concursul Județean de Interpretare a Studiilor unde </w:t>
      </w:r>
      <w:r>
        <w:t xml:space="preserve"> elevii </w:t>
      </w:r>
      <w:r w:rsidRPr="005E7989">
        <w:t xml:space="preserve">au </w:t>
      </w:r>
      <w:r>
        <w:t>obținut</w:t>
      </w:r>
      <w:r w:rsidRPr="005E7989">
        <w:t>rezultate foarte bune și unde au participat aproape toți elvii catedrei de pian.</w:t>
      </w:r>
    </w:p>
    <w:p w:rsidR="008F04A8" w:rsidRPr="005E7989" w:rsidRDefault="008F04A8" w:rsidP="008F04A8">
      <w:pPr>
        <w:jc w:val="both"/>
      </w:pPr>
      <w:r w:rsidRPr="005E7989">
        <w:t>Cerinţele au fost: un studiu care corespunde fiecărei grupe de vârstă, conform programei școlare și a nivelul  de pregătire a</w:t>
      </w:r>
      <w:r>
        <w:t>l</w:t>
      </w:r>
      <w:r w:rsidRPr="005E7989">
        <w:t xml:space="preserve"> fiecărui elev.</w:t>
      </w:r>
    </w:p>
    <w:p w:rsidR="008F04A8" w:rsidRDefault="008F04A8" w:rsidP="00195DDD">
      <w:pPr>
        <w:numPr>
          <w:ilvl w:val="0"/>
          <w:numId w:val="120"/>
        </w:numPr>
        <w:jc w:val="both"/>
      </w:pPr>
      <w:r>
        <w:t xml:space="preserve">În cadrul Târgului Educațional organizat de ISJ Covana catedra de pian a fost reprezentată de către elevii profesorilor Opra Monica, Constantin Rozalia, Krecht Emese și Kőmives </w:t>
      </w:r>
      <w:r>
        <w:rPr>
          <w:lang w:val="ro-RO"/>
        </w:rPr>
        <w:t xml:space="preserve">- </w:t>
      </w:r>
      <w:r>
        <w:t>Bokor Zsuzsa.</w:t>
      </w:r>
    </w:p>
    <w:p w:rsidR="008F04A8" w:rsidRPr="008F04A8" w:rsidRDefault="008F04A8" w:rsidP="00195DDD">
      <w:pPr>
        <w:numPr>
          <w:ilvl w:val="0"/>
          <w:numId w:val="120"/>
        </w:numPr>
        <w:jc w:val="both"/>
      </w:pPr>
      <w:r>
        <w:lastRenderedPageBreak/>
        <w:t>În data de 17 mai  a fost organizat  la Târgu Secuiesc Concursul județean de interpretare a studiilor</w:t>
      </w:r>
      <w:r>
        <w:rPr>
          <w:lang w:val="ro-RO"/>
        </w:rPr>
        <w:t xml:space="preserve"> „Brillante” unde au participat elevii:</w:t>
      </w:r>
    </w:p>
    <w:p w:rsidR="008F04A8" w:rsidRPr="00B01537" w:rsidRDefault="008F04A8" w:rsidP="008F04A8">
      <w:pPr>
        <w:spacing w:before="28" w:line="100" w:lineRule="atLeast"/>
        <w:rPr>
          <w:bCs/>
        </w:rPr>
      </w:pPr>
    </w:p>
    <w:tbl>
      <w:tblPr>
        <w:tblW w:w="5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56"/>
        <w:gridCol w:w="1310"/>
        <w:gridCol w:w="790"/>
        <w:gridCol w:w="1416"/>
        <w:gridCol w:w="1136"/>
      </w:tblGrid>
      <w:tr w:rsidR="008F04A8" w:rsidRPr="00B01537" w:rsidTr="00AE7557">
        <w:trPr>
          <w:jc w:val="center"/>
        </w:trPr>
        <w:tc>
          <w:tcPr>
            <w:tcW w:w="556" w:type="dxa"/>
            <w:shd w:val="clear" w:color="auto" w:fill="auto"/>
          </w:tcPr>
          <w:p w:rsidR="008F04A8" w:rsidRPr="00B01537" w:rsidRDefault="008F04A8" w:rsidP="00AE7557">
            <w:pPr>
              <w:jc w:val="center"/>
              <w:rPr>
                <w:b/>
              </w:rPr>
            </w:pPr>
            <w:r w:rsidRPr="00B01537">
              <w:rPr>
                <w:b/>
              </w:rPr>
              <w:t>Nr.</w:t>
            </w:r>
          </w:p>
        </w:tc>
        <w:tc>
          <w:tcPr>
            <w:tcW w:w="1310" w:type="dxa"/>
            <w:shd w:val="clear" w:color="auto" w:fill="auto"/>
          </w:tcPr>
          <w:p w:rsidR="008F04A8" w:rsidRPr="00B01537" w:rsidRDefault="008F04A8" w:rsidP="00AE7557">
            <w:pPr>
              <w:jc w:val="center"/>
              <w:rPr>
                <w:b/>
              </w:rPr>
            </w:pPr>
            <w:r w:rsidRPr="00B01537">
              <w:rPr>
                <w:b/>
              </w:rPr>
              <w:t>Numele şi prenumele elevului</w:t>
            </w:r>
          </w:p>
        </w:tc>
        <w:tc>
          <w:tcPr>
            <w:tcW w:w="790" w:type="dxa"/>
            <w:shd w:val="clear" w:color="auto" w:fill="auto"/>
          </w:tcPr>
          <w:p w:rsidR="008F04A8" w:rsidRPr="00B01537" w:rsidRDefault="008F04A8" w:rsidP="00AE7557">
            <w:pPr>
              <w:jc w:val="center"/>
              <w:rPr>
                <w:b/>
              </w:rPr>
            </w:pPr>
            <w:r w:rsidRPr="00B01537">
              <w:rPr>
                <w:b/>
              </w:rPr>
              <w:t>Clasa</w:t>
            </w:r>
          </w:p>
        </w:tc>
        <w:tc>
          <w:tcPr>
            <w:tcW w:w="1416" w:type="dxa"/>
            <w:shd w:val="clear" w:color="auto" w:fill="auto"/>
          </w:tcPr>
          <w:p w:rsidR="008F04A8" w:rsidRPr="00B01537" w:rsidRDefault="008F04A8" w:rsidP="00AE7557">
            <w:pPr>
              <w:jc w:val="center"/>
              <w:rPr>
                <w:b/>
              </w:rPr>
            </w:pPr>
            <w:r w:rsidRPr="00B01537">
              <w:rPr>
                <w:b/>
              </w:rPr>
              <w:t>Profesor îndrumător</w:t>
            </w:r>
          </w:p>
        </w:tc>
        <w:tc>
          <w:tcPr>
            <w:tcW w:w="1136" w:type="dxa"/>
            <w:shd w:val="clear" w:color="auto" w:fill="auto"/>
          </w:tcPr>
          <w:p w:rsidR="008F04A8" w:rsidRPr="00B01537" w:rsidRDefault="008F04A8" w:rsidP="00AE7557">
            <w:pPr>
              <w:jc w:val="center"/>
              <w:rPr>
                <w:b/>
              </w:rPr>
            </w:pPr>
            <w:r w:rsidRPr="00B01537">
              <w:rPr>
                <w:b/>
              </w:rPr>
              <w:t>Premiul Obtinut</w:t>
            </w:r>
          </w:p>
        </w:tc>
      </w:tr>
      <w:tr w:rsidR="008F04A8" w:rsidRPr="00B01537" w:rsidTr="00AE7557">
        <w:trPr>
          <w:trHeight w:val="818"/>
          <w:jc w:val="center"/>
        </w:trPr>
        <w:tc>
          <w:tcPr>
            <w:tcW w:w="556" w:type="dxa"/>
            <w:shd w:val="clear" w:color="auto" w:fill="auto"/>
          </w:tcPr>
          <w:p w:rsidR="008F04A8" w:rsidRPr="00B01537" w:rsidRDefault="008F04A8" w:rsidP="00AE7557">
            <w:pPr>
              <w:jc w:val="center"/>
            </w:pPr>
            <w:r w:rsidRPr="00B01537">
              <w:t>1.</w:t>
            </w:r>
          </w:p>
        </w:tc>
        <w:tc>
          <w:tcPr>
            <w:tcW w:w="1310" w:type="dxa"/>
            <w:shd w:val="clear" w:color="auto" w:fill="auto"/>
          </w:tcPr>
          <w:p w:rsidR="008F04A8" w:rsidRPr="00BE1761" w:rsidRDefault="008F04A8" w:rsidP="00AE7557">
            <w:pPr>
              <w:jc w:val="center"/>
              <w:rPr>
                <w:lang w:val="ro-RO"/>
              </w:rPr>
            </w:pPr>
            <w:r>
              <w:t>Dumu</w:t>
            </w:r>
            <w:r>
              <w:rPr>
                <w:lang w:val="ro-RO"/>
              </w:rPr>
              <w:t>ț Alexandra Agnes</w:t>
            </w:r>
          </w:p>
        </w:tc>
        <w:tc>
          <w:tcPr>
            <w:tcW w:w="790" w:type="dxa"/>
            <w:shd w:val="clear" w:color="auto" w:fill="auto"/>
          </w:tcPr>
          <w:p w:rsidR="008F04A8" w:rsidRPr="00B01537" w:rsidRDefault="008F04A8" w:rsidP="00AE7557">
            <w:pPr>
              <w:jc w:val="center"/>
            </w:pPr>
            <w:r w:rsidRPr="00B01537">
              <w:t>I</w:t>
            </w:r>
          </w:p>
        </w:tc>
        <w:tc>
          <w:tcPr>
            <w:tcW w:w="1416" w:type="dxa"/>
            <w:shd w:val="clear" w:color="auto" w:fill="auto"/>
          </w:tcPr>
          <w:p w:rsidR="008F04A8" w:rsidRPr="00B01537" w:rsidRDefault="008F04A8" w:rsidP="00AE7557">
            <w:pPr>
              <w:jc w:val="center"/>
            </w:pPr>
            <w:r>
              <w:t>Héjja Ágnes</w:t>
            </w:r>
          </w:p>
        </w:tc>
        <w:tc>
          <w:tcPr>
            <w:tcW w:w="1136" w:type="dxa"/>
            <w:shd w:val="clear" w:color="auto" w:fill="auto"/>
          </w:tcPr>
          <w:p w:rsidR="008F04A8" w:rsidRPr="00B01537" w:rsidRDefault="008F04A8" w:rsidP="00AE7557">
            <w:pPr>
              <w:jc w:val="center"/>
            </w:pPr>
            <w:r w:rsidRPr="00B01537">
              <w:t>I</w:t>
            </w:r>
            <w:r>
              <w:t>.</w:t>
            </w:r>
          </w:p>
        </w:tc>
      </w:tr>
      <w:tr w:rsidR="008F04A8" w:rsidRPr="00B01537" w:rsidTr="00AE7557">
        <w:trPr>
          <w:jc w:val="center"/>
        </w:trPr>
        <w:tc>
          <w:tcPr>
            <w:tcW w:w="556" w:type="dxa"/>
            <w:shd w:val="clear" w:color="auto" w:fill="auto"/>
          </w:tcPr>
          <w:p w:rsidR="008F04A8" w:rsidRPr="00B01537" w:rsidRDefault="008F04A8" w:rsidP="00AE7557">
            <w:pPr>
              <w:jc w:val="center"/>
            </w:pPr>
            <w:r w:rsidRPr="00B01537">
              <w:t>2.</w:t>
            </w:r>
          </w:p>
        </w:tc>
        <w:tc>
          <w:tcPr>
            <w:tcW w:w="1310" w:type="dxa"/>
            <w:shd w:val="clear" w:color="auto" w:fill="auto"/>
          </w:tcPr>
          <w:p w:rsidR="008F04A8" w:rsidRPr="00BE1761" w:rsidRDefault="008F04A8" w:rsidP="00AE7557">
            <w:pPr>
              <w:jc w:val="center"/>
              <w:rPr>
                <w:lang w:val="ro-RO"/>
              </w:rPr>
            </w:pPr>
            <w:r>
              <w:t>Dr</w:t>
            </w:r>
            <w:r>
              <w:rPr>
                <w:lang w:val="ro-RO"/>
              </w:rPr>
              <w:t>ângl Petru Adrian</w:t>
            </w:r>
          </w:p>
        </w:tc>
        <w:tc>
          <w:tcPr>
            <w:tcW w:w="790" w:type="dxa"/>
            <w:shd w:val="clear" w:color="auto" w:fill="auto"/>
          </w:tcPr>
          <w:p w:rsidR="008F04A8" w:rsidRPr="00B01537" w:rsidRDefault="008F04A8" w:rsidP="00AE7557">
            <w:pPr>
              <w:jc w:val="center"/>
            </w:pPr>
            <w:r w:rsidRPr="00B01537">
              <w:t>I</w:t>
            </w:r>
          </w:p>
        </w:tc>
        <w:tc>
          <w:tcPr>
            <w:tcW w:w="1416" w:type="dxa"/>
            <w:shd w:val="clear" w:color="auto" w:fill="auto"/>
          </w:tcPr>
          <w:p w:rsidR="008F04A8" w:rsidRPr="00B01537" w:rsidRDefault="008F04A8" w:rsidP="00AE7557">
            <w:pPr>
              <w:jc w:val="center"/>
            </w:pPr>
            <w:r>
              <w:t>Héjja Ágnes</w:t>
            </w:r>
          </w:p>
        </w:tc>
        <w:tc>
          <w:tcPr>
            <w:tcW w:w="1136" w:type="dxa"/>
            <w:shd w:val="clear" w:color="auto" w:fill="auto"/>
          </w:tcPr>
          <w:p w:rsidR="008F04A8" w:rsidRPr="00B01537" w:rsidRDefault="008F04A8" w:rsidP="00AE7557">
            <w:pPr>
              <w:jc w:val="center"/>
            </w:pPr>
            <w:r w:rsidRPr="00B01537">
              <w:t>I</w:t>
            </w:r>
            <w:r>
              <w:t>.</w:t>
            </w:r>
          </w:p>
        </w:tc>
      </w:tr>
      <w:tr w:rsidR="008F04A8" w:rsidRPr="00B01537" w:rsidTr="00AE7557">
        <w:trPr>
          <w:trHeight w:val="1043"/>
          <w:jc w:val="center"/>
        </w:trPr>
        <w:tc>
          <w:tcPr>
            <w:tcW w:w="556" w:type="dxa"/>
            <w:shd w:val="clear" w:color="auto" w:fill="auto"/>
          </w:tcPr>
          <w:p w:rsidR="008F04A8" w:rsidRPr="00B01537" w:rsidRDefault="008F04A8" w:rsidP="00AE7557">
            <w:pPr>
              <w:jc w:val="center"/>
            </w:pPr>
            <w:r w:rsidRPr="00B01537">
              <w:t>3.</w:t>
            </w:r>
          </w:p>
        </w:tc>
        <w:tc>
          <w:tcPr>
            <w:tcW w:w="1310" w:type="dxa"/>
            <w:shd w:val="clear" w:color="auto" w:fill="auto"/>
          </w:tcPr>
          <w:p w:rsidR="008F04A8" w:rsidRPr="00F92C10" w:rsidRDefault="008F04A8" w:rsidP="00AE7557">
            <w:pPr>
              <w:jc w:val="center"/>
            </w:pPr>
            <w:r>
              <w:t>Á</w:t>
            </w:r>
            <w:r>
              <w:rPr>
                <w:lang w:val="ro-RO"/>
              </w:rPr>
              <w:t>brah</w:t>
            </w:r>
            <w:r>
              <w:t>ám Norbert</w:t>
            </w:r>
          </w:p>
        </w:tc>
        <w:tc>
          <w:tcPr>
            <w:tcW w:w="790" w:type="dxa"/>
            <w:shd w:val="clear" w:color="auto" w:fill="auto"/>
          </w:tcPr>
          <w:p w:rsidR="008F04A8" w:rsidRPr="00B01537" w:rsidRDefault="008F04A8" w:rsidP="00AE7557">
            <w:pPr>
              <w:jc w:val="center"/>
            </w:pPr>
            <w:r w:rsidRPr="00B01537">
              <w:t>I</w:t>
            </w:r>
            <w:r>
              <w:t>V</w:t>
            </w:r>
          </w:p>
        </w:tc>
        <w:tc>
          <w:tcPr>
            <w:tcW w:w="1416" w:type="dxa"/>
            <w:shd w:val="clear" w:color="auto" w:fill="auto"/>
          </w:tcPr>
          <w:p w:rsidR="008F04A8" w:rsidRPr="00B01537" w:rsidRDefault="008F04A8" w:rsidP="00AE7557">
            <w:pPr>
              <w:jc w:val="center"/>
            </w:pPr>
            <w:r>
              <w:t>Márk Ildikó</w:t>
            </w:r>
          </w:p>
        </w:tc>
        <w:tc>
          <w:tcPr>
            <w:tcW w:w="1136" w:type="dxa"/>
            <w:shd w:val="clear" w:color="auto" w:fill="auto"/>
          </w:tcPr>
          <w:p w:rsidR="008F04A8" w:rsidRPr="00B01537" w:rsidRDefault="008F04A8" w:rsidP="00AE7557">
            <w:pPr>
              <w:jc w:val="center"/>
              <w:rPr>
                <w:lang w:val="ro-RO"/>
              </w:rPr>
            </w:pPr>
            <w:r>
              <w:t>I.</w:t>
            </w:r>
          </w:p>
        </w:tc>
      </w:tr>
    </w:tbl>
    <w:p w:rsidR="008F04A8" w:rsidRPr="00BE1761" w:rsidRDefault="008F04A8" w:rsidP="00BB7EDF">
      <w:pPr>
        <w:jc w:val="both"/>
      </w:pPr>
    </w:p>
    <w:p w:rsidR="008F04A8" w:rsidRDefault="008F04A8" w:rsidP="00195DDD">
      <w:pPr>
        <w:pStyle w:val="ListParagraph"/>
        <w:numPr>
          <w:ilvl w:val="0"/>
          <w:numId w:val="123"/>
        </w:numPr>
        <w:jc w:val="both"/>
      </w:pPr>
      <w:r w:rsidRPr="005E7989">
        <w:t>1</w:t>
      </w:r>
      <w:r>
        <w:t xml:space="preserve">8 </w:t>
      </w:r>
      <w:r w:rsidRPr="005E7989">
        <w:t>mai 201</w:t>
      </w:r>
      <w:r>
        <w:t>8</w:t>
      </w:r>
      <w:r w:rsidRPr="005E7989">
        <w:t xml:space="preserve"> a avut loc Concursul Regional de Interpretare” Tineri Pianiști”,  organizat la Liceul Vocaţional de Artă Tg. Mureș.</w:t>
      </w:r>
      <w:r>
        <w:t xml:space="preserve"> </w:t>
      </w:r>
      <w:r w:rsidRPr="005E7989">
        <w:t xml:space="preserve">Școala noastră a fost reprezentată de către </w:t>
      </w:r>
      <w:r>
        <w:t>Babos Kata</w:t>
      </w:r>
      <w:r w:rsidRPr="005E7989">
        <w:t xml:space="preserve"> elev</w:t>
      </w:r>
      <w:r>
        <w:t>ă</w:t>
      </w:r>
      <w:r w:rsidRPr="005E7989">
        <w:t xml:space="preserve"> la cl.</w:t>
      </w:r>
      <w:r>
        <w:t xml:space="preserve"> a IV-a obținând premiul III. cu 93 p. și Sinka Noemi elevă în clasa a IX-a obținând mențiune cu 89 p.,</w:t>
      </w:r>
      <w:r w:rsidRPr="005E7989">
        <w:t xml:space="preserve"> pregăti</w:t>
      </w:r>
      <w:r>
        <w:t>ți</w:t>
      </w:r>
      <w:r w:rsidRPr="005E7989">
        <w:t xml:space="preserve"> de doamna profesoară Rapolti Irma</w:t>
      </w:r>
      <w:r>
        <w:t>.</w:t>
      </w:r>
    </w:p>
    <w:p w:rsidR="008F04A8" w:rsidRPr="005E7989" w:rsidRDefault="008F04A8" w:rsidP="00195DDD">
      <w:pPr>
        <w:numPr>
          <w:ilvl w:val="0"/>
          <w:numId w:val="120"/>
        </w:numPr>
        <w:jc w:val="both"/>
      </w:pPr>
      <w:r>
        <w:rPr>
          <w:lang w:val="ro-RO"/>
        </w:rPr>
        <w:t>În data de 1 iunie a vut loc la Centrul Cultural Arcuș Gala Tinerilor Laureați- unde au evoluat pianiștii Babos Kata cl.IV și Sinka Noemi cl.IX.pregătite de prof. Rapolti Irma.</w:t>
      </w:r>
    </w:p>
    <w:p w:rsidR="008F04A8" w:rsidRDefault="008F04A8" w:rsidP="00195DDD">
      <w:pPr>
        <w:numPr>
          <w:ilvl w:val="0"/>
          <w:numId w:val="120"/>
        </w:numPr>
        <w:jc w:val="both"/>
      </w:pPr>
      <w:r w:rsidRPr="005E7989">
        <w:t xml:space="preserve">În data de </w:t>
      </w:r>
      <w:r>
        <w:t>6</w:t>
      </w:r>
      <w:r w:rsidRPr="005E7989">
        <w:t xml:space="preserve"> iunie la Festivalul de Muzică de Cameră elevii Sebestyén –Lázár Regina și Vizi Gellért </w:t>
      </w:r>
      <w:r>
        <w:t>, Kovács Dániel</w:t>
      </w:r>
      <w:r>
        <w:rPr>
          <w:lang w:val="ro-RO"/>
        </w:rPr>
        <w:t xml:space="preserve"> și</w:t>
      </w:r>
      <w:r>
        <w:t xml:space="preserve"> Pépel Kincső Zsanett</w:t>
      </w:r>
      <w:r w:rsidRPr="005E7989">
        <w:t xml:space="preserve"> </w:t>
      </w:r>
      <w:r>
        <w:t xml:space="preserve">au </w:t>
      </w:r>
      <w:r w:rsidRPr="005E7989">
        <w:t>interpretat piese la 4 mâini și au fost pregătiți de domna profesoară Krecht Emese.</w:t>
      </w:r>
    </w:p>
    <w:p w:rsidR="008F04A8" w:rsidRPr="005E7989" w:rsidRDefault="008F04A8" w:rsidP="008F04A8">
      <w:pPr>
        <w:jc w:val="both"/>
      </w:pPr>
      <w:r w:rsidRPr="005E7989">
        <w:t xml:space="preserve">Înainte de examenele de specialitate toți profesorii a catedrei de pian au ținut audiții de clase </w:t>
      </w:r>
      <w:r>
        <w:t>unde elevii au interpretat piesele lucrate în timpul semestrului II.</w:t>
      </w:r>
    </w:p>
    <w:p w:rsidR="008F04A8" w:rsidRDefault="008F04A8" w:rsidP="00195DDD">
      <w:pPr>
        <w:numPr>
          <w:ilvl w:val="0"/>
          <w:numId w:val="121"/>
        </w:numPr>
        <w:jc w:val="both"/>
      </w:pPr>
      <w:r>
        <w:t>Î</w:t>
      </w:r>
      <w:r w:rsidRPr="005E7989">
        <w:t xml:space="preserve">n datele de </w:t>
      </w:r>
      <w:r>
        <w:t xml:space="preserve">22 </w:t>
      </w:r>
      <w:r w:rsidRPr="005E7989">
        <w:t xml:space="preserve">mai ( clasele </w:t>
      </w:r>
      <w:r>
        <w:t>V</w:t>
      </w:r>
      <w:r w:rsidRPr="005E7989">
        <w:t>-V</w:t>
      </w:r>
      <w:r>
        <w:t>II</w:t>
      </w:r>
      <w:r w:rsidRPr="005E7989">
        <w:t>)</w:t>
      </w:r>
      <w:r>
        <w:t xml:space="preserve">, </w:t>
      </w:r>
      <w:r w:rsidRPr="005E7989">
        <w:t xml:space="preserve"> </w:t>
      </w:r>
      <w:r>
        <w:t>23</w:t>
      </w:r>
      <w:r w:rsidRPr="005E7989">
        <w:t xml:space="preserve"> mai (clasele </w:t>
      </w:r>
      <w:r>
        <w:t>I-IV</w:t>
      </w:r>
      <w:r w:rsidRPr="005E7989">
        <w:t>)</w:t>
      </w:r>
      <w:r>
        <w:t>, 25 mai(clasele IX-XI)</w:t>
      </w:r>
      <w:r w:rsidRPr="005E7989">
        <w:t xml:space="preserve"> 201</w:t>
      </w:r>
      <w:r>
        <w:t xml:space="preserve">8 </w:t>
      </w:r>
      <w:r w:rsidRPr="005E7989">
        <w:t>au avut loc examenele de sfârșit de an al catedrei de pian la Sala festivă al Liceului de Arte „Plugor Sandor”.</w:t>
      </w:r>
    </w:p>
    <w:p w:rsidR="008F04A8" w:rsidRPr="005E7989" w:rsidRDefault="008F04A8" w:rsidP="008F04A8">
      <w:pPr>
        <w:jc w:val="both"/>
      </w:pPr>
      <w:r w:rsidRPr="005E7989">
        <w:t>Comisia pentru examen a fost alcătuită din profesorii:</w:t>
      </w:r>
    </w:p>
    <w:p w:rsidR="008F04A8" w:rsidRPr="005E7989" w:rsidRDefault="008F04A8" w:rsidP="008F04A8">
      <w:pPr>
        <w:jc w:val="both"/>
        <w:rPr>
          <w:b/>
        </w:rPr>
      </w:pPr>
      <w:r w:rsidRPr="005E7989">
        <w:rPr>
          <w:b/>
        </w:rPr>
        <w:t>Kőmíves-Bokor Zsuzsa: Șefa catedrei de pian-profesor de pian</w:t>
      </w:r>
    </w:p>
    <w:p w:rsidR="008F04A8" w:rsidRPr="00C25E2B" w:rsidRDefault="008F04A8" w:rsidP="008F04A8">
      <w:pPr>
        <w:jc w:val="both"/>
        <w:rPr>
          <w:b/>
        </w:rPr>
      </w:pPr>
      <w:r w:rsidRPr="005E7989">
        <w:rPr>
          <w:b/>
        </w:rPr>
        <w:t>Héjja Ágnes</w:t>
      </w:r>
      <w:r w:rsidRPr="005E7989">
        <w:t xml:space="preserve">: </w:t>
      </w:r>
      <w:r w:rsidRPr="00C25E2B">
        <w:rPr>
          <w:b/>
        </w:rPr>
        <w:t>profesor de pian</w:t>
      </w:r>
    </w:p>
    <w:p w:rsidR="008F04A8" w:rsidRDefault="008F04A8" w:rsidP="008F04A8">
      <w:pPr>
        <w:jc w:val="both"/>
        <w:rPr>
          <w:b/>
        </w:rPr>
      </w:pPr>
      <w:r w:rsidRPr="00C25E2B">
        <w:rPr>
          <w:b/>
        </w:rPr>
        <w:t>Márk Ildikó: profesor de pian</w:t>
      </w:r>
    </w:p>
    <w:p w:rsidR="008F04A8" w:rsidRPr="00B01537" w:rsidRDefault="008F04A8" w:rsidP="008F04A8">
      <w:pPr>
        <w:spacing w:before="28" w:line="100" w:lineRule="atLeast"/>
        <w:jc w:val="both"/>
      </w:pPr>
      <w:r w:rsidRPr="00B01537">
        <w:t>Rezultatele au fost mulţumitoare, fapt care reiese şi din notele elevilor la acest examen. Totuşi a</w:t>
      </w:r>
      <w:r>
        <w:t>-și</w:t>
      </w:r>
      <w:r w:rsidRPr="00B01537">
        <w:t xml:space="preserve"> enumera c</w:t>
      </w:r>
      <w:r>
        <w:t>ât</w:t>
      </w:r>
      <w:r w:rsidRPr="00B01537">
        <w:t>eva probleme generale care le-am constatat:</w:t>
      </w:r>
    </w:p>
    <w:p w:rsidR="008F04A8" w:rsidRPr="00B01537" w:rsidRDefault="008F04A8" w:rsidP="00195DDD">
      <w:pPr>
        <w:numPr>
          <w:ilvl w:val="1"/>
          <w:numId w:val="16"/>
        </w:numPr>
        <w:suppressAutoHyphens/>
        <w:spacing w:before="28" w:line="100" w:lineRule="atLeast"/>
        <w:jc w:val="both"/>
      </w:pPr>
      <w:r w:rsidRPr="00B01537">
        <w:t>unii copii au o poziţie incorectă la pian</w:t>
      </w:r>
    </w:p>
    <w:p w:rsidR="008F04A8" w:rsidRPr="00B01537" w:rsidRDefault="008F04A8" w:rsidP="00195DDD">
      <w:pPr>
        <w:numPr>
          <w:ilvl w:val="1"/>
          <w:numId w:val="16"/>
        </w:numPr>
        <w:suppressAutoHyphens/>
        <w:spacing w:before="28" w:line="100" w:lineRule="atLeast"/>
        <w:jc w:val="both"/>
      </w:pPr>
      <w:r w:rsidRPr="00B01537">
        <w:t>unele piese nu au fost finalizate: nu au avut dinamică, frazare, lipsesc încheierile</w:t>
      </w:r>
    </w:p>
    <w:p w:rsidR="008F04A8" w:rsidRPr="00B01537" w:rsidRDefault="008F04A8" w:rsidP="00195DDD">
      <w:pPr>
        <w:numPr>
          <w:ilvl w:val="1"/>
          <w:numId w:val="16"/>
        </w:numPr>
        <w:suppressAutoHyphens/>
        <w:spacing w:before="28" w:line="100" w:lineRule="atLeast"/>
        <w:jc w:val="both"/>
      </w:pPr>
      <w:r w:rsidRPr="00B01537">
        <w:t>poziția incorectă a mâinii și a degetelor</w:t>
      </w:r>
    </w:p>
    <w:p w:rsidR="008F04A8" w:rsidRPr="00B01537" w:rsidRDefault="008F04A8" w:rsidP="00195DDD">
      <w:pPr>
        <w:numPr>
          <w:ilvl w:val="1"/>
          <w:numId w:val="16"/>
        </w:numPr>
        <w:suppressAutoHyphens/>
        <w:spacing w:before="28" w:line="100" w:lineRule="atLeast"/>
        <w:jc w:val="both"/>
      </w:pPr>
      <w:r w:rsidRPr="00B01537">
        <w:t>lipsa contribuției personale la interpretare</w:t>
      </w:r>
    </w:p>
    <w:p w:rsidR="008F04A8" w:rsidRPr="00247038" w:rsidRDefault="008F04A8" w:rsidP="008F04A8">
      <w:pPr>
        <w:jc w:val="both"/>
      </w:pPr>
      <w:r w:rsidRPr="00247038">
        <w:t xml:space="preserve"> La examen fiecare elev a interpretat două piese ca stil şi caracter diferit, o sonată clasică sau sonatină, p.I sau p. II, III și 1 sau 2 sudii.</w:t>
      </w:r>
    </w:p>
    <w:p w:rsidR="008F04A8" w:rsidRDefault="008F04A8" w:rsidP="008F04A8">
      <w:pPr>
        <w:jc w:val="both"/>
      </w:pPr>
      <w:r w:rsidRPr="00247038">
        <w:t xml:space="preserve">           Rezultatele tuturor elevilor şi implicit al profesorilor lor le-am putut urmării şi mai bine, fiind în comisia de examinare, chiar în examenul anual din mai</w:t>
      </w:r>
      <w:r>
        <w:t>.</w:t>
      </w:r>
    </w:p>
    <w:p w:rsidR="008F04A8" w:rsidRPr="00247038" w:rsidRDefault="008F04A8" w:rsidP="008F04A8">
      <w:pPr>
        <w:jc w:val="both"/>
      </w:pPr>
    </w:p>
    <w:p w:rsidR="008F04A8" w:rsidRPr="00E66CBD" w:rsidRDefault="008F04A8" w:rsidP="008F04A8">
      <w:pPr>
        <w:spacing w:line="360" w:lineRule="auto"/>
        <w:jc w:val="center"/>
        <w:rPr>
          <w:b/>
          <w:sz w:val="32"/>
          <w:szCs w:val="32"/>
          <w:lang w:val="en-GB"/>
        </w:rPr>
      </w:pPr>
      <w:r w:rsidRPr="00EE1727">
        <w:rPr>
          <w:b/>
          <w:sz w:val="32"/>
          <w:szCs w:val="32"/>
        </w:rPr>
        <w:t>Examen</w:t>
      </w:r>
      <w:r>
        <w:rPr>
          <w:b/>
          <w:sz w:val="32"/>
          <w:szCs w:val="32"/>
        </w:rPr>
        <w:t xml:space="preserve">ele </w:t>
      </w:r>
      <w:r w:rsidRPr="00EE1727">
        <w:rPr>
          <w:b/>
          <w:sz w:val="32"/>
          <w:szCs w:val="32"/>
        </w:rPr>
        <w:t>de pian-</w:t>
      </w:r>
      <w:r w:rsidRPr="00EE1727">
        <w:rPr>
          <w:b/>
          <w:sz w:val="32"/>
          <w:szCs w:val="32"/>
          <w:lang w:val="ro-RO"/>
        </w:rPr>
        <w:t xml:space="preserve"> </w:t>
      </w:r>
      <w:r w:rsidRPr="00EE1727">
        <w:rPr>
          <w:b/>
          <w:sz w:val="32"/>
          <w:szCs w:val="32"/>
        </w:rPr>
        <w:t>semestrul II., anul școlar 2017-2018</w:t>
      </w:r>
      <w:r w:rsidRPr="00EE1727">
        <w:rPr>
          <w:b/>
          <w:sz w:val="32"/>
          <w:szCs w:val="32"/>
          <w:lang w:val="en-GB"/>
        </w:rPr>
        <w:t>:</w:t>
      </w:r>
    </w:p>
    <w:p w:rsidR="008F04A8" w:rsidRPr="006F2A03" w:rsidRDefault="008F04A8" w:rsidP="008F04A8">
      <w:pPr>
        <w:jc w:val="center"/>
        <w:rPr>
          <w:rFonts w:ascii="Arial" w:hAnsi="Arial" w:cs="Arial"/>
          <w:sz w:val="32"/>
          <w:szCs w:val="32"/>
          <w:lang w:val="ro-RO" w:eastAsia="ro-RO"/>
        </w:rPr>
      </w:pPr>
      <w:r w:rsidRPr="006F2A03">
        <w:rPr>
          <w:rFonts w:ascii="Arial" w:hAnsi="Arial" w:cs="Arial"/>
          <w:sz w:val="32"/>
          <w:szCs w:val="32"/>
          <w:lang w:val="ro-RO" w:eastAsia="ro-RO"/>
        </w:rPr>
        <w:t>23. MAI 2018- MAJUS 23.</w:t>
      </w:r>
      <w:r w:rsidRPr="006F2A03">
        <w:rPr>
          <w:rFonts w:ascii="Arial" w:hAnsi="Arial" w:cs="Arial"/>
          <w:sz w:val="32"/>
          <w:szCs w:val="32"/>
          <w:lang w:val="en-GB" w:eastAsia="ro-RO"/>
        </w:rPr>
        <w:t>2018, SALA FESTIV</w:t>
      </w:r>
      <w:r w:rsidRPr="006F2A03">
        <w:rPr>
          <w:rFonts w:ascii="Arial" w:hAnsi="Arial" w:cs="Arial"/>
          <w:sz w:val="32"/>
          <w:szCs w:val="32"/>
          <w:lang w:val="ro-RO" w:eastAsia="ro-RO"/>
        </w:rPr>
        <w:t>Ă-D</w:t>
      </w:r>
      <w:r w:rsidRPr="006F2A03">
        <w:rPr>
          <w:rFonts w:ascii="Arial" w:hAnsi="Arial" w:cs="Arial"/>
          <w:sz w:val="32"/>
          <w:szCs w:val="32"/>
          <w:lang w:eastAsia="ro-RO"/>
        </w:rPr>
        <w:t>Í</w:t>
      </w:r>
      <w:r w:rsidRPr="006F2A03">
        <w:rPr>
          <w:rFonts w:ascii="Arial" w:hAnsi="Arial" w:cs="Arial"/>
          <w:sz w:val="32"/>
          <w:szCs w:val="32"/>
          <w:lang w:val="ro-RO" w:eastAsia="ro-RO"/>
        </w:rPr>
        <w:t>SZTEREM</w:t>
      </w:r>
    </w:p>
    <w:p w:rsidR="008F04A8" w:rsidRPr="008F04A8" w:rsidRDefault="008F04A8" w:rsidP="008F04A8">
      <w:pPr>
        <w:jc w:val="center"/>
        <w:rPr>
          <w:rFonts w:ascii="Arial" w:hAnsi="Arial" w:cs="Arial"/>
          <w:b/>
          <w:sz w:val="32"/>
          <w:szCs w:val="32"/>
          <w:lang w:eastAsia="ro-RO"/>
        </w:rPr>
      </w:pPr>
      <w:r w:rsidRPr="006F2A03">
        <w:rPr>
          <w:rFonts w:ascii="Arial" w:hAnsi="Arial" w:cs="Arial"/>
          <w:b/>
          <w:sz w:val="32"/>
          <w:szCs w:val="32"/>
          <w:lang w:val="ro-RO" w:eastAsia="ro-RO"/>
        </w:rPr>
        <w:t>Clasa I- I Oszt</w:t>
      </w:r>
      <w:r>
        <w:rPr>
          <w:rFonts w:ascii="Arial" w:hAnsi="Arial" w:cs="Arial"/>
          <w:b/>
          <w:sz w:val="32"/>
          <w:szCs w:val="32"/>
          <w:lang w:eastAsia="ro-RO"/>
        </w:rPr>
        <w:t>ály</w:t>
      </w:r>
    </w:p>
    <w:tbl>
      <w:tblPr>
        <w:tblW w:w="9533" w:type="dxa"/>
        <w:jc w:val="center"/>
        <w:tblCellMar>
          <w:top w:w="15" w:type="dxa"/>
          <w:bottom w:w="15" w:type="dxa"/>
        </w:tblCellMar>
        <w:tblLook w:val="04A0" w:firstRow="1" w:lastRow="0" w:firstColumn="1" w:lastColumn="0" w:noHBand="0" w:noVBand="1"/>
      </w:tblPr>
      <w:tblGrid>
        <w:gridCol w:w="504"/>
        <w:gridCol w:w="2410"/>
        <w:gridCol w:w="2268"/>
        <w:gridCol w:w="1418"/>
        <w:gridCol w:w="1559"/>
        <w:gridCol w:w="1374"/>
      </w:tblGrid>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Nr.</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Numele și prenumele</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Profesor pregătitor</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Nota semestru I</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Nota semestru II</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Nota finală</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Bacs Denis Theodor</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Bándi Anna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2</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eastAsia="ro-RO"/>
              </w:rPr>
              <w:t>Deák Viktória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Geréb Emőke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3</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Dermișek Miruna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Kőmives-Bokor Zsuzsa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4</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val="ro-RO" w:eastAsia="ro-RO"/>
              </w:rPr>
              <w:t>Décsei Brassai Balázs</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Geréb Emőke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5</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Dranga Petru Adrian</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Héjja Ágnes</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6</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Dumuț Alexandra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val="ro-RO" w:eastAsia="ro-RO"/>
              </w:rPr>
              <w:t>Héjja Ágnes</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7</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Fula Ervin Marian</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Geréb Emőke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8</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val="ro-RO" w:eastAsia="ro-RO"/>
              </w:rPr>
              <w:t>Henter József Márk</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Imreh Claudia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9</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Hotea Laurențiu Ionuț</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Opra Monica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eastAsia="ro-RO"/>
              </w:rPr>
            </w:pPr>
            <w:r w:rsidRPr="006F2A03">
              <w:rPr>
                <w:rFonts w:ascii="Calibri" w:hAnsi="Calibri" w:cs="Calibri"/>
                <w:b/>
                <w:bCs/>
                <w:color w:val="000000"/>
                <w:sz w:val="22"/>
                <w:szCs w:val="22"/>
                <w:lang w:val="ro-RO" w:eastAsia="ro-RO"/>
              </w:rPr>
              <w:t>10</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val="ro-RO" w:eastAsia="ro-RO"/>
              </w:rPr>
              <w:t>Kerekes Gergő</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Simon Vilmos</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11</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eastAsia="ro-RO"/>
              </w:rPr>
              <w:t>Millye Eszter Anna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Kőmives-Bokor Zsuzsa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12</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Molnár Szilveszter</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Bándi Anna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13</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Neamțu Ingrid Elena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Héjja Ágnes</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14</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Orban Csongor Alexandru</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Opra Monica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15</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Pulugor Levente Tamás</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Kerezsi Iringó</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16</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Ráduly Nimród Balász</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Kőmives-Bokor Zsuzsa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17</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Rácz Dávid Szabolcs</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Krecht Emese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18</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Roșca Maria Raissa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Krecht Emese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19</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Sajtos Anita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eastAsia="ro-RO"/>
              </w:rPr>
            </w:pPr>
            <w:r w:rsidRPr="006F2A03">
              <w:rPr>
                <w:rFonts w:ascii="Calibri" w:hAnsi="Calibri" w:cs="Calibri"/>
                <w:color w:val="000000"/>
                <w:sz w:val="22"/>
                <w:szCs w:val="22"/>
                <w:lang w:val="ro-RO" w:eastAsia="ro-RO"/>
              </w:rPr>
              <w:t>M</w:t>
            </w:r>
            <w:r w:rsidRPr="006F2A03">
              <w:rPr>
                <w:rFonts w:ascii="Calibri" w:hAnsi="Calibri" w:cs="Calibri"/>
                <w:color w:val="000000"/>
                <w:sz w:val="22"/>
                <w:szCs w:val="22"/>
                <w:lang w:eastAsia="ro-RO"/>
              </w:rPr>
              <w:t>árk Ildikó</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20</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Simion Bianca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Rápolti Irma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21</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Stafie Maria Krisztina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Opra Monica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22</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Varga Balázs</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Geréb Emőke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r w:rsidR="008F04A8" w:rsidRPr="006F2A03" w:rsidTr="00AE7557">
        <w:trPr>
          <w:trHeight w:val="285"/>
          <w:jc w:val="center"/>
        </w:trPr>
        <w:tc>
          <w:tcPr>
            <w:tcW w:w="50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b/>
                <w:bCs/>
                <w:color w:val="000000"/>
                <w:sz w:val="22"/>
                <w:szCs w:val="22"/>
                <w:lang w:val="ro-RO" w:eastAsia="ro-RO"/>
              </w:rPr>
            </w:pPr>
            <w:r w:rsidRPr="006F2A03">
              <w:rPr>
                <w:rFonts w:ascii="Calibri" w:hAnsi="Calibri" w:cs="Calibri"/>
                <w:b/>
                <w:bCs/>
                <w:color w:val="000000"/>
                <w:sz w:val="22"/>
                <w:szCs w:val="22"/>
                <w:lang w:val="ro-RO" w:eastAsia="ro-RO"/>
              </w:rPr>
              <w:t>23</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Vitályos Gellért Lajos</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rFonts w:ascii="Calibri" w:hAnsi="Calibri" w:cs="Calibri"/>
                <w:color w:val="000000"/>
                <w:sz w:val="22"/>
                <w:szCs w:val="22"/>
                <w:lang w:val="ro-RO" w:eastAsia="ro-RO"/>
              </w:rPr>
            </w:pPr>
            <w:r w:rsidRPr="006F2A03">
              <w:rPr>
                <w:rFonts w:ascii="Calibri" w:hAnsi="Calibri" w:cs="Calibri"/>
                <w:color w:val="000000"/>
                <w:sz w:val="22"/>
                <w:szCs w:val="22"/>
                <w:lang w:val="ro-RO" w:eastAsia="ro-RO"/>
              </w:rPr>
              <w:t>M</w:t>
            </w:r>
            <w:r w:rsidRPr="006F2A03">
              <w:rPr>
                <w:rFonts w:ascii="Calibri" w:hAnsi="Calibri" w:cs="Calibri"/>
                <w:color w:val="000000"/>
                <w:sz w:val="22"/>
                <w:szCs w:val="22"/>
                <w:lang w:eastAsia="ro-RO"/>
              </w:rPr>
              <w:t>árk Ildikó</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sidRPr="006F2A03">
              <w:rPr>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FB</w:t>
            </w:r>
          </w:p>
        </w:tc>
        <w:tc>
          <w:tcPr>
            <w:tcW w:w="1374" w:type="dxa"/>
            <w:tcBorders>
              <w:top w:val="single" w:sz="4" w:space="0" w:color="auto"/>
              <w:left w:val="single" w:sz="4" w:space="0" w:color="auto"/>
              <w:bottom w:val="single" w:sz="4" w:space="0" w:color="auto"/>
              <w:right w:val="single" w:sz="4" w:space="0" w:color="auto"/>
            </w:tcBorders>
            <w:noWrap/>
            <w:vAlign w:val="bottom"/>
          </w:tcPr>
          <w:p w:rsidR="008F04A8" w:rsidRPr="006F2A03" w:rsidRDefault="008F04A8" w:rsidP="00AE7557">
            <w:pPr>
              <w:jc w:val="center"/>
              <w:rPr>
                <w:sz w:val="20"/>
                <w:szCs w:val="20"/>
                <w:lang w:val="ro-RO" w:eastAsia="ro-RO"/>
              </w:rPr>
            </w:pPr>
            <w:r>
              <w:rPr>
                <w:sz w:val="20"/>
                <w:szCs w:val="20"/>
                <w:lang w:val="ro-RO" w:eastAsia="ro-RO"/>
              </w:rPr>
              <w:t>-</w:t>
            </w:r>
          </w:p>
        </w:tc>
      </w:tr>
    </w:tbl>
    <w:p w:rsidR="008F04A8" w:rsidRDefault="008F04A8" w:rsidP="008F04A8">
      <w:pPr>
        <w:rPr>
          <w:rFonts w:ascii="Arial" w:hAnsi="Arial" w:cs="Arial"/>
          <w:b/>
          <w:sz w:val="32"/>
          <w:szCs w:val="32"/>
        </w:rPr>
      </w:pPr>
    </w:p>
    <w:p w:rsidR="008F04A8" w:rsidRPr="00344219" w:rsidRDefault="008F04A8" w:rsidP="00BB7EDF">
      <w:pPr>
        <w:rPr>
          <w:rFonts w:ascii="Arial" w:hAnsi="Arial" w:cs="Arial"/>
          <w:b/>
          <w:sz w:val="32"/>
          <w:szCs w:val="32"/>
        </w:rPr>
      </w:pPr>
      <w:r>
        <w:rPr>
          <w:rFonts w:ascii="Arial" w:hAnsi="Arial" w:cs="Arial"/>
          <w:b/>
          <w:sz w:val="32"/>
          <w:szCs w:val="32"/>
        </w:rPr>
        <w:t xml:space="preserve">                                       </w:t>
      </w:r>
      <w:r w:rsidRPr="00344219">
        <w:rPr>
          <w:rFonts w:ascii="Arial" w:hAnsi="Arial" w:cs="Arial"/>
          <w:b/>
          <w:sz w:val="32"/>
          <w:szCs w:val="32"/>
        </w:rPr>
        <w:t xml:space="preserve">Clasa </w:t>
      </w:r>
      <w:r>
        <w:rPr>
          <w:rFonts w:ascii="Arial" w:hAnsi="Arial" w:cs="Arial"/>
          <w:b/>
          <w:sz w:val="32"/>
          <w:szCs w:val="32"/>
        </w:rPr>
        <w:t>I</w:t>
      </w:r>
      <w:r w:rsidRPr="00344219">
        <w:rPr>
          <w:rFonts w:ascii="Arial" w:hAnsi="Arial" w:cs="Arial"/>
          <w:b/>
          <w:sz w:val="32"/>
          <w:szCs w:val="32"/>
        </w:rPr>
        <w:t>I- I</w:t>
      </w:r>
      <w:r>
        <w:rPr>
          <w:rFonts w:ascii="Arial" w:hAnsi="Arial" w:cs="Arial"/>
          <w:b/>
          <w:sz w:val="32"/>
          <w:szCs w:val="32"/>
        </w:rPr>
        <w:t>I</w:t>
      </w:r>
      <w:r w:rsidR="00BB7EDF">
        <w:rPr>
          <w:rFonts w:ascii="Arial" w:hAnsi="Arial" w:cs="Arial"/>
          <w:b/>
          <w:sz w:val="32"/>
          <w:szCs w:val="32"/>
        </w:rPr>
        <w:t xml:space="preserve"> Osztály</w:t>
      </w:r>
    </w:p>
    <w:tbl>
      <w:tblPr>
        <w:tblW w:w="9686" w:type="dxa"/>
        <w:jc w:val="center"/>
        <w:tblCellMar>
          <w:top w:w="15" w:type="dxa"/>
          <w:bottom w:w="15" w:type="dxa"/>
        </w:tblCellMar>
        <w:tblLook w:val="04A0" w:firstRow="1" w:lastRow="0" w:firstColumn="1" w:lastColumn="0" w:noHBand="0" w:noVBand="1"/>
      </w:tblPr>
      <w:tblGrid>
        <w:gridCol w:w="498"/>
        <w:gridCol w:w="2480"/>
        <w:gridCol w:w="2140"/>
        <w:gridCol w:w="1540"/>
        <w:gridCol w:w="1540"/>
        <w:gridCol w:w="1488"/>
      </w:tblGrid>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Balló Örs Botond</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Pr="00B52C68" w:rsidRDefault="008F04A8" w:rsidP="00AE7557">
            <w:pPr>
              <w:jc w:val="center"/>
              <w:rPr>
                <w:rFonts w:ascii="Calibri" w:hAnsi="Calibri" w:cs="Calibri"/>
                <w:color w:val="000000"/>
                <w:sz w:val="22"/>
                <w:szCs w:val="22"/>
              </w:rPr>
            </w:pPr>
            <w:r>
              <w:rPr>
                <w:rFonts w:ascii="Calibri" w:hAnsi="Calibri" w:cs="Calibri"/>
                <w:color w:val="000000"/>
                <w:sz w:val="22"/>
                <w:szCs w:val="22"/>
              </w:rPr>
              <w:t>Héjja Ágnes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Bălhuc Viktória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Márk Ildikó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Briseno Adelina Nicole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Domokos Ráhel</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5</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Goga Alexia Andreea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lastRenderedPageBreak/>
              <w:t>6</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Ilyés Deborah</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7</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Pépel Kincső Zsanett</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Krecht Emese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8</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Préda Abigél</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Imreh Claudia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Pr="00144429"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9</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Tökbandi Balázs Oszkár</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Kerezsi Iringó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10</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Vișoiu Andreea Janett</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AE7557">
        <w:trPr>
          <w:trHeight w:val="285"/>
          <w:jc w:val="center"/>
        </w:trPr>
        <w:tc>
          <w:tcPr>
            <w:tcW w:w="49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11</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Neagu Stefania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Pr="00C24776" w:rsidRDefault="008F04A8" w:rsidP="00AE7557">
            <w:pPr>
              <w:jc w:val="center"/>
              <w:rPr>
                <w:sz w:val="20"/>
                <w:szCs w:val="20"/>
                <w:lang w:val="ro-RO"/>
              </w:rPr>
            </w:pPr>
            <w:r>
              <w:rPr>
                <w:sz w:val="20"/>
                <w:szCs w:val="20"/>
                <w:lang w:val="ro-RO"/>
              </w:rPr>
              <w:t>începătoare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48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bl>
    <w:p w:rsidR="008F04A8" w:rsidRDefault="008F04A8" w:rsidP="008F04A8">
      <w:pPr>
        <w:rPr>
          <w:rFonts w:ascii="Arial" w:hAnsi="Arial" w:cs="Arial"/>
          <w:sz w:val="32"/>
          <w:szCs w:val="32"/>
        </w:rPr>
      </w:pPr>
    </w:p>
    <w:p w:rsidR="008F04A8" w:rsidRPr="00BB7EDF" w:rsidRDefault="008F04A8" w:rsidP="00BB7EDF">
      <w:pPr>
        <w:rPr>
          <w:rFonts w:ascii="Arial" w:hAnsi="Arial" w:cs="Arial"/>
          <w:b/>
          <w:sz w:val="32"/>
          <w:szCs w:val="32"/>
        </w:rPr>
      </w:pPr>
      <w:r>
        <w:rPr>
          <w:rFonts w:ascii="Arial" w:hAnsi="Arial" w:cs="Arial"/>
          <w:sz w:val="32"/>
          <w:szCs w:val="32"/>
        </w:rPr>
        <w:t xml:space="preserve">                            </w:t>
      </w:r>
      <w:r w:rsidRPr="008B3C96">
        <w:rPr>
          <w:rFonts w:ascii="Arial" w:hAnsi="Arial" w:cs="Arial"/>
          <w:b/>
          <w:sz w:val="32"/>
          <w:szCs w:val="32"/>
        </w:rPr>
        <w:t>Clasa III- III Oszt</w:t>
      </w:r>
      <w:r>
        <w:rPr>
          <w:rFonts w:ascii="Arial" w:hAnsi="Arial" w:cs="Arial"/>
          <w:b/>
          <w:sz w:val="32"/>
          <w:szCs w:val="32"/>
        </w:rPr>
        <w:t>ály,ora 11:30</w:t>
      </w:r>
      <w:r>
        <w:rPr>
          <w:rFonts w:ascii="Arial" w:hAnsi="Arial" w:cs="Arial"/>
          <w:b/>
          <w:sz w:val="32"/>
          <w:szCs w:val="32"/>
          <w:lang w:val="en-GB"/>
        </w:rPr>
        <w:t>-11:30</w:t>
      </w:r>
      <w:r w:rsidRPr="008B3C96">
        <w:rPr>
          <w:rFonts w:ascii="Arial" w:hAnsi="Arial" w:cs="Arial"/>
          <w:b/>
          <w:sz w:val="32"/>
          <w:szCs w:val="32"/>
          <w:lang w:val="en-GB"/>
        </w:rPr>
        <w:t xml:space="preserve"> </w:t>
      </w:r>
      <w:r w:rsidR="00BB7EDF">
        <w:rPr>
          <w:rFonts w:ascii="Arial" w:hAnsi="Arial" w:cs="Arial"/>
          <w:b/>
          <w:sz w:val="32"/>
          <w:szCs w:val="32"/>
        </w:rPr>
        <w:t>óra</w:t>
      </w:r>
    </w:p>
    <w:tbl>
      <w:tblPr>
        <w:tblW w:w="9781" w:type="dxa"/>
        <w:jc w:val="center"/>
        <w:tblCellMar>
          <w:top w:w="15" w:type="dxa"/>
          <w:bottom w:w="15" w:type="dxa"/>
        </w:tblCellMar>
        <w:tblLook w:val="04A0" w:firstRow="1" w:lastRow="0" w:firstColumn="1" w:lastColumn="0" w:noHBand="0" w:noVBand="1"/>
      </w:tblPr>
      <w:tblGrid>
        <w:gridCol w:w="567"/>
        <w:gridCol w:w="2410"/>
        <w:gridCol w:w="2268"/>
        <w:gridCol w:w="1418"/>
        <w:gridCol w:w="1559"/>
        <w:gridCol w:w="1559"/>
      </w:tblGrid>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Andro Cristian</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Bándi Anna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Ferencz Samuel</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Filep Zsombor</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Simon Vilmos</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Kellán Nikolett Szandra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Simon Vilmos</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5</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Kovács Dániel</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Bándi Margit</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S</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6</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Kovács Dániel</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Krecht Emese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7</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Lazar Mihai</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Bándi Anna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IS</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IS</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IS</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8</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Mogda Andreea</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Geréb Emőke</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r w:rsidR="008F04A8" w:rsidTr="00BB7EDF">
        <w:trPr>
          <w:trHeight w:val="285"/>
          <w:jc w:val="center"/>
        </w:trPr>
        <w:tc>
          <w:tcPr>
            <w:tcW w:w="567"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9</w:t>
            </w:r>
          </w:p>
        </w:tc>
        <w:tc>
          <w:tcPr>
            <w:tcW w:w="241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Szigethi Kocsis Helén</w:t>
            </w:r>
          </w:p>
        </w:tc>
        <w:tc>
          <w:tcPr>
            <w:tcW w:w="2268" w:type="dxa"/>
            <w:tcBorders>
              <w:top w:val="single" w:sz="4" w:space="0" w:color="auto"/>
              <w:left w:val="single" w:sz="4" w:space="0" w:color="auto"/>
              <w:bottom w:val="single" w:sz="4" w:space="0" w:color="auto"/>
              <w:right w:val="single" w:sz="4" w:space="0" w:color="auto"/>
            </w:tcBorders>
            <w:noWrap/>
            <w:vAlign w:val="bottom"/>
          </w:tcPr>
          <w:p w:rsidR="008F04A8" w:rsidRPr="008B3C96" w:rsidRDefault="008F04A8" w:rsidP="00AE7557">
            <w:pPr>
              <w:jc w:val="center"/>
              <w:rPr>
                <w:rFonts w:ascii="Calibri" w:hAnsi="Calibri" w:cs="Calibri"/>
                <w:color w:val="000000"/>
                <w:sz w:val="22"/>
                <w:szCs w:val="22"/>
              </w:rPr>
            </w:pPr>
            <w:r>
              <w:rPr>
                <w:rFonts w:ascii="Calibri" w:hAnsi="Calibri" w:cs="Calibri"/>
                <w:color w:val="000000"/>
                <w:sz w:val="22"/>
                <w:szCs w:val="22"/>
              </w:rPr>
              <w:t>Bándi Anna</w:t>
            </w:r>
          </w:p>
        </w:tc>
        <w:tc>
          <w:tcPr>
            <w:tcW w:w="1418"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59"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bl>
    <w:p w:rsidR="008F04A8" w:rsidRDefault="008F04A8" w:rsidP="008F04A8">
      <w:pPr>
        <w:jc w:val="center"/>
        <w:rPr>
          <w:rFonts w:ascii="Arial" w:hAnsi="Arial" w:cs="Arial"/>
          <w:sz w:val="32"/>
          <w:szCs w:val="32"/>
        </w:rPr>
      </w:pPr>
    </w:p>
    <w:p w:rsidR="008F04A8" w:rsidRPr="00BB7EDF" w:rsidRDefault="008F04A8" w:rsidP="00BB7EDF">
      <w:pPr>
        <w:jc w:val="center"/>
        <w:rPr>
          <w:rFonts w:ascii="Arial" w:hAnsi="Arial" w:cs="Arial"/>
          <w:b/>
          <w:sz w:val="32"/>
          <w:szCs w:val="32"/>
        </w:rPr>
      </w:pPr>
      <w:bookmarkStart w:id="3" w:name="_Hlk483073276"/>
      <w:bookmarkStart w:id="4" w:name="_Hlk514011270"/>
      <w:r w:rsidRPr="004922FD">
        <w:rPr>
          <w:rFonts w:ascii="Arial" w:hAnsi="Arial" w:cs="Arial"/>
          <w:b/>
          <w:sz w:val="32"/>
          <w:szCs w:val="32"/>
        </w:rPr>
        <w:t>Clasa IV- IV Osztály,ora 1</w:t>
      </w:r>
      <w:r>
        <w:rPr>
          <w:rFonts w:ascii="Arial" w:hAnsi="Arial" w:cs="Arial"/>
          <w:b/>
          <w:sz w:val="32"/>
          <w:szCs w:val="32"/>
          <w:lang w:val="en-GB"/>
        </w:rPr>
        <w:t>2:30-12:30</w:t>
      </w:r>
      <w:r w:rsidRPr="004922FD">
        <w:rPr>
          <w:rFonts w:ascii="Arial" w:hAnsi="Arial" w:cs="Arial"/>
          <w:b/>
          <w:sz w:val="32"/>
          <w:szCs w:val="32"/>
          <w:lang w:val="en-GB"/>
        </w:rPr>
        <w:t xml:space="preserve"> </w:t>
      </w:r>
      <w:r w:rsidRPr="004922FD">
        <w:rPr>
          <w:rFonts w:ascii="Arial" w:hAnsi="Arial" w:cs="Arial"/>
          <w:b/>
          <w:sz w:val="32"/>
          <w:szCs w:val="32"/>
        </w:rPr>
        <w:t>óra</w:t>
      </w:r>
      <w:bookmarkEnd w:id="3"/>
    </w:p>
    <w:tbl>
      <w:tblPr>
        <w:tblW w:w="9520" w:type="dxa"/>
        <w:jc w:val="center"/>
        <w:tblCellMar>
          <w:top w:w="15" w:type="dxa"/>
          <w:bottom w:w="15" w:type="dxa"/>
        </w:tblCellMar>
        <w:tblLook w:val="04A0" w:firstRow="1" w:lastRow="0" w:firstColumn="1" w:lastColumn="0" w:noHBand="0" w:noVBand="1"/>
      </w:tblPr>
      <w:tblGrid>
        <w:gridCol w:w="640"/>
        <w:gridCol w:w="2480"/>
        <w:gridCol w:w="2140"/>
        <w:gridCol w:w="1540"/>
        <w:gridCol w:w="1540"/>
        <w:gridCol w:w="1180"/>
      </w:tblGrid>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Ábrahám Norbert</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Márk Ildikó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Babos Kata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Bakk Stephanie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Imreh Claudia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Grosos Anja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5</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Lázár Róbert</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6</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Mátis Adrienn</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Pr="001710B5" w:rsidRDefault="008F04A8" w:rsidP="00AE7557">
            <w:pPr>
              <w:jc w:val="center"/>
              <w:rPr>
                <w:rFonts w:ascii="Calibri" w:hAnsi="Calibri" w:cs="Calibri"/>
                <w:color w:val="000000"/>
                <w:sz w:val="22"/>
                <w:szCs w:val="22"/>
              </w:rPr>
            </w:pPr>
            <w:r>
              <w:rPr>
                <w:rFonts w:ascii="Calibri" w:hAnsi="Calibri" w:cs="Calibri"/>
                <w:color w:val="000000"/>
                <w:sz w:val="22"/>
                <w:szCs w:val="22"/>
              </w:rPr>
              <w:t>Kőmives-Bokor Zsuzsa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7</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Mihaiu Andrea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Geréb Emőke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8</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Munteanu Mădălin</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începător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9</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Novăcescu Alessia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Pr="00CD2C44"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10</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Pakucs Sonia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11</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Pr="001710B5" w:rsidRDefault="008F04A8" w:rsidP="00AE7557">
            <w:pPr>
              <w:jc w:val="center"/>
              <w:rPr>
                <w:rFonts w:ascii="Calibri" w:hAnsi="Calibri" w:cs="Calibri"/>
                <w:color w:val="000000"/>
                <w:sz w:val="22"/>
                <w:szCs w:val="22"/>
              </w:rPr>
            </w:pPr>
            <w:r>
              <w:rPr>
                <w:rFonts w:ascii="Calibri" w:hAnsi="Calibri" w:cs="Calibri"/>
                <w:color w:val="000000"/>
                <w:sz w:val="22"/>
                <w:szCs w:val="22"/>
              </w:rPr>
              <w:t>Pépel Huba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Márk Ildikó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începător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12</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Teodorescu Maria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13</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Vitályos Orsolya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Kőmives-Bokor Zsuzsa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14</w:t>
            </w:r>
          </w:p>
        </w:tc>
        <w:tc>
          <w:tcPr>
            <w:tcW w:w="24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Vornehm Lara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Geréb Emőke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+B</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-FB</w:t>
            </w:r>
          </w:p>
        </w:tc>
      </w:tr>
      <w:bookmarkEnd w:id="4"/>
    </w:tbl>
    <w:p w:rsidR="008F04A8" w:rsidRDefault="008F04A8" w:rsidP="008F04A8">
      <w:pPr>
        <w:jc w:val="center"/>
        <w:rPr>
          <w:rFonts w:ascii="Arial" w:hAnsi="Arial" w:cs="Arial"/>
          <w:sz w:val="32"/>
          <w:szCs w:val="32"/>
        </w:rPr>
      </w:pPr>
    </w:p>
    <w:p w:rsidR="008F04A8" w:rsidRPr="00FA0840" w:rsidRDefault="008F04A8" w:rsidP="00BB7EDF">
      <w:pPr>
        <w:jc w:val="center"/>
        <w:rPr>
          <w:rFonts w:ascii="Arial" w:hAnsi="Arial" w:cs="Arial"/>
          <w:sz w:val="32"/>
          <w:szCs w:val="32"/>
        </w:rPr>
      </w:pPr>
      <w:bookmarkStart w:id="5" w:name="_Hlk483073937"/>
      <w:r>
        <w:rPr>
          <w:rFonts w:ascii="Arial" w:hAnsi="Arial" w:cs="Arial"/>
          <w:sz w:val="32"/>
          <w:szCs w:val="32"/>
        </w:rPr>
        <w:lastRenderedPageBreak/>
        <w:t>22 Mai 2018 – Majus 22</w:t>
      </w:r>
      <w:r>
        <w:rPr>
          <w:rFonts w:ascii="Arial" w:hAnsi="Arial" w:cs="Arial"/>
          <w:sz w:val="32"/>
          <w:szCs w:val="32"/>
          <w:lang w:val="en-GB"/>
        </w:rPr>
        <w:t xml:space="preserve">.2018, Sala festivă </w:t>
      </w:r>
      <w:r>
        <w:rPr>
          <w:rFonts w:ascii="Arial" w:hAnsi="Arial" w:cs="Arial"/>
          <w:sz w:val="32"/>
          <w:szCs w:val="32"/>
        </w:rPr>
        <w:t>– Díszterem</w:t>
      </w:r>
    </w:p>
    <w:bookmarkEnd w:id="5"/>
    <w:p w:rsidR="008F04A8" w:rsidRDefault="008F04A8" w:rsidP="008F04A8">
      <w:pPr>
        <w:rPr>
          <w:rFonts w:ascii="Arial" w:hAnsi="Arial" w:cs="Arial"/>
          <w:sz w:val="32"/>
          <w:szCs w:val="32"/>
        </w:rPr>
      </w:pPr>
    </w:p>
    <w:p w:rsidR="008F04A8" w:rsidRPr="00510B16" w:rsidRDefault="008F04A8" w:rsidP="00BB7EDF">
      <w:pPr>
        <w:rPr>
          <w:rFonts w:ascii="Arial" w:hAnsi="Arial" w:cs="Arial"/>
          <w:b/>
          <w:sz w:val="32"/>
          <w:szCs w:val="32"/>
        </w:rPr>
      </w:pPr>
      <w:bookmarkStart w:id="6" w:name="_Hlk483074002"/>
      <w:r>
        <w:rPr>
          <w:rFonts w:ascii="Arial" w:hAnsi="Arial" w:cs="Arial"/>
          <w:sz w:val="32"/>
          <w:szCs w:val="32"/>
        </w:rPr>
        <w:t xml:space="preserve">                                           </w:t>
      </w:r>
      <w:r>
        <w:rPr>
          <w:rFonts w:ascii="Arial" w:hAnsi="Arial" w:cs="Arial"/>
          <w:b/>
          <w:sz w:val="32"/>
          <w:szCs w:val="32"/>
        </w:rPr>
        <w:t xml:space="preserve">Clasa V- </w:t>
      </w:r>
      <w:r w:rsidRPr="00510B16">
        <w:rPr>
          <w:rFonts w:ascii="Arial" w:hAnsi="Arial" w:cs="Arial"/>
          <w:b/>
          <w:sz w:val="32"/>
          <w:szCs w:val="32"/>
        </w:rPr>
        <w:t>V Oszt</w:t>
      </w:r>
      <w:r>
        <w:rPr>
          <w:rFonts w:ascii="Arial" w:hAnsi="Arial" w:cs="Arial"/>
          <w:b/>
          <w:sz w:val="32"/>
          <w:szCs w:val="32"/>
        </w:rPr>
        <w:t>ály</w:t>
      </w:r>
      <w:bookmarkEnd w:id="6"/>
    </w:p>
    <w:tbl>
      <w:tblPr>
        <w:tblW w:w="9600" w:type="dxa"/>
        <w:jc w:val="center"/>
        <w:tblCellMar>
          <w:top w:w="15" w:type="dxa"/>
          <w:bottom w:w="15" w:type="dxa"/>
        </w:tblCellMar>
        <w:tblLook w:val="04A0" w:firstRow="1" w:lastRow="0" w:firstColumn="1" w:lastColumn="0" w:noHBand="0" w:noVBand="1"/>
      </w:tblPr>
      <w:tblGrid>
        <w:gridCol w:w="640"/>
        <w:gridCol w:w="2560"/>
        <w:gridCol w:w="2140"/>
        <w:gridCol w:w="1540"/>
        <w:gridCol w:w="1540"/>
        <w:gridCol w:w="1180"/>
      </w:tblGrid>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Daczó Vivienne Hanna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Márk Ildikó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6,80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6,90</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Dima Evelin Viktória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Márk Ildikó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7,50</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Dima Levente Krisztián</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Pr="00FA0840" w:rsidRDefault="008F04A8" w:rsidP="00AE7557">
            <w:pPr>
              <w:jc w:val="center"/>
              <w:rPr>
                <w:rFonts w:ascii="Calibri" w:hAnsi="Calibri" w:cs="Calibri"/>
                <w:color w:val="000000"/>
                <w:sz w:val="22"/>
                <w:szCs w:val="22"/>
              </w:rPr>
            </w:pPr>
            <w:r>
              <w:rPr>
                <w:rFonts w:ascii="Calibri" w:hAnsi="Calibri" w:cs="Calibri"/>
                <w:color w:val="000000"/>
                <w:sz w:val="22"/>
                <w:szCs w:val="22"/>
              </w:rPr>
              <w:t>Bándi Margit</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6,80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7,20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Reketes Henrietta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w:t>
            </w:r>
          </w:p>
        </w:tc>
      </w:tr>
      <w:tr w:rsidR="008F04A8" w:rsidTr="00BB7EDF">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5</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Serbán Kincső Nikolette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9,30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9,10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9,20</w:t>
            </w:r>
          </w:p>
        </w:tc>
      </w:tr>
    </w:tbl>
    <w:p w:rsidR="008F04A8" w:rsidRDefault="008F04A8" w:rsidP="008F04A8">
      <w:pPr>
        <w:jc w:val="center"/>
        <w:rPr>
          <w:rFonts w:ascii="Arial" w:hAnsi="Arial" w:cs="Arial"/>
          <w:sz w:val="32"/>
          <w:szCs w:val="32"/>
        </w:rPr>
      </w:pPr>
    </w:p>
    <w:p w:rsidR="008F04A8" w:rsidRPr="00510B16" w:rsidRDefault="008F04A8" w:rsidP="00BB7EDF">
      <w:pPr>
        <w:jc w:val="center"/>
        <w:rPr>
          <w:rFonts w:ascii="Arial" w:hAnsi="Arial" w:cs="Arial"/>
          <w:b/>
          <w:sz w:val="32"/>
          <w:szCs w:val="32"/>
        </w:rPr>
      </w:pPr>
      <w:r w:rsidRPr="00510B16">
        <w:rPr>
          <w:rFonts w:ascii="Arial" w:hAnsi="Arial" w:cs="Arial"/>
          <w:b/>
          <w:sz w:val="32"/>
          <w:szCs w:val="32"/>
        </w:rPr>
        <w:t>Clasa V</w:t>
      </w:r>
      <w:r>
        <w:rPr>
          <w:rFonts w:ascii="Arial" w:hAnsi="Arial" w:cs="Arial"/>
          <w:b/>
          <w:sz w:val="32"/>
          <w:szCs w:val="32"/>
        </w:rPr>
        <w:t>I</w:t>
      </w:r>
      <w:r w:rsidRPr="00510B16">
        <w:rPr>
          <w:rFonts w:ascii="Arial" w:hAnsi="Arial" w:cs="Arial"/>
          <w:b/>
          <w:sz w:val="32"/>
          <w:szCs w:val="32"/>
        </w:rPr>
        <w:t>- V</w:t>
      </w:r>
      <w:r>
        <w:rPr>
          <w:rFonts w:ascii="Arial" w:hAnsi="Arial" w:cs="Arial"/>
          <w:b/>
          <w:sz w:val="32"/>
          <w:szCs w:val="32"/>
        </w:rPr>
        <w:t>I</w:t>
      </w:r>
      <w:r w:rsidRPr="00510B16">
        <w:rPr>
          <w:rFonts w:ascii="Arial" w:hAnsi="Arial" w:cs="Arial"/>
          <w:b/>
          <w:sz w:val="32"/>
          <w:szCs w:val="32"/>
        </w:rPr>
        <w:t xml:space="preserve"> Oszt</w:t>
      </w:r>
      <w:r>
        <w:rPr>
          <w:rFonts w:ascii="Arial" w:hAnsi="Arial" w:cs="Arial"/>
          <w:b/>
          <w:sz w:val="32"/>
          <w:szCs w:val="32"/>
        </w:rPr>
        <w:t>ály</w:t>
      </w:r>
    </w:p>
    <w:tbl>
      <w:tblPr>
        <w:tblW w:w="9600" w:type="dxa"/>
        <w:jc w:val="center"/>
        <w:tblCellMar>
          <w:top w:w="15" w:type="dxa"/>
          <w:bottom w:w="15" w:type="dxa"/>
        </w:tblCellMar>
        <w:tblLook w:val="04A0" w:firstRow="1" w:lastRow="0" w:firstColumn="1" w:lastColumn="0" w:noHBand="0" w:noVBand="1"/>
      </w:tblPr>
      <w:tblGrid>
        <w:gridCol w:w="640"/>
        <w:gridCol w:w="2560"/>
        <w:gridCol w:w="2140"/>
        <w:gridCol w:w="1540"/>
        <w:gridCol w:w="1540"/>
        <w:gridCol w:w="1180"/>
      </w:tblGrid>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76000D">
        <w:trPr>
          <w:trHeight w:val="428"/>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Borcila Ioana Olga Rebeka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8,50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Boriceanu Bianca Vasilica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8,20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7,30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7,75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Constantinescu Andrei</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Simon Vilmos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8,33</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8,06</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Cosmin Florin Dragomir</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Simon Vilmos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7,43</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6,20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6,81</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5</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Ferencz Fanni Abigél</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Geréb Emőke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7,66</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7,73</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6</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Igyártó Oszkár</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Pr="00A21CDC" w:rsidRDefault="008F04A8" w:rsidP="00AE7557">
            <w:pPr>
              <w:jc w:val="center"/>
              <w:rPr>
                <w:rFonts w:ascii="Calibri" w:hAnsi="Calibri" w:cs="Calibri"/>
                <w:color w:val="000000"/>
                <w:sz w:val="22"/>
                <w:szCs w:val="22"/>
              </w:rPr>
            </w:pPr>
            <w:r>
              <w:rPr>
                <w:rFonts w:ascii="Calibri" w:hAnsi="Calibri" w:cs="Calibri"/>
                <w:color w:val="000000"/>
                <w:sz w:val="22"/>
                <w:szCs w:val="22"/>
              </w:rPr>
              <w:t>Bándi Anna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6,50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6,25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7</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Koreh Evelin Andra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Simon Vilmos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7,50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7,75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8</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Odri Ochișan Nicoleta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Imreh Claudia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8,70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8,25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9</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Popa Anda Emilia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8,83</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8,91</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10</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Șerban Mădălina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Bándi Margit</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6,90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6,95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Vass Ágota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r>
    </w:tbl>
    <w:p w:rsidR="008F04A8" w:rsidRDefault="008F04A8" w:rsidP="008F04A8">
      <w:pPr>
        <w:rPr>
          <w:rFonts w:ascii="Arial" w:hAnsi="Arial" w:cs="Arial"/>
          <w:sz w:val="32"/>
          <w:szCs w:val="32"/>
        </w:rPr>
      </w:pPr>
    </w:p>
    <w:p w:rsidR="008F04A8" w:rsidRPr="00510B16" w:rsidRDefault="008F04A8" w:rsidP="00BB7EDF">
      <w:pPr>
        <w:jc w:val="center"/>
        <w:rPr>
          <w:rFonts w:ascii="Arial" w:hAnsi="Arial" w:cs="Arial"/>
          <w:b/>
          <w:sz w:val="32"/>
          <w:szCs w:val="32"/>
        </w:rPr>
      </w:pPr>
      <w:r w:rsidRPr="00510B16">
        <w:rPr>
          <w:rFonts w:ascii="Arial" w:hAnsi="Arial" w:cs="Arial"/>
          <w:b/>
          <w:sz w:val="32"/>
          <w:szCs w:val="32"/>
        </w:rPr>
        <w:t>Clasa VI</w:t>
      </w:r>
      <w:r>
        <w:rPr>
          <w:rFonts w:ascii="Arial" w:hAnsi="Arial" w:cs="Arial"/>
          <w:b/>
          <w:sz w:val="32"/>
          <w:szCs w:val="32"/>
        </w:rPr>
        <w:t>I</w:t>
      </w:r>
      <w:r w:rsidRPr="00510B16">
        <w:rPr>
          <w:rFonts w:ascii="Arial" w:hAnsi="Arial" w:cs="Arial"/>
          <w:b/>
          <w:sz w:val="32"/>
          <w:szCs w:val="32"/>
        </w:rPr>
        <w:t>- VI</w:t>
      </w:r>
      <w:r>
        <w:rPr>
          <w:rFonts w:ascii="Arial" w:hAnsi="Arial" w:cs="Arial"/>
          <w:b/>
          <w:sz w:val="32"/>
          <w:szCs w:val="32"/>
        </w:rPr>
        <w:t>I</w:t>
      </w:r>
      <w:r w:rsidRPr="00510B16">
        <w:rPr>
          <w:rFonts w:ascii="Arial" w:hAnsi="Arial" w:cs="Arial"/>
          <w:b/>
          <w:sz w:val="32"/>
          <w:szCs w:val="32"/>
        </w:rPr>
        <w:t xml:space="preserve"> Oszt</w:t>
      </w:r>
      <w:r>
        <w:rPr>
          <w:rFonts w:ascii="Arial" w:hAnsi="Arial" w:cs="Arial"/>
          <w:b/>
          <w:sz w:val="32"/>
          <w:szCs w:val="32"/>
        </w:rPr>
        <w:t>ály,ora 12</w:t>
      </w:r>
      <w:r w:rsidRPr="00510B16">
        <w:rPr>
          <w:rFonts w:ascii="Arial" w:hAnsi="Arial" w:cs="Arial"/>
          <w:b/>
          <w:sz w:val="32"/>
          <w:szCs w:val="32"/>
        </w:rPr>
        <w:t>:</w:t>
      </w:r>
      <w:r>
        <w:rPr>
          <w:rFonts w:ascii="Arial" w:hAnsi="Arial" w:cs="Arial"/>
          <w:b/>
          <w:sz w:val="32"/>
          <w:szCs w:val="32"/>
          <w:lang w:val="en-GB"/>
        </w:rPr>
        <w:t>00</w:t>
      </w:r>
      <w:r w:rsidRPr="00510B16">
        <w:rPr>
          <w:rFonts w:ascii="Arial" w:hAnsi="Arial" w:cs="Arial"/>
          <w:b/>
          <w:sz w:val="32"/>
          <w:szCs w:val="32"/>
        </w:rPr>
        <w:t xml:space="preserve"> </w:t>
      </w:r>
      <w:r>
        <w:rPr>
          <w:rFonts w:ascii="Arial" w:hAnsi="Arial" w:cs="Arial"/>
          <w:b/>
          <w:sz w:val="32"/>
          <w:szCs w:val="32"/>
          <w:lang w:val="en-GB"/>
        </w:rPr>
        <w:t>- 12:00</w:t>
      </w:r>
      <w:r w:rsidRPr="00510B16">
        <w:rPr>
          <w:rFonts w:ascii="Arial" w:hAnsi="Arial" w:cs="Arial"/>
          <w:b/>
          <w:sz w:val="32"/>
          <w:szCs w:val="32"/>
          <w:lang w:val="en-GB"/>
        </w:rPr>
        <w:t xml:space="preserve"> </w:t>
      </w:r>
      <w:r w:rsidR="00BB7EDF">
        <w:rPr>
          <w:rFonts w:ascii="Arial" w:hAnsi="Arial" w:cs="Arial"/>
          <w:b/>
          <w:sz w:val="32"/>
          <w:szCs w:val="32"/>
        </w:rPr>
        <w:t>óra</w:t>
      </w:r>
    </w:p>
    <w:tbl>
      <w:tblPr>
        <w:tblW w:w="9600" w:type="dxa"/>
        <w:jc w:val="center"/>
        <w:tblCellMar>
          <w:top w:w="15" w:type="dxa"/>
          <w:bottom w:w="15" w:type="dxa"/>
        </w:tblCellMar>
        <w:tblLook w:val="04A0" w:firstRow="1" w:lastRow="0" w:firstColumn="1" w:lastColumn="0" w:noHBand="0" w:noVBand="1"/>
      </w:tblPr>
      <w:tblGrid>
        <w:gridCol w:w="640"/>
        <w:gridCol w:w="2560"/>
        <w:gridCol w:w="2140"/>
        <w:gridCol w:w="1540"/>
        <w:gridCol w:w="1540"/>
        <w:gridCol w:w="1180"/>
      </w:tblGrid>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Barabás Jószef</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8,50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8,25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Din Raul</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Opra Monica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9,20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9,40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9,30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Kiss Roland</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Simon Vilmos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7,60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6,80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Mogda Denisa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Kőmíves-Bokor Zsuzsa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9,40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9,30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9,35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5</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Pitlák Szabina Hilda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Héjja Ágnes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7,20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7,10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6</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Sebestyén- Lázár Regina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Pr="0001036B" w:rsidRDefault="008F04A8" w:rsidP="00AE7557">
            <w:pPr>
              <w:jc w:val="center"/>
              <w:rPr>
                <w:rFonts w:ascii="Calibri" w:hAnsi="Calibri" w:cs="Calibri"/>
                <w:color w:val="000000"/>
                <w:sz w:val="22"/>
                <w:szCs w:val="22"/>
              </w:rPr>
            </w:pPr>
            <w:r>
              <w:rPr>
                <w:rFonts w:ascii="Calibri" w:hAnsi="Calibri" w:cs="Calibri"/>
                <w:color w:val="000000"/>
                <w:sz w:val="22"/>
                <w:szCs w:val="22"/>
              </w:rPr>
              <w:t>Kőmíves-Bokor Zsuzsa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9,70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10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9,85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7</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Tökbandi András Hunor</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Pr="0001036B" w:rsidRDefault="008F04A8" w:rsidP="00AE7557">
            <w:pPr>
              <w:jc w:val="center"/>
              <w:rPr>
                <w:rFonts w:ascii="Calibri" w:hAnsi="Calibri" w:cs="Calibri"/>
                <w:color w:val="000000"/>
                <w:sz w:val="22"/>
                <w:szCs w:val="22"/>
              </w:rPr>
            </w:pPr>
            <w:r>
              <w:rPr>
                <w:rFonts w:ascii="Calibri" w:hAnsi="Calibri" w:cs="Calibri"/>
                <w:color w:val="000000"/>
                <w:sz w:val="22"/>
                <w:szCs w:val="22"/>
              </w:rPr>
              <w:t>Bándi Anna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8,30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7,40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8</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Varga Réka Beáta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Imreh Claudia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lastRenderedPageBreak/>
              <w:t>9</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Vizi Gellért</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Krecht Emese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9,50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10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9,75</w:t>
            </w:r>
          </w:p>
        </w:tc>
      </w:tr>
    </w:tbl>
    <w:p w:rsidR="008F04A8" w:rsidRDefault="008F04A8" w:rsidP="008F04A8">
      <w:pPr>
        <w:jc w:val="center"/>
        <w:rPr>
          <w:rFonts w:ascii="Arial" w:hAnsi="Arial" w:cs="Arial"/>
          <w:sz w:val="32"/>
          <w:szCs w:val="32"/>
        </w:rPr>
      </w:pPr>
    </w:p>
    <w:p w:rsidR="008F04A8" w:rsidRPr="00FA0840" w:rsidRDefault="008F04A8" w:rsidP="0076000D">
      <w:pPr>
        <w:jc w:val="center"/>
        <w:rPr>
          <w:rFonts w:ascii="Arial" w:hAnsi="Arial" w:cs="Arial"/>
          <w:sz w:val="32"/>
          <w:szCs w:val="32"/>
        </w:rPr>
      </w:pPr>
      <w:r>
        <w:rPr>
          <w:rFonts w:ascii="Arial" w:hAnsi="Arial" w:cs="Arial"/>
          <w:sz w:val="32"/>
          <w:szCs w:val="32"/>
        </w:rPr>
        <w:t>25 Mai 2018 – Majus 25</w:t>
      </w:r>
      <w:r>
        <w:rPr>
          <w:rFonts w:ascii="Arial" w:hAnsi="Arial" w:cs="Arial"/>
          <w:sz w:val="32"/>
          <w:szCs w:val="32"/>
          <w:lang w:val="en-GB"/>
        </w:rPr>
        <w:t xml:space="preserve">. 2018, Sala festivă </w:t>
      </w:r>
      <w:r>
        <w:rPr>
          <w:rFonts w:ascii="Arial" w:hAnsi="Arial" w:cs="Arial"/>
          <w:sz w:val="32"/>
          <w:szCs w:val="32"/>
        </w:rPr>
        <w:t>– Díszterem</w:t>
      </w:r>
    </w:p>
    <w:p w:rsidR="008F04A8" w:rsidRPr="00510B16" w:rsidRDefault="00BB7EDF" w:rsidP="00BB7EDF">
      <w:pPr>
        <w:jc w:val="center"/>
        <w:rPr>
          <w:rFonts w:ascii="Arial" w:hAnsi="Arial" w:cs="Arial"/>
          <w:b/>
          <w:sz w:val="32"/>
          <w:szCs w:val="32"/>
        </w:rPr>
      </w:pPr>
      <w:r>
        <w:rPr>
          <w:rFonts w:ascii="Arial" w:hAnsi="Arial" w:cs="Arial"/>
          <w:b/>
          <w:sz w:val="32"/>
          <w:szCs w:val="32"/>
        </w:rPr>
        <w:t>Clasa IX- IX Osztály</w:t>
      </w:r>
    </w:p>
    <w:tbl>
      <w:tblPr>
        <w:tblW w:w="9600" w:type="dxa"/>
        <w:jc w:val="center"/>
        <w:tblCellMar>
          <w:top w:w="15" w:type="dxa"/>
          <w:bottom w:w="15" w:type="dxa"/>
        </w:tblCellMar>
        <w:tblLook w:val="04A0" w:firstRow="1" w:lastRow="0" w:firstColumn="1" w:lastColumn="0" w:noHBand="0" w:noVBand="1"/>
      </w:tblPr>
      <w:tblGrid>
        <w:gridCol w:w="640"/>
        <w:gridCol w:w="2560"/>
        <w:gridCol w:w="2140"/>
        <w:gridCol w:w="1540"/>
        <w:gridCol w:w="1540"/>
        <w:gridCol w:w="1180"/>
      </w:tblGrid>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Kecskés Eszter</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Kőmíves-Bokor Zsuzsa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8,80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9,30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9,05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Sinka Noémi</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7,93</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8,90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8,41</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Pr="00136582" w:rsidRDefault="008F04A8" w:rsidP="00AE7557">
            <w:pPr>
              <w:jc w:val="center"/>
              <w:rPr>
                <w:rFonts w:ascii="Calibri" w:hAnsi="Calibri" w:cs="Calibri"/>
                <w:color w:val="000000"/>
                <w:sz w:val="22"/>
                <w:szCs w:val="22"/>
              </w:rPr>
            </w:pPr>
            <w:r>
              <w:rPr>
                <w:rFonts w:ascii="Calibri" w:hAnsi="Calibri" w:cs="Calibri"/>
                <w:color w:val="000000"/>
                <w:sz w:val="22"/>
                <w:szCs w:val="22"/>
              </w:rPr>
              <w:t>Szabó József Ákos</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Márk Ildikó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7,86</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7,50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7,68</w:t>
            </w:r>
          </w:p>
        </w:tc>
      </w:tr>
      <w:tr w:rsidR="008F04A8" w:rsidTr="0076000D">
        <w:trPr>
          <w:trHeight w:val="66"/>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4</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Zátyi Lóránd</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Kerezsi iringó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7,75</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7,87</w:t>
            </w:r>
          </w:p>
        </w:tc>
      </w:tr>
    </w:tbl>
    <w:p w:rsidR="008F04A8" w:rsidRDefault="008F04A8" w:rsidP="008F04A8">
      <w:pPr>
        <w:jc w:val="center"/>
        <w:rPr>
          <w:rFonts w:ascii="Arial" w:hAnsi="Arial" w:cs="Arial"/>
          <w:b/>
          <w:sz w:val="32"/>
          <w:szCs w:val="32"/>
        </w:rPr>
      </w:pPr>
    </w:p>
    <w:p w:rsidR="008F04A8" w:rsidRPr="00510B16" w:rsidRDefault="008F04A8" w:rsidP="00BB7EDF">
      <w:pPr>
        <w:jc w:val="center"/>
        <w:rPr>
          <w:rFonts w:ascii="Arial" w:hAnsi="Arial" w:cs="Arial"/>
          <w:b/>
          <w:sz w:val="32"/>
          <w:szCs w:val="32"/>
        </w:rPr>
      </w:pPr>
      <w:r w:rsidRPr="00510B16">
        <w:rPr>
          <w:rFonts w:ascii="Arial" w:hAnsi="Arial" w:cs="Arial"/>
          <w:b/>
          <w:sz w:val="32"/>
          <w:szCs w:val="32"/>
        </w:rPr>
        <w:t>Clasa X</w:t>
      </w:r>
      <w:r>
        <w:rPr>
          <w:rFonts w:ascii="Arial" w:hAnsi="Arial" w:cs="Arial"/>
          <w:b/>
          <w:sz w:val="32"/>
          <w:szCs w:val="32"/>
        </w:rPr>
        <w:t xml:space="preserve">- X </w:t>
      </w:r>
      <w:r w:rsidRPr="00510B16">
        <w:rPr>
          <w:rFonts w:ascii="Arial" w:hAnsi="Arial" w:cs="Arial"/>
          <w:b/>
          <w:sz w:val="32"/>
          <w:szCs w:val="32"/>
        </w:rPr>
        <w:t>Oszt</w:t>
      </w:r>
      <w:r>
        <w:rPr>
          <w:rFonts w:ascii="Arial" w:hAnsi="Arial" w:cs="Arial"/>
          <w:b/>
          <w:sz w:val="32"/>
          <w:szCs w:val="32"/>
        </w:rPr>
        <w:t>ály,ora 10</w:t>
      </w:r>
      <w:r w:rsidRPr="00510B16">
        <w:rPr>
          <w:rFonts w:ascii="Arial" w:hAnsi="Arial" w:cs="Arial"/>
          <w:b/>
          <w:sz w:val="32"/>
          <w:szCs w:val="32"/>
          <w:lang w:val="en-GB"/>
        </w:rPr>
        <w:t>:</w:t>
      </w:r>
      <w:r>
        <w:rPr>
          <w:rFonts w:ascii="Arial" w:hAnsi="Arial" w:cs="Arial"/>
          <w:b/>
          <w:sz w:val="32"/>
          <w:szCs w:val="32"/>
          <w:lang w:val="en-GB"/>
        </w:rPr>
        <w:t>00-10:00</w:t>
      </w:r>
      <w:r w:rsidRPr="00510B16">
        <w:rPr>
          <w:rFonts w:ascii="Arial" w:hAnsi="Arial" w:cs="Arial"/>
          <w:b/>
          <w:sz w:val="32"/>
          <w:szCs w:val="32"/>
          <w:lang w:val="en-GB"/>
        </w:rPr>
        <w:t xml:space="preserve"> </w:t>
      </w:r>
      <w:r w:rsidR="00BB7EDF">
        <w:rPr>
          <w:rFonts w:ascii="Arial" w:hAnsi="Arial" w:cs="Arial"/>
          <w:b/>
          <w:sz w:val="32"/>
          <w:szCs w:val="32"/>
        </w:rPr>
        <w:t>óra</w:t>
      </w:r>
    </w:p>
    <w:tbl>
      <w:tblPr>
        <w:tblW w:w="9600" w:type="dxa"/>
        <w:jc w:val="center"/>
        <w:tblCellMar>
          <w:top w:w="15" w:type="dxa"/>
          <w:bottom w:w="15" w:type="dxa"/>
        </w:tblCellMar>
        <w:tblLook w:val="04A0" w:firstRow="1" w:lastRow="0" w:firstColumn="1" w:lastColumn="0" w:noHBand="0" w:noVBand="1"/>
      </w:tblPr>
      <w:tblGrid>
        <w:gridCol w:w="640"/>
        <w:gridCol w:w="2560"/>
        <w:gridCol w:w="2140"/>
        <w:gridCol w:w="1540"/>
        <w:gridCol w:w="1540"/>
        <w:gridCol w:w="1180"/>
      </w:tblGrid>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Pr="0057059F" w:rsidRDefault="008F04A8" w:rsidP="00AE7557">
            <w:pPr>
              <w:jc w:val="center"/>
              <w:rPr>
                <w:rFonts w:ascii="Calibri" w:hAnsi="Calibri" w:cs="Calibri"/>
                <w:color w:val="000000"/>
                <w:sz w:val="22"/>
                <w:szCs w:val="22"/>
              </w:rPr>
            </w:pPr>
            <w:r>
              <w:rPr>
                <w:rFonts w:ascii="Calibri" w:hAnsi="Calibri" w:cs="Calibri"/>
                <w:color w:val="000000"/>
                <w:sz w:val="22"/>
                <w:szCs w:val="22"/>
              </w:rPr>
              <w:t>Ferencz Renáta Andrea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Kerezsi iringó</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8,50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8,50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8,50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Komis Kinda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Krecht Emese</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7,90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Szász Róbert Adorján</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Héjja Ágnes</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8,70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7,50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8,10</w:t>
            </w:r>
          </w:p>
        </w:tc>
      </w:tr>
    </w:tbl>
    <w:p w:rsidR="008F04A8" w:rsidRDefault="008F04A8" w:rsidP="008F04A8">
      <w:pPr>
        <w:jc w:val="center"/>
        <w:rPr>
          <w:rFonts w:ascii="Arial" w:hAnsi="Arial" w:cs="Arial"/>
          <w:sz w:val="32"/>
          <w:szCs w:val="32"/>
        </w:rPr>
      </w:pPr>
    </w:p>
    <w:p w:rsidR="00BB7EDF" w:rsidRDefault="00BB7EDF" w:rsidP="00BB7EDF">
      <w:pPr>
        <w:jc w:val="center"/>
        <w:rPr>
          <w:rFonts w:ascii="Arial" w:hAnsi="Arial" w:cs="Arial"/>
          <w:b/>
          <w:sz w:val="32"/>
          <w:szCs w:val="32"/>
        </w:rPr>
      </w:pPr>
    </w:p>
    <w:p w:rsidR="008F04A8" w:rsidRPr="00510B16" w:rsidRDefault="008F04A8" w:rsidP="00BB7EDF">
      <w:pPr>
        <w:jc w:val="center"/>
        <w:rPr>
          <w:rFonts w:ascii="Arial" w:hAnsi="Arial" w:cs="Arial"/>
          <w:b/>
          <w:sz w:val="32"/>
          <w:szCs w:val="32"/>
        </w:rPr>
      </w:pPr>
      <w:r w:rsidRPr="00510B16">
        <w:rPr>
          <w:rFonts w:ascii="Arial" w:hAnsi="Arial" w:cs="Arial"/>
          <w:b/>
          <w:sz w:val="32"/>
          <w:szCs w:val="32"/>
        </w:rPr>
        <w:t>Clasa X</w:t>
      </w:r>
      <w:r>
        <w:rPr>
          <w:rFonts w:ascii="Arial" w:hAnsi="Arial" w:cs="Arial"/>
          <w:b/>
          <w:sz w:val="32"/>
          <w:szCs w:val="32"/>
        </w:rPr>
        <w:t>I</w:t>
      </w:r>
      <w:r w:rsidRPr="00510B16">
        <w:rPr>
          <w:rFonts w:ascii="Arial" w:hAnsi="Arial" w:cs="Arial"/>
          <w:b/>
          <w:sz w:val="32"/>
          <w:szCs w:val="32"/>
        </w:rPr>
        <w:t>- X</w:t>
      </w:r>
      <w:r>
        <w:rPr>
          <w:rFonts w:ascii="Arial" w:hAnsi="Arial" w:cs="Arial"/>
          <w:b/>
          <w:sz w:val="32"/>
          <w:szCs w:val="32"/>
        </w:rPr>
        <w:t>I</w:t>
      </w:r>
      <w:r w:rsidRPr="00510B16">
        <w:rPr>
          <w:rFonts w:ascii="Arial" w:hAnsi="Arial" w:cs="Arial"/>
          <w:b/>
          <w:sz w:val="32"/>
          <w:szCs w:val="32"/>
        </w:rPr>
        <w:t xml:space="preserve"> Oszt</w:t>
      </w:r>
      <w:r>
        <w:rPr>
          <w:rFonts w:ascii="Arial" w:hAnsi="Arial" w:cs="Arial"/>
          <w:b/>
          <w:sz w:val="32"/>
          <w:szCs w:val="32"/>
        </w:rPr>
        <w:t>ály,ora 11</w:t>
      </w:r>
      <w:r>
        <w:rPr>
          <w:rFonts w:ascii="Arial" w:hAnsi="Arial" w:cs="Arial"/>
          <w:b/>
          <w:sz w:val="32"/>
          <w:szCs w:val="32"/>
          <w:lang w:val="en-GB"/>
        </w:rPr>
        <w:t>:00-11:00</w:t>
      </w:r>
      <w:r w:rsidRPr="00510B16">
        <w:rPr>
          <w:rFonts w:ascii="Arial" w:hAnsi="Arial" w:cs="Arial"/>
          <w:b/>
          <w:sz w:val="32"/>
          <w:szCs w:val="32"/>
          <w:lang w:val="en-GB"/>
        </w:rPr>
        <w:t xml:space="preserve"> </w:t>
      </w:r>
      <w:r w:rsidR="00BB7EDF">
        <w:rPr>
          <w:rFonts w:ascii="Arial" w:hAnsi="Arial" w:cs="Arial"/>
          <w:b/>
          <w:sz w:val="32"/>
          <w:szCs w:val="32"/>
        </w:rPr>
        <w:t>óra</w:t>
      </w:r>
    </w:p>
    <w:tbl>
      <w:tblPr>
        <w:tblW w:w="9600" w:type="dxa"/>
        <w:jc w:val="center"/>
        <w:tblCellMar>
          <w:top w:w="15" w:type="dxa"/>
          <w:bottom w:w="15" w:type="dxa"/>
        </w:tblCellMar>
        <w:tblLook w:val="04A0" w:firstRow="1" w:lastRow="0" w:firstColumn="1" w:lastColumn="0" w:noHBand="0" w:noVBand="1"/>
      </w:tblPr>
      <w:tblGrid>
        <w:gridCol w:w="640"/>
        <w:gridCol w:w="2560"/>
        <w:gridCol w:w="2140"/>
        <w:gridCol w:w="1540"/>
        <w:gridCol w:w="1540"/>
        <w:gridCol w:w="1180"/>
      </w:tblGrid>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Nr.</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Numele și prenumele</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Profesor pregătitor</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semestru II</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Nota finală</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1</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Kovács Abigél</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Rápolti Irma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8,11</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8,05</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2</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Molnár Zsuzsanna</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Imreh claudia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7,80</w:t>
            </w:r>
          </w:p>
        </w:tc>
      </w:tr>
      <w:tr w:rsidR="008F04A8" w:rsidTr="0076000D">
        <w:trPr>
          <w:trHeight w:val="285"/>
          <w:jc w:val="center"/>
        </w:trPr>
        <w:tc>
          <w:tcPr>
            <w:tcW w:w="6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b/>
                <w:bCs/>
                <w:color w:val="000000"/>
                <w:sz w:val="22"/>
                <w:szCs w:val="22"/>
              </w:rPr>
            </w:pPr>
            <w:r>
              <w:rPr>
                <w:rFonts w:ascii="Calibri" w:hAnsi="Calibri" w:cs="Calibri"/>
                <w:b/>
                <w:bCs/>
                <w:color w:val="000000"/>
                <w:sz w:val="22"/>
                <w:szCs w:val="22"/>
              </w:rPr>
              <w:t>3</w:t>
            </w:r>
          </w:p>
        </w:tc>
        <w:tc>
          <w:tcPr>
            <w:tcW w:w="256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Rétyi Szabolcs</w:t>
            </w:r>
          </w:p>
        </w:tc>
        <w:tc>
          <w:tcPr>
            <w:tcW w:w="21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rFonts w:ascii="Calibri" w:hAnsi="Calibri" w:cs="Calibri"/>
                <w:color w:val="000000"/>
                <w:sz w:val="22"/>
                <w:szCs w:val="22"/>
              </w:rPr>
            </w:pPr>
            <w:r>
              <w:rPr>
                <w:rFonts w:ascii="Calibri" w:hAnsi="Calibri" w:cs="Calibri"/>
                <w:color w:val="000000"/>
                <w:sz w:val="22"/>
                <w:szCs w:val="22"/>
              </w:rPr>
              <w:t>Constantin Rozalia</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9,06</w:t>
            </w:r>
          </w:p>
        </w:tc>
        <w:tc>
          <w:tcPr>
            <w:tcW w:w="154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7,50</w:t>
            </w:r>
          </w:p>
        </w:tc>
        <w:tc>
          <w:tcPr>
            <w:tcW w:w="1180" w:type="dxa"/>
            <w:tcBorders>
              <w:top w:val="single" w:sz="4" w:space="0" w:color="auto"/>
              <w:left w:val="single" w:sz="4" w:space="0" w:color="auto"/>
              <w:bottom w:val="single" w:sz="4" w:space="0" w:color="auto"/>
              <w:right w:val="single" w:sz="4" w:space="0" w:color="auto"/>
            </w:tcBorders>
            <w:noWrap/>
            <w:vAlign w:val="bottom"/>
          </w:tcPr>
          <w:p w:rsidR="008F04A8" w:rsidRDefault="008F04A8" w:rsidP="00AE7557">
            <w:pPr>
              <w:jc w:val="center"/>
              <w:rPr>
                <w:sz w:val="20"/>
                <w:szCs w:val="20"/>
              </w:rPr>
            </w:pPr>
            <w:r>
              <w:rPr>
                <w:sz w:val="20"/>
                <w:szCs w:val="20"/>
              </w:rPr>
              <w:t>8,28</w:t>
            </w:r>
          </w:p>
        </w:tc>
      </w:tr>
    </w:tbl>
    <w:p w:rsidR="008F04A8" w:rsidRDefault="008F04A8" w:rsidP="008F04A8">
      <w:pPr>
        <w:jc w:val="center"/>
        <w:rPr>
          <w:rFonts w:ascii="Arial" w:hAnsi="Arial" w:cs="Arial"/>
          <w:sz w:val="32"/>
          <w:szCs w:val="32"/>
        </w:rPr>
      </w:pPr>
    </w:p>
    <w:p w:rsidR="008F04A8" w:rsidRPr="00247038" w:rsidRDefault="008F04A8" w:rsidP="008F04A8">
      <w:pPr>
        <w:jc w:val="both"/>
      </w:pPr>
      <w:r w:rsidRPr="00247038">
        <w:t>Evaluarea elevilor s-a făcut ţinându-se cont de toate competenţele/abilităţile pe care trebuie să şi le însuşească fiecare elev în urma par</w:t>
      </w:r>
      <w:r>
        <w:t>curgerii conţinuturilor</w:t>
      </w:r>
      <w:r w:rsidRPr="00247038">
        <w:t xml:space="preserve"> discipline</w:t>
      </w:r>
      <w:r>
        <w:t>i</w:t>
      </w:r>
      <w:r w:rsidRPr="00247038">
        <w:t xml:space="preserve"> predate de membrii catedrei. </w:t>
      </w:r>
    </w:p>
    <w:p w:rsidR="008F04A8" w:rsidRPr="00247038" w:rsidRDefault="008F04A8" w:rsidP="008F04A8">
      <w:pPr>
        <w:jc w:val="both"/>
      </w:pPr>
      <w:r>
        <w:t xml:space="preserve">          Intenționez să fac tot posibilul</w:t>
      </w:r>
      <w:r w:rsidRPr="00247038">
        <w:t xml:space="preserve"> în favoarea catedrei de pian pentru a asigura un nivel </w:t>
      </w:r>
      <w:r>
        <w:t>mai ridicat al acesteia. Mulțume</w:t>
      </w:r>
      <w:r w:rsidRPr="00247038">
        <w:t>sc pentru încrederea acordată.</w:t>
      </w:r>
    </w:p>
    <w:p w:rsidR="008F04A8" w:rsidRPr="00B01537" w:rsidRDefault="008F04A8" w:rsidP="008F04A8">
      <w:pPr>
        <w:ind w:left="2160"/>
        <w:jc w:val="both"/>
        <w:rPr>
          <w:lang w:val="ro-RO"/>
        </w:rPr>
      </w:pPr>
    </w:p>
    <w:p w:rsidR="008F04A8" w:rsidRPr="00417B9C" w:rsidRDefault="008F04A8" w:rsidP="008F04A8">
      <w:pPr>
        <w:spacing w:line="360" w:lineRule="auto"/>
        <w:rPr>
          <w:lang w:val="ro-RO"/>
        </w:rPr>
      </w:pPr>
      <w:r w:rsidRPr="00B01537">
        <w:rPr>
          <w:lang w:val="ro-RO"/>
        </w:rPr>
        <w:t xml:space="preserve">                                                                                     Şef de catedră,</w:t>
      </w:r>
    </w:p>
    <w:p w:rsidR="008F04A8" w:rsidRPr="0076000D" w:rsidRDefault="008F04A8" w:rsidP="0076000D">
      <w:pPr>
        <w:ind w:firstLine="720"/>
      </w:pPr>
      <w:r w:rsidRPr="00B01537">
        <w:rPr>
          <w:lang w:val="ro-RO"/>
        </w:rPr>
        <w:t xml:space="preserve">                                                                    </w:t>
      </w:r>
      <w:r>
        <w:rPr>
          <w:lang w:val="ro-RO"/>
        </w:rPr>
        <w:t xml:space="preserve">                         </w:t>
      </w:r>
      <w:r>
        <w:t>Kőmí</w:t>
      </w:r>
      <w:r w:rsidRPr="00B01537">
        <w:t xml:space="preserve">ves-Bokor </w:t>
      </w:r>
      <w:r>
        <w:t>Zsuzsa</w:t>
      </w:r>
    </w:p>
    <w:p w:rsidR="00D2659A" w:rsidRPr="00B66855" w:rsidRDefault="00D2659A" w:rsidP="00B66855">
      <w:pPr>
        <w:shd w:val="clear" w:color="auto" w:fill="C0504D"/>
        <w:spacing w:before="100" w:beforeAutospacing="1"/>
        <w:jc w:val="center"/>
        <w:rPr>
          <w:b/>
          <w:color w:val="FFFFFF" w:themeColor="background1"/>
          <w:sz w:val="32"/>
          <w:szCs w:val="32"/>
        </w:rPr>
      </w:pPr>
      <w:r w:rsidRPr="00B66855">
        <w:rPr>
          <w:b/>
          <w:color w:val="FFFFFF" w:themeColor="background1"/>
          <w:sz w:val="32"/>
          <w:szCs w:val="32"/>
        </w:rPr>
        <w:t>COMISIA  METODICĂ  DE  SPECIALITATEA  MUZICĂ</w:t>
      </w:r>
    </w:p>
    <w:p w:rsidR="00D2659A" w:rsidRDefault="00D2659A" w:rsidP="00B66855">
      <w:pPr>
        <w:shd w:val="clear" w:color="auto" w:fill="C0504D"/>
        <w:spacing w:line="360" w:lineRule="auto"/>
        <w:jc w:val="center"/>
      </w:pPr>
      <w:r w:rsidRPr="00B66855">
        <w:rPr>
          <w:b/>
          <w:color w:val="FFFFFF" w:themeColor="background1"/>
          <w:sz w:val="32"/>
          <w:szCs w:val="32"/>
        </w:rPr>
        <w:t>CATEDRA DE  PIAN COMPLEMENTAR</w:t>
      </w:r>
      <w:r>
        <w:rPr>
          <w:b/>
          <w:sz w:val="32"/>
          <w:szCs w:val="32"/>
        </w:rPr>
        <w:t xml:space="preserve"> </w:t>
      </w:r>
    </w:p>
    <w:p w:rsidR="00D2659A" w:rsidRDefault="00D2659A" w:rsidP="00420032">
      <w:pPr>
        <w:spacing w:line="360" w:lineRule="auto"/>
        <w:rPr>
          <w:lang w:val="ro-RO"/>
        </w:rPr>
      </w:pPr>
    </w:p>
    <w:p w:rsidR="00BB7EDF" w:rsidRPr="00BB7EDF" w:rsidRDefault="00BB7EDF" w:rsidP="00BB7EDF">
      <w:pPr>
        <w:jc w:val="both"/>
        <w:rPr>
          <w:lang w:val="ro-RO"/>
        </w:rPr>
      </w:pPr>
      <w:r w:rsidRPr="00BB7EDF">
        <w:rPr>
          <w:lang w:val="ro-RO"/>
        </w:rPr>
        <w:lastRenderedPageBreak/>
        <w:t>Activitatea s-a desfășurat în felul următor: profesorul Ferencz J</w:t>
      </w:r>
      <w:r w:rsidRPr="00BB7EDF">
        <w:rPr>
          <w:lang w:val="hu-HU"/>
        </w:rPr>
        <w:t xml:space="preserve">ános are </w:t>
      </w:r>
      <w:r w:rsidRPr="00BB7EDF">
        <w:rPr>
          <w:lang w:val="ro-RO"/>
        </w:rPr>
        <w:t>normă întreagă de ore de pian complementar, profesoara K</w:t>
      </w:r>
      <w:r w:rsidRPr="00BB7EDF">
        <w:rPr>
          <w:lang w:val="hu-HU"/>
        </w:rPr>
        <w:t>önczey Kinga are norm</w:t>
      </w:r>
      <w:r w:rsidRPr="00BB7EDF">
        <w:rPr>
          <w:lang w:val="ro-RO"/>
        </w:rPr>
        <w:t>ă cu majoritatea orelor de pian complementar și ca completare de normă are și ore de flaut. Profesorii: Opra Monica, M</w:t>
      </w:r>
      <w:r w:rsidRPr="00BB7EDF">
        <w:rPr>
          <w:lang w:val="hu-HU"/>
        </w:rPr>
        <w:t>árk Ildikó, Szántó Zsombor, Kerezsi Iringó, Geréb Emőke, Simon Vilmos, Rápolti Irma, Miklós Mária, Miklós Jácinta, Könczey Jenő, Bándi Anna, Kovács Janka, Orbán Ferenc, Héjja Ágnes, Lőfi Gellért, Bándi Margit, Kőmíves Bokor Zsuzsa, Szabó József au</w:t>
      </w:r>
      <w:r w:rsidRPr="00BB7EDF">
        <w:rPr>
          <w:lang w:val="ro-RO"/>
        </w:rPr>
        <w:t xml:space="preserve"> oră de pian complementar ca completare de normă. Timpul alocat orelor de pian complementar este de jumătate de oră pe elev din clasele V-VIII, și o oră pe elev din clasele IX-XII.</w:t>
      </w:r>
    </w:p>
    <w:p w:rsidR="00BB7EDF" w:rsidRPr="00BB7EDF" w:rsidRDefault="00BB7EDF" w:rsidP="00BB7EDF">
      <w:pPr>
        <w:jc w:val="both"/>
        <w:rPr>
          <w:lang w:val="ro-RO"/>
        </w:rPr>
      </w:pPr>
      <w:r w:rsidRPr="00BB7EDF">
        <w:rPr>
          <w:lang w:val="ro-RO"/>
        </w:rPr>
        <w:t xml:space="preserve">   Repertoriul elevilor este stabilit în funcție de cerințele programei, cerințele sunt de ordin pianistic și muzical. Urmărim gândirea muzicală a elevilor, citirea de partitură, dezvoltarea capacităților pianistice în măsura în care se realizează repertoriul propus. Realizarea repertoriului depinde de anumite condiții: timpul alocat de elev studiului pianului, capacitățile pianistice muzicale de gândire ale elevului, motivația, îndrumarea profesorului. După cum apreciază profesorii care predau pian complementar, cel mai important scop este crearea atmosferei favorabile, copilul să aibă plăcerea de a cânta la pian. Repertoriul ține cont de programă, la care se adaugă unele piese după preferințele elevilor: piese la 4 mâini(mai ales la elevii profesorilor Ger</w:t>
      </w:r>
      <w:r w:rsidRPr="00BB7EDF">
        <w:rPr>
          <w:lang w:val="hu-HU"/>
        </w:rPr>
        <w:t>éb Emőke, Kőmíves Bokor Zsuzsa, Könczey Jenő, Könczey Kinga</w:t>
      </w:r>
      <w:r w:rsidRPr="00BB7EDF">
        <w:rPr>
          <w:lang w:val="ro-RO"/>
        </w:rPr>
        <w:t xml:space="preserve">), piese de muzică de film </w:t>
      </w:r>
      <w:r w:rsidRPr="00BB7EDF">
        <w:rPr>
          <w:lang w:val="hu-HU"/>
        </w:rPr>
        <w:t xml:space="preserve">(Opra Monica), </w:t>
      </w:r>
      <w:r w:rsidRPr="00BB7EDF">
        <w:t>piese</w:t>
      </w:r>
      <w:r w:rsidRPr="00BB7EDF">
        <w:rPr>
          <w:lang w:val="hu-HU"/>
        </w:rPr>
        <w:t xml:space="preserve"> de jazz (Könczey Jenő, Könczey Kinga)</w:t>
      </w:r>
      <w:r w:rsidRPr="00BB7EDF">
        <w:rPr>
          <w:lang w:val="ro-RO"/>
        </w:rPr>
        <w:t xml:space="preserve">, piese celebre în transcripție pentru </w:t>
      </w:r>
      <w:r w:rsidRPr="00BB7EDF">
        <w:t>“m</w:t>
      </w:r>
      <w:r w:rsidRPr="00BB7EDF">
        <w:rPr>
          <w:lang w:val="ro-RO"/>
        </w:rPr>
        <w:t>âini mici</w:t>
      </w:r>
      <w:r w:rsidRPr="00BB7EDF">
        <w:t>”(Szab</w:t>
      </w:r>
      <w:r w:rsidRPr="00BB7EDF">
        <w:rPr>
          <w:lang w:val="hu-HU"/>
        </w:rPr>
        <w:t>ó József</w:t>
      </w:r>
      <w:r w:rsidRPr="00BB7EDF">
        <w:t>)</w:t>
      </w:r>
      <w:r w:rsidRPr="00BB7EDF">
        <w:rPr>
          <w:lang w:val="ro-RO"/>
        </w:rPr>
        <w:t>, acompaniamentul pieselor pentru vioară (Mikl</w:t>
      </w:r>
      <w:r w:rsidRPr="00BB7EDF">
        <w:rPr>
          <w:lang w:val="hu-HU"/>
        </w:rPr>
        <w:t>ós Jácinta</w:t>
      </w:r>
      <w:r w:rsidRPr="00BB7EDF">
        <w:rPr>
          <w:lang w:val="ro-RO"/>
        </w:rPr>
        <w:t>). Repertoriul pregătit pentru verificare a cuprins și un studiu de Czerny pentru dezvoltarea simțului armonic.</w:t>
      </w:r>
    </w:p>
    <w:p w:rsidR="00BB7EDF" w:rsidRPr="00BB7EDF" w:rsidRDefault="00BB7EDF" w:rsidP="00BB7EDF">
      <w:pPr>
        <w:jc w:val="both"/>
        <w:rPr>
          <w:lang w:val="hu-HU"/>
        </w:rPr>
      </w:pPr>
      <w:r w:rsidRPr="00BB7EDF">
        <w:rPr>
          <w:lang w:val="ro-RO"/>
        </w:rPr>
        <w:t xml:space="preserve">   Disciplina pian complementar ajută și la alte discipline de spicialitate. Se aprofundează cunoștințe de Teoria Muzicii(Lőfi Gellért Attila), se exersează prezența scenică prin audiții ( Opra Monica, Mikl</w:t>
      </w:r>
      <w:r w:rsidRPr="00BB7EDF">
        <w:rPr>
          <w:lang w:val="hu-HU"/>
        </w:rPr>
        <w:t>ós Jácinta, Könczey Kinga).</w:t>
      </w:r>
    </w:p>
    <w:p w:rsidR="00BB7EDF" w:rsidRPr="00BB7EDF" w:rsidRDefault="00BB7EDF" w:rsidP="00BB7EDF">
      <w:pPr>
        <w:jc w:val="both"/>
        <w:rPr>
          <w:lang w:val="ro-RO"/>
        </w:rPr>
      </w:pPr>
      <w:r w:rsidRPr="00BB7EDF">
        <w:rPr>
          <w:lang w:val="ro-RO"/>
        </w:rPr>
        <w:t xml:space="preserve">   La verificarea parțială elevii au prezentat 4 piese în curul anului.</w:t>
      </w:r>
    </w:p>
    <w:p w:rsidR="00BB7EDF" w:rsidRPr="00BB7EDF" w:rsidRDefault="00BB7EDF" w:rsidP="00BB7EDF">
      <w:pPr>
        <w:jc w:val="both"/>
        <w:rPr>
          <w:lang w:val="ro-RO"/>
        </w:rPr>
      </w:pPr>
      <w:r w:rsidRPr="00BB7EDF">
        <w:rPr>
          <w:lang w:val="ro-RO"/>
        </w:rPr>
        <w:t xml:space="preserve"> Orele de instrumente cu coarde-auxiliar au fost ținute de profesorii:</w:t>
      </w:r>
      <w:r w:rsidRPr="00BB7EDF">
        <w:rPr>
          <w:lang w:val="hu-HU"/>
        </w:rPr>
        <w:t xml:space="preserve"> Miklós Katalin, Miklós Jácinta, Józsa Zoltán(vioar</w:t>
      </w:r>
      <w:r w:rsidRPr="00BB7EDF">
        <w:rPr>
          <w:lang w:val="ro-RO"/>
        </w:rPr>
        <w:t>ă</w:t>
      </w:r>
      <w:r w:rsidRPr="00BB7EDF">
        <w:rPr>
          <w:lang w:val="hu-HU"/>
        </w:rPr>
        <w:t>), Orbán Ferenc, Kakassy Zsolt (chitar</w:t>
      </w:r>
      <w:r w:rsidRPr="00BB7EDF">
        <w:rPr>
          <w:lang w:val="ro-RO"/>
        </w:rPr>
        <w:t>ă</w:t>
      </w:r>
      <w:r w:rsidRPr="00BB7EDF">
        <w:rPr>
          <w:lang w:val="hu-HU"/>
        </w:rPr>
        <w:t>), Simon Gellért (contrabas)</w:t>
      </w:r>
      <w:r w:rsidRPr="00BB7EDF">
        <w:rPr>
          <w:lang w:val="ro-RO"/>
        </w:rPr>
        <w:t>. Scopul de a face cât mai atrăgătoare orele de instrument auxiliar a fost realizat. Repertoriul cuprinde pe lângă piesele ușoare propuse și pentru începătorii de la instrument principal, și piese, cum ar fi: duo-uri(Mikl</w:t>
      </w:r>
      <w:r w:rsidRPr="00BB7EDF">
        <w:rPr>
          <w:lang w:val="hu-HU"/>
        </w:rPr>
        <w:t>ós Katalin</w:t>
      </w:r>
      <w:r w:rsidRPr="00BB7EDF">
        <w:rPr>
          <w:lang w:val="ro-RO"/>
        </w:rPr>
        <w:t>), piese cu acompaniament de pian (Mikl</w:t>
      </w:r>
      <w:r w:rsidRPr="00BB7EDF">
        <w:rPr>
          <w:lang w:val="hu-HU"/>
        </w:rPr>
        <w:t>ós Jácinta</w:t>
      </w:r>
      <w:r w:rsidRPr="00BB7EDF">
        <w:rPr>
          <w:lang w:val="ro-RO"/>
        </w:rPr>
        <w:t>), acompaniament pentru cântece de copii și cântece populare(Orb</w:t>
      </w:r>
      <w:r w:rsidRPr="00BB7EDF">
        <w:rPr>
          <w:lang w:val="hu-HU"/>
        </w:rPr>
        <w:t>án Ferenc</w:t>
      </w:r>
      <w:r w:rsidRPr="00BB7EDF">
        <w:rPr>
          <w:lang w:val="ro-RO"/>
        </w:rPr>
        <w:t>).</w:t>
      </w:r>
    </w:p>
    <w:p w:rsidR="00BB7EDF" w:rsidRPr="00BB7EDF" w:rsidRDefault="00BB7EDF" w:rsidP="00BB7EDF">
      <w:pPr>
        <w:jc w:val="both"/>
        <w:rPr>
          <w:lang w:val="ro-RO"/>
        </w:rPr>
      </w:pPr>
      <w:r w:rsidRPr="00BB7EDF">
        <w:rPr>
          <w:lang w:val="ro-RO"/>
        </w:rPr>
        <w:t xml:space="preserve">   Orele de instrumente de suflat-auxiliar au fost ținute de profesorii: </w:t>
      </w:r>
      <w:r w:rsidRPr="00BB7EDF">
        <w:rPr>
          <w:lang w:val="hu-HU"/>
        </w:rPr>
        <w:t>Simó Ernő, Szántó Zsombor, Gábor Szabolcs(clarinet), Maksai József(trompet</w:t>
      </w:r>
      <w:r w:rsidRPr="00BB7EDF">
        <w:rPr>
          <w:lang w:val="ro-RO"/>
        </w:rPr>
        <w:t>ă</w:t>
      </w:r>
      <w:r w:rsidRPr="00BB7EDF">
        <w:rPr>
          <w:lang w:val="hu-HU"/>
        </w:rPr>
        <w:t>). Elevii însușesc elemente de bază ale tehnicii instrumentale: respirație, diferite moduri de atac; cântă game, studii, piese.Cântatul în duo sau cu acompaniament de orchestră de pe înregistrare(Gábor Szabolcs) le face pl</w:t>
      </w:r>
      <w:r w:rsidRPr="00BB7EDF">
        <w:rPr>
          <w:lang w:val="ro-RO"/>
        </w:rPr>
        <w:t>ăcere elevilor.</w:t>
      </w:r>
    </w:p>
    <w:p w:rsidR="00BB7EDF" w:rsidRPr="00BB7EDF" w:rsidRDefault="00BB7EDF" w:rsidP="00BB7EDF">
      <w:pPr>
        <w:jc w:val="both"/>
        <w:rPr>
          <w:lang w:val="ro-RO"/>
        </w:rPr>
      </w:pPr>
      <w:r w:rsidRPr="00BB7EDF">
        <w:rPr>
          <w:lang w:val="ro-RO"/>
        </w:rPr>
        <w:t xml:space="preserve">   La instrumente cu coarde și de suflat auxiliar au avut loc verificări. Notele finale la verificări sunt următoarele:</w:t>
      </w:r>
    </w:p>
    <w:p w:rsidR="00BB7EDF" w:rsidRPr="00BB7EDF" w:rsidRDefault="00BB7EDF" w:rsidP="00BB7EDF">
      <w:pPr>
        <w:jc w:val="both"/>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1980"/>
        <w:gridCol w:w="1429"/>
        <w:gridCol w:w="839"/>
      </w:tblGrid>
      <w:tr w:rsidR="00BB7EDF" w:rsidRPr="00BB7EDF" w:rsidTr="0080412E">
        <w:tc>
          <w:tcPr>
            <w:tcW w:w="5328" w:type="dxa"/>
          </w:tcPr>
          <w:p w:rsidR="00BB7EDF" w:rsidRPr="00BB7EDF" w:rsidRDefault="00BB7EDF" w:rsidP="0080412E">
            <w:pPr>
              <w:jc w:val="both"/>
              <w:rPr>
                <w:b/>
                <w:lang w:val="ro-RO"/>
              </w:rPr>
            </w:pPr>
            <w:r w:rsidRPr="00BB7EDF">
              <w:rPr>
                <w:b/>
                <w:lang w:val="ro-RO"/>
              </w:rPr>
              <w:t>Numele elevului</w:t>
            </w:r>
          </w:p>
        </w:tc>
        <w:tc>
          <w:tcPr>
            <w:tcW w:w="1980" w:type="dxa"/>
          </w:tcPr>
          <w:p w:rsidR="00BB7EDF" w:rsidRPr="00BB7EDF" w:rsidRDefault="00BB7EDF" w:rsidP="0080412E">
            <w:pPr>
              <w:jc w:val="both"/>
              <w:rPr>
                <w:b/>
                <w:lang w:val="ro-RO"/>
              </w:rPr>
            </w:pPr>
            <w:r w:rsidRPr="00BB7EDF">
              <w:rPr>
                <w:b/>
                <w:lang w:val="ro-RO"/>
              </w:rPr>
              <w:t>Instr. Auxiliar</w:t>
            </w:r>
          </w:p>
        </w:tc>
        <w:tc>
          <w:tcPr>
            <w:tcW w:w="1429" w:type="dxa"/>
          </w:tcPr>
          <w:p w:rsidR="00BB7EDF" w:rsidRPr="00BB7EDF" w:rsidRDefault="00BB7EDF" w:rsidP="0080412E">
            <w:pPr>
              <w:jc w:val="both"/>
              <w:rPr>
                <w:b/>
                <w:lang w:val="ro-RO"/>
              </w:rPr>
            </w:pPr>
            <w:r w:rsidRPr="00BB7EDF">
              <w:rPr>
                <w:b/>
                <w:lang w:val="ro-RO"/>
              </w:rPr>
              <w:t>Nota</w:t>
            </w:r>
          </w:p>
        </w:tc>
        <w:tc>
          <w:tcPr>
            <w:tcW w:w="839" w:type="dxa"/>
          </w:tcPr>
          <w:p w:rsidR="00BB7EDF" w:rsidRPr="00BB7EDF" w:rsidRDefault="00BB7EDF" w:rsidP="0080412E">
            <w:pPr>
              <w:jc w:val="both"/>
              <w:rPr>
                <w:b/>
                <w:lang w:val="ro-RO"/>
              </w:rPr>
            </w:pPr>
            <w:r w:rsidRPr="00BB7EDF">
              <w:rPr>
                <w:b/>
                <w:lang w:val="ro-RO"/>
              </w:rPr>
              <w:t>Clasa</w:t>
            </w:r>
          </w:p>
        </w:tc>
      </w:tr>
      <w:tr w:rsidR="00BB7EDF" w:rsidRPr="00BB7EDF" w:rsidTr="0080412E">
        <w:tc>
          <w:tcPr>
            <w:tcW w:w="5328" w:type="dxa"/>
          </w:tcPr>
          <w:p w:rsidR="00BB7EDF" w:rsidRPr="00BB7EDF" w:rsidRDefault="00BB7EDF" w:rsidP="0080412E">
            <w:pPr>
              <w:jc w:val="both"/>
              <w:rPr>
                <w:lang w:val="hu-HU"/>
              </w:rPr>
            </w:pPr>
            <w:r w:rsidRPr="00BB7EDF">
              <w:rPr>
                <w:lang w:val="hu-HU"/>
              </w:rPr>
              <w:t>Daczó Vivienne Hanna</w:t>
            </w:r>
          </w:p>
          <w:p w:rsidR="00BB7EDF" w:rsidRPr="00BB7EDF" w:rsidRDefault="00BB7EDF" w:rsidP="0080412E">
            <w:pPr>
              <w:jc w:val="both"/>
              <w:rPr>
                <w:lang w:val="hu-HU"/>
              </w:rPr>
            </w:pPr>
            <w:r w:rsidRPr="00BB7EDF">
              <w:rPr>
                <w:lang w:val="hu-HU"/>
              </w:rPr>
              <w:t>Deák Lóránd Mihály</w:t>
            </w:r>
          </w:p>
          <w:p w:rsidR="00BB7EDF" w:rsidRPr="00BB7EDF" w:rsidRDefault="00BB7EDF" w:rsidP="0080412E">
            <w:pPr>
              <w:jc w:val="both"/>
              <w:rPr>
                <w:lang w:val="hu-HU"/>
              </w:rPr>
            </w:pPr>
            <w:r w:rsidRPr="00BB7EDF">
              <w:rPr>
                <w:lang w:val="hu-HU"/>
              </w:rPr>
              <w:t>Dima Evelin Viktória</w:t>
            </w:r>
          </w:p>
          <w:p w:rsidR="00BB7EDF" w:rsidRPr="00BB7EDF" w:rsidRDefault="00BB7EDF" w:rsidP="0080412E">
            <w:pPr>
              <w:jc w:val="both"/>
              <w:rPr>
                <w:lang w:val="hu-HU"/>
              </w:rPr>
            </w:pPr>
            <w:r w:rsidRPr="00BB7EDF">
              <w:rPr>
                <w:lang w:val="hu-HU"/>
              </w:rPr>
              <w:t>Dima Levente Krisztián</w:t>
            </w:r>
          </w:p>
          <w:p w:rsidR="00BB7EDF" w:rsidRPr="00BB7EDF" w:rsidRDefault="00BB7EDF" w:rsidP="0080412E">
            <w:pPr>
              <w:jc w:val="both"/>
              <w:rPr>
                <w:lang w:val="hu-HU"/>
              </w:rPr>
            </w:pPr>
            <w:r w:rsidRPr="00BB7EDF">
              <w:rPr>
                <w:lang w:val="hu-HU"/>
              </w:rPr>
              <w:t>Dombi Tivadar</w:t>
            </w:r>
          </w:p>
          <w:p w:rsidR="00BB7EDF" w:rsidRPr="00BB7EDF" w:rsidRDefault="00BB7EDF" w:rsidP="0080412E">
            <w:pPr>
              <w:jc w:val="both"/>
              <w:rPr>
                <w:lang w:val="hu-HU"/>
              </w:rPr>
            </w:pPr>
            <w:r w:rsidRPr="00BB7EDF">
              <w:rPr>
                <w:lang w:val="hu-HU"/>
              </w:rPr>
              <w:t>Filep Alma</w:t>
            </w:r>
          </w:p>
          <w:p w:rsidR="00BB7EDF" w:rsidRPr="00BB7EDF" w:rsidRDefault="00BB7EDF" w:rsidP="0080412E">
            <w:pPr>
              <w:jc w:val="both"/>
              <w:rPr>
                <w:lang w:val="hu-HU"/>
              </w:rPr>
            </w:pPr>
            <w:r w:rsidRPr="00BB7EDF">
              <w:rPr>
                <w:lang w:val="hu-HU"/>
              </w:rPr>
              <w:t>Kakassy Zsuzsánna</w:t>
            </w:r>
          </w:p>
          <w:p w:rsidR="00BB7EDF" w:rsidRPr="00BB7EDF" w:rsidRDefault="00BB7EDF" w:rsidP="0080412E">
            <w:pPr>
              <w:jc w:val="both"/>
              <w:rPr>
                <w:lang w:val="hu-HU"/>
              </w:rPr>
            </w:pPr>
            <w:r w:rsidRPr="00BB7EDF">
              <w:rPr>
                <w:lang w:val="hu-HU"/>
              </w:rPr>
              <w:t>Rápolti Jessica</w:t>
            </w:r>
          </w:p>
          <w:p w:rsidR="00BB7EDF" w:rsidRPr="00BB7EDF" w:rsidRDefault="00BB7EDF" w:rsidP="0080412E">
            <w:pPr>
              <w:jc w:val="both"/>
              <w:rPr>
                <w:lang w:val="hu-HU"/>
              </w:rPr>
            </w:pPr>
            <w:r w:rsidRPr="00BB7EDF">
              <w:rPr>
                <w:lang w:val="hu-HU"/>
              </w:rPr>
              <w:lastRenderedPageBreak/>
              <w:t>Reketes Henrietta</w:t>
            </w:r>
          </w:p>
          <w:p w:rsidR="00BB7EDF" w:rsidRPr="00BB7EDF" w:rsidRDefault="00BB7EDF" w:rsidP="0080412E">
            <w:pPr>
              <w:jc w:val="both"/>
              <w:rPr>
                <w:lang w:val="hu-HU"/>
              </w:rPr>
            </w:pPr>
            <w:r w:rsidRPr="00BB7EDF">
              <w:rPr>
                <w:lang w:val="hu-HU"/>
              </w:rPr>
              <w:t>Ruzsa Mónika</w:t>
            </w:r>
          </w:p>
          <w:p w:rsidR="00BB7EDF" w:rsidRPr="00BB7EDF" w:rsidRDefault="00BB7EDF" w:rsidP="0080412E">
            <w:pPr>
              <w:jc w:val="both"/>
              <w:rPr>
                <w:lang w:val="hu-HU"/>
              </w:rPr>
            </w:pPr>
            <w:r w:rsidRPr="00BB7EDF">
              <w:rPr>
                <w:lang w:val="hu-HU"/>
              </w:rPr>
              <w:t xml:space="preserve">Serbán Kincső Nikolett </w:t>
            </w:r>
          </w:p>
          <w:p w:rsidR="00BB7EDF" w:rsidRPr="00BB7EDF" w:rsidRDefault="00BB7EDF" w:rsidP="0080412E">
            <w:pPr>
              <w:jc w:val="both"/>
              <w:rPr>
                <w:lang w:val="hu-HU"/>
              </w:rPr>
            </w:pPr>
            <w:r w:rsidRPr="00BB7EDF">
              <w:rPr>
                <w:lang w:val="hu-HU"/>
              </w:rPr>
              <w:t>Vasvári Kincső</w:t>
            </w:r>
          </w:p>
          <w:p w:rsidR="00BB7EDF" w:rsidRPr="00BB7EDF" w:rsidRDefault="00BB7EDF" w:rsidP="0080412E">
            <w:pPr>
              <w:jc w:val="both"/>
              <w:rPr>
                <w:lang w:val="hu-HU"/>
              </w:rPr>
            </w:pPr>
            <w:r w:rsidRPr="00BB7EDF">
              <w:rPr>
                <w:lang w:val="hu-HU"/>
              </w:rPr>
              <w:t>Veress Szabolcs</w:t>
            </w:r>
          </w:p>
          <w:p w:rsidR="00BB7EDF" w:rsidRPr="00BB7EDF" w:rsidRDefault="00BB7EDF" w:rsidP="0080412E">
            <w:pPr>
              <w:jc w:val="both"/>
              <w:rPr>
                <w:lang w:val="hu-HU"/>
              </w:rPr>
            </w:pPr>
            <w:r w:rsidRPr="00BB7EDF">
              <w:rPr>
                <w:lang w:val="hu-HU"/>
              </w:rPr>
              <w:t>Szabó Tihamér</w:t>
            </w:r>
          </w:p>
          <w:p w:rsidR="00BB7EDF" w:rsidRPr="00BB7EDF" w:rsidRDefault="00BB7EDF" w:rsidP="0080412E">
            <w:pPr>
              <w:jc w:val="both"/>
              <w:rPr>
                <w:lang w:val="hu-HU"/>
              </w:rPr>
            </w:pPr>
            <w:r w:rsidRPr="00BB7EDF">
              <w:rPr>
                <w:lang w:val="hu-HU"/>
              </w:rPr>
              <w:t>Szakács Blanka</w:t>
            </w:r>
          </w:p>
          <w:p w:rsidR="00BB7EDF" w:rsidRPr="00BB7EDF" w:rsidRDefault="00BB7EDF" w:rsidP="0080412E">
            <w:pPr>
              <w:jc w:val="both"/>
              <w:rPr>
                <w:lang w:val="hu-HU"/>
              </w:rPr>
            </w:pPr>
            <w:r w:rsidRPr="00BB7EDF">
              <w:rPr>
                <w:lang w:val="hu-HU"/>
              </w:rPr>
              <w:t>Hajas Nimród</w:t>
            </w:r>
          </w:p>
          <w:p w:rsidR="00BB7EDF" w:rsidRPr="00BB7EDF" w:rsidRDefault="00BB7EDF" w:rsidP="0080412E">
            <w:pPr>
              <w:jc w:val="both"/>
              <w:rPr>
                <w:lang w:val="hu-HU"/>
              </w:rPr>
            </w:pPr>
            <w:r w:rsidRPr="00BB7EDF">
              <w:rPr>
                <w:lang w:val="hu-HU"/>
              </w:rPr>
              <w:t>Józsa Zsombor</w:t>
            </w:r>
          </w:p>
        </w:tc>
        <w:tc>
          <w:tcPr>
            <w:tcW w:w="1980" w:type="dxa"/>
          </w:tcPr>
          <w:p w:rsidR="00BB7EDF" w:rsidRPr="00BB7EDF" w:rsidRDefault="00BB7EDF" w:rsidP="0080412E">
            <w:pPr>
              <w:jc w:val="both"/>
              <w:rPr>
                <w:lang w:val="ro-RO"/>
              </w:rPr>
            </w:pPr>
            <w:r w:rsidRPr="00BB7EDF">
              <w:rPr>
                <w:lang w:val="ro-RO"/>
              </w:rPr>
              <w:lastRenderedPageBreak/>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Contrabas</w:t>
            </w:r>
          </w:p>
          <w:p w:rsidR="00BB7EDF" w:rsidRPr="00BB7EDF" w:rsidRDefault="00BB7EDF" w:rsidP="0080412E">
            <w:pPr>
              <w:jc w:val="both"/>
              <w:rPr>
                <w:lang w:val="ro-RO"/>
              </w:rPr>
            </w:pPr>
            <w:r w:rsidRPr="00BB7EDF">
              <w:rPr>
                <w:lang w:val="ro-RO"/>
              </w:rPr>
              <w:t>Trompetă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lastRenderedPageBreak/>
              <w:t>Saxofon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lastRenderedPageBreak/>
              <w:t>9,75</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8,37</w:t>
            </w:r>
          </w:p>
          <w:p w:rsidR="00BB7EDF" w:rsidRPr="00BB7EDF" w:rsidRDefault="00BB7EDF" w:rsidP="0080412E">
            <w:pPr>
              <w:jc w:val="both"/>
              <w:rPr>
                <w:lang w:val="ro-RO"/>
              </w:rPr>
            </w:pPr>
            <w:r w:rsidRPr="00BB7EDF">
              <w:rPr>
                <w:lang w:val="ro-RO"/>
              </w:rPr>
              <w:lastRenderedPageBreak/>
              <w:t>9,25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w:t>
            </w:r>
          </w:p>
          <w:p w:rsidR="00BB7EDF" w:rsidRPr="00BB7EDF" w:rsidRDefault="00BB7EDF" w:rsidP="0080412E">
            <w:pPr>
              <w:jc w:val="both"/>
              <w:rPr>
                <w:lang w:val="ro-RO"/>
              </w:rPr>
            </w:pPr>
            <w:r w:rsidRPr="00BB7EDF">
              <w:rPr>
                <w:lang w:val="ro-RO"/>
              </w:rPr>
              <w:t>8,50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10</w:t>
            </w:r>
          </w:p>
        </w:tc>
        <w:tc>
          <w:tcPr>
            <w:tcW w:w="839" w:type="dxa"/>
          </w:tcPr>
          <w:p w:rsidR="00BB7EDF" w:rsidRPr="00BB7EDF" w:rsidRDefault="00BB7EDF" w:rsidP="0080412E">
            <w:pPr>
              <w:jc w:val="both"/>
              <w:rPr>
                <w:lang w:val="ro-RO"/>
              </w:rPr>
            </w:pPr>
            <w:r w:rsidRPr="00BB7EDF">
              <w:rPr>
                <w:lang w:val="ro-RO"/>
              </w:rPr>
              <w:lastRenderedPageBreak/>
              <w:t>V.</w:t>
            </w:r>
          </w:p>
        </w:tc>
      </w:tr>
      <w:tr w:rsidR="00BB7EDF" w:rsidRPr="00BB7EDF" w:rsidTr="0080412E">
        <w:tc>
          <w:tcPr>
            <w:tcW w:w="5328" w:type="dxa"/>
          </w:tcPr>
          <w:p w:rsidR="00BB7EDF" w:rsidRPr="00BB7EDF" w:rsidRDefault="00BB7EDF" w:rsidP="0080412E">
            <w:pPr>
              <w:jc w:val="both"/>
              <w:rPr>
                <w:lang w:val="hu-HU"/>
              </w:rPr>
            </w:pPr>
            <w:r w:rsidRPr="00BB7EDF">
              <w:rPr>
                <w:lang w:val="ro-RO"/>
              </w:rPr>
              <w:lastRenderedPageBreak/>
              <w:t>Husz</w:t>
            </w:r>
            <w:r w:rsidRPr="00BB7EDF">
              <w:rPr>
                <w:lang w:val="hu-HU"/>
              </w:rPr>
              <w:t>ár Kincső</w:t>
            </w:r>
          </w:p>
          <w:p w:rsidR="00BB7EDF" w:rsidRPr="00BB7EDF" w:rsidRDefault="00BB7EDF" w:rsidP="0080412E">
            <w:pPr>
              <w:jc w:val="both"/>
              <w:rPr>
                <w:lang w:val="hu-HU"/>
              </w:rPr>
            </w:pPr>
            <w:r w:rsidRPr="00BB7EDF">
              <w:rPr>
                <w:lang w:val="hu-HU"/>
              </w:rPr>
              <w:t>Balogh Viktória</w:t>
            </w:r>
          </w:p>
          <w:p w:rsidR="00BB7EDF" w:rsidRPr="00BB7EDF" w:rsidRDefault="00BB7EDF" w:rsidP="0080412E">
            <w:pPr>
              <w:jc w:val="both"/>
              <w:rPr>
                <w:lang w:val="hu-HU"/>
              </w:rPr>
            </w:pPr>
            <w:r w:rsidRPr="00BB7EDF">
              <w:rPr>
                <w:lang w:val="hu-HU"/>
              </w:rPr>
              <w:t>Nagy Tikva Kamilla</w:t>
            </w:r>
          </w:p>
          <w:p w:rsidR="00BB7EDF" w:rsidRPr="00BB7EDF" w:rsidRDefault="00BB7EDF" w:rsidP="0080412E">
            <w:pPr>
              <w:jc w:val="both"/>
              <w:rPr>
                <w:lang w:val="hu-HU"/>
              </w:rPr>
            </w:pPr>
            <w:r w:rsidRPr="00BB7EDF">
              <w:rPr>
                <w:lang w:val="hu-HU"/>
              </w:rPr>
              <w:t>Rab Brigitta Hortenzia</w:t>
            </w:r>
          </w:p>
          <w:p w:rsidR="00BB7EDF" w:rsidRPr="00BB7EDF" w:rsidRDefault="00BB7EDF" w:rsidP="0080412E">
            <w:pPr>
              <w:jc w:val="both"/>
              <w:rPr>
                <w:lang w:val="hu-HU"/>
              </w:rPr>
            </w:pPr>
            <w:r w:rsidRPr="00BB7EDF">
              <w:rPr>
                <w:lang w:val="hu-HU"/>
              </w:rPr>
              <w:t>Karácsony Janka</w:t>
            </w:r>
          </w:p>
          <w:p w:rsidR="00BB7EDF" w:rsidRPr="00BB7EDF" w:rsidRDefault="00BB7EDF" w:rsidP="0080412E">
            <w:pPr>
              <w:jc w:val="both"/>
              <w:rPr>
                <w:lang w:val="hu-HU"/>
              </w:rPr>
            </w:pPr>
            <w:r w:rsidRPr="00BB7EDF">
              <w:rPr>
                <w:lang w:val="hu-HU"/>
              </w:rPr>
              <w:t>Kubát Henike</w:t>
            </w:r>
          </w:p>
          <w:p w:rsidR="00BB7EDF" w:rsidRPr="00BB7EDF" w:rsidRDefault="00BB7EDF" w:rsidP="0080412E">
            <w:pPr>
              <w:jc w:val="both"/>
              <w:rPr>
                <w:lang w:val="hu-HU"/>
              </w:rPr>
            </w:pPr>
            <w:r w:rsidRPr="00BB7EDF">
              <w:rPr>
                <w:lang w:val="hu-HU"/>
              </w:rPr>
              <w:t>Ferencz Fanni Abigél</w:t>
            </w:r>
          </w:p>
          <w:p w:rsidR="00BB7EDF" w:rsidRPr="00BB7EDF" w:rsidRDefault="00BB7EDF" w:rsidP="0080412E">
            <w:pPr>
              <w:jc w:val="both"/>
              <w:rPr>
                <w:lang w:val="hu-HU"/>
              </w:rPr>
            </w:pPr>
            <w:r w:rsidRPr="00BB7EDF">
              <w:rPr>
                <w:lang w:val="hu-HU"/>
              </w:rPr>
              <w:t>Varga Szabolcs Attila</w:t>
            </w:r>
          </w:p>
          <w:p w:rsidR="00BB7EDF" w:rsidRPr="00BB7EDF" w:rsidRDefault="00BB7EDF" w:rsidP="0080412E">
            <w:pPr>
              <w:jc w:val="both"/>
              <w:rPr>
                <w:lang w:val="hu-HU"/>
              </w:rPr>
            </w:pPr>
            <w:r w:rsidRPr="00BB7EDF">
              <w:rPr>
                <w:lang w:val="hu-HU"/>
              </w:rPr>
              <w:t>Gajzágó Molnár Hanna</w:t>
            </w:r>
          </w:p>
          <w:p w:rsidR="00BB7EDF" w:rsidRPr="00BB7EDF" w:rsidRDefault="00BB7EDF" w:rsidP="0080412E">
            <w:pPr>
              <w:jc w:val="both"/>
              <w:rPr>
                <w:lang w:val="hu-HU"/>
              </w:rPr>
            </w:pPr>
            <w:r w:rsidRPr="00BB7EDF">
              <w:rPr>
                <w:lang w:val="hu-HU"/>
              </w:rPr>
              <w:t>Igyártó Oszkár</w:t>
            </w:r>
          </w:p>
          <w:p w:rsidR="00BB7EDF" w:rsidRPr="00BB7EDF" w:rsidRDefault="00BB7EDF" w:rsidP="0080412E">
            <w:pPr>
              <w:jc w:val="both"/>
              <w:rPr>
                <w:lang w:val="hu-HU"/>
              </w:rPr>
            </w:pPr>
            <w:r w:rsidRPr="00BB7EDF">
              <w:rPr>
                <w:lang w:val="hu-HU"/>
              </w:rPr>
              <w:t>Molnár Anita</w:t>
            </w:r>
          </w:p>
          <w:p w:rsidR="00BB7EDF" w:rsidRPr="00BB7EDF" w:rsidRDefault="00BB7EDF" w:rsidP="0080412E">
            <w:pPr>
              <w:jc w:val="both"/>
              <w:rPr>
                <w:lang w:val="hu-HU"/>
              </w:rPr>
            </w:pPr>
            <w:r w:rsidRPr="00BB7EDF">
              <w:rPr>
                <w:lang w:val="hu-HU"/>
              </w:rPr>
              <w:t>Daragics Bella</w:t>
            </w:r>
          </w:p>
          <w:p w:rsidR="00BB7EDF" w:rsidRPr="00BB7EDF" w:rsidRDefault="00BB7EDF" w:rsidP="0080412E">
            <w:pPr>
              <w:jc w:val="both"/>
              <w:rPr>
                <w:lang w:val="hu-HU"/>
              </w:rPr>
            </w:pPr>
            <w:r w:rsidRPr="00BB7EDF">
              <w:rPr>
                <w:lang w:val="hu-HU"/>
              </w:rPr>
              <w:t>Gergely Réka</w:t>
            </w:r>
          </w:p>
          <w:p w:rsidR="00BB7EDF" w:rsidRPr="00BB7EDF" w:rsidRDefault="00BB7EDF" w:rsidP="0080412E">
            <w:pPr>
              <w:jc w:val="both"/>
              <w:rPr>
                <w:lang w:val="hu-HU"/>
              </w:rPr>
            </w:pPr>
            <w:r w:rsidRPr="00BB7EDF">
              <w:rPr>
                <w:lang w:val="hu-HU"/>
              </w:rPr>
              <w:t>Langer Balázs</w:t>
            </w:r>
          </w:p>
          <w:p w:rsidR="00BB7EDF" w:rsidRPr="00BB7EDF" w:rsidRDefault="00BB7EDF" w:rsidP="0080412E">
            <w:pPr>
              <w:jc w:val="both"/>
              <w:rPr>
                <w:lang w:val="hu-HU"/>
              </w:rPr>
            </w:pPr>
            <w:r w:rsidRPr="00BB7EDF">
              <w:rPr>
                <w:lang w:val="hu-HU"/>
              </w:rPr>
              <w:t>Borc</w:t>
            </w:r>
            <w:r w:rsidRPr="00BB7EDF">
              <w:rPr>
                <w:lang w:val="ro-RO"/>
              </w:rPr>
              <w:t>ilă Ioana Rebe</w:t>
            </w:r>
            <w:r w:rsidRPr="00BB7EDF">
              <w:rPr>
                <w:lang w:val="hu-HU"/>
              </w:rPr>
              <w:t>ka</w:t>
            </w:r>
          </w:p>
          <w:p w:rsidR="00BB7EDF" w:rsidRPr="00BB7EDF" w:rsidRDefault="00BB7EDF" w:rsidP="0080412E">
            <w:pPr>
              <w:jc w:val="both"/>
              <w:rPr>
                <w:lang w:val="hu-HU"/>
              </w:rPr>
            </w:pPr>
            <w:r w:rsidRPr="00BB7EDF">
              <w:rPr>
                <w:lang w:val="hu-HU"/>
              </w:rPr>
              <w:t>Varga Balázs</w:t>
            </w:r>
          </w:p>
          <w:p w:rsidR="00BB7EDF" w:rsidRPr="00BB7EDF" w:rsidRDefault="00BB7EDF" w:rsidP="0080412E">
            <w:pPr>
              <w:jc w:val="both"/>
              <w:rPr>
                <w:lang w:val="hu-HU"/>
              </w:rPr>
            </w:pPr>
            <w:r w:rsidRPr="00BB7EDF">
              <w:rPr>
                <w:lang w:val="hu-HU"/>
              </w:rPr>
              <w:t>Bedő Máté</w:t>
            </w:r>
          </w:p>
          <w:p w:rsidR="00BB7EDF" w:rsidRPr="00BB7EDF" w:rsidRDefault="00BB7EDF" w:rsidP="0080412E">
            <w:pPr>
              <w:jc w:val="both"/>
              <w:rPr>
                <w:lang w:val="hu-HU"/>
              </w:rPr>
            </w:pPr>
            <w:r w:rsidRPr="00BB7EDF">
              <w:rPr>
                <w:lang w:val="hu-HU"/>
              </w:rPr>
              <w:t>Vass Ágota</w:t>
            </w:r>
          </w:p>
          <w:p w:rsidR="00BB7EDF" w:rsidRPr="00BB7EDF" w:rsidRDefault="00BB7EDF" w:rsidP="0080412E">
            <w:pPr>
              <w:jc w:val="both"/>
              <w:rPr>
                <w:lang w:val="hu-HU"/>
              </w:rPr>
            </w:pPr>
            <w:r w:rsidRPr="00BB7EDF">
              <w:rPr>
                <w:lang w:val="hu-HU"/>
              </w:rPr>
              <w:t>Kész Mercedesz Zsuzsa</w:t>
            </w:r>
          </w:p>
          <w:p w:rsidR="00BB7EDF" w:rsidRPr="00BB7EDF" w:rsidRDefault="00BB7EDF" w:rsidP="0080412E">
            <w:pPr>
              <w:jc w:val="both"/>
              <w:rPr>
                <w:lang w:val="hu-HU"/>
              </w:rPr>
            </w:pPr>
            <w:r w:rsidRPr="00BB7EDF">
              <w:rPr>
                <w:lang w:val="hu-HU"/>
              </w:rPr>
              <w:t>Vajda Gergő</w:t>
            </w:r>
          </w:p>
          <w:p w:rsidR="00BB7EDF" w:rsidRPr="00BB7EDF" w:rsidRDefault="00BB7EDF" w:rsidP="0080412E">
            <w:pPr>
              <w:jc w:val="both"/>
              <w:rPr>
                <w:lang w:val="hu-HU"/>
              </w:rPr>
            </w:pPr>
            <w:r w:rsidRPr="00BB7EDF">
              <w:rPr>
                <w:lang w:val="hu-HU"/>
              </w:rPr>
              <w:t>Varga Norbert</w:t>
            </w:r>
          </w:p>
          <w:p w:rsidR="00BB7EDF" w:rsidRPr="00BB7EDF" w:rsidRDefault="00BB7EDF" w:rsidP="0080412E">
            <w:pPr>
              <w:jc w:val="both"/>
              <w:rPr>
                <w:lang w:val="hu-HU"/>
              </w:rPr>
            </w:pPr>
            <w:r w:rsidRPr="00BB7EDF">
              <w:rPr>
                <w:lang w:val="hu-HU"/>
              </w:rPr>
              <w:t>Veres Szilvia</w:t>
            </w:r>
          </w:p>
          <w:p w:rsidR="00BB7EDF" w:rsidRPr="00BB7EDF" w:rsidRDefault="00BB7EDF" w:rsidP="0080412E">
            <w:pPr>
              <w:jc w:val="both"/>
              <w:rPr>
                <w:lang w:val="ro-RO"/>
              </w:rPr>
            </w:pPr>
            <w:r w:rsidRPr="00BB7EDF">
              <w:rPr>
                <w:lang w:val="ro-RO"/>
              </w:rPr>
              <w:t>Blănaru Grăjdeanu Flaviana</w:t>
            </w:r>
          </w:p>
          <w:p w:rsidR="00BB7EDF" w:rsidRPr="00BB7EDF" w:rsidRDefault="00BB7EDF" w:rsidP="0080412E">
            <w:pPr>
              <w:jc w:val="both"/>
              <w:rPr>
                <w:lang w:val="ro-RO"/>
              </w:rPr>
            </w:pPr>
            <w:r w:rsidRPr="00BB7EDF">
              <w:rPr>
                <w:lang w:val="ro-RO"/>
              </w:rPr>
              <w:t>Boriceanu Bianca Vasilica</w:t>
            </w:r>
          </w:p>
          <w:p w:rsidR="00BB7EDF" w:rsidRPr="00BB7EDF" w:rsidRDefault="00BB7EDF" w:rsidP="0080412E">
            <w:pPr>
              <w:jc w:val="both"/>
              <w:rPr>
                <w:lang w:val="ro-RO"/>
              </w:rPr>
            </w:pPr>
            <w:r w:rsidRPr="00BB7EDF">
              <w:rPr>
                <w:lang w:val="ro-RO"/>
              </w:rPr>
              <w:t>Constantinescu Radu Andrei</w:t>
            </w:r>
          </w:p>
          <w:p w:rsidR="00BB7EDF" w:rsidRPr="00BB7EDF" w:rsidRDefault="00BB7EDF" w:rsidP="0080412E">
            <w:pPr>
              <w:jc w:val="both"/>
              <w:rPr>
                <w:lang w:val="ro-RO"/>
              </w:rPr>
            </w:pPr>
            <w:r w:rsidRPr="00BB7EDF">
              <w:rPr>
                <w:lang w:val="ro-RO"/>
              </w:rPr>
              <w:t>Di Leva Morena Sharon</w:t>
            </w:r>
          </w:p>
          <w:p w:rsidR="00BB7EDF" w:rsidRPr="00BB7EDF" w:rsidRDefault="00BB7EDF" w:rsidP="0080412E">
            <w:pPr>
              <w:jc w:val="both"/>
              <w:rPr>
                <w:lang w:val="ro-RO"/>
              </w:rPr>
            </w:pPr>
            <w:r w:rsidRPr="00BB7EDF">
              <w:rPr>
                <w:lang w:val="ro-RO"/>
              </w:rPr>
              <w:t>Dragomir Cosmin Florin</w:t>
            </w:r>
          </w:p>
          <w:p w:rsidR="00BB7EDF" w:rsidRPr="00BB7EDF" w:rsidRDefault="00BB7EDF" w:rsidP="0080412E">
            <w:pPr>
              <w:jc w:val="both"/>
              <w:rPr>
                <w:lang w:val="hu-HU"/>
              </w:rPr>
            </w:pPr>
            <w:r w:rsidRPr="00BB7EDF">
              <w:rPr>
                <w:lang w:val="hu-HU"/>
              </w:rPr>
              <w:t>Keresztes Antónia</w:t>
            </w:r>
          </w:p>
          <w:p w:rsidR="00BB7EDF" w:rsidRPr="00BB7EDF" w:rsidRDefault="00BB7EDF" w:rsidP="0080412E">
            <w:pPr>
              <w:jc w:val="both"/>
              <w:rPr>
                <w:lang w:val="hu-HU"/>
              </w:rPr>
            </w:pPr>
            <w:r w:rsidRPr="00BB7EDF">
              <w:rPr>
                <w:lang w:val="hu-HU"/>
              </w:rPr>
              <w:t>Kóréh Evelyn Andra</w:t>
            </w:r>
          </w:p>
          <w:p w:rsidR="00BB7EDF" w:rsidRPr="00BB7EDF" w:rsidRDefault="00BB7EDF" w:rsidP="0080412E">
            <w:pPr>
              <w:jc w:val="both"/>
              <w:rPr>
                <w:lang w:val="ro-RO"/>
              </w:rPr>
            </w:pPr>
            <w:r w:rsidRPr="00BB7EDF">
              <w:rPr>
                <w:lang w:val="ro-RO"/>
              </w:rPr>
              <w:t>Naum Maria</w:t>
            </w:r>
          </w:p>
          <w:p w:rsidR="00BB7EDF" w:rsidRPr="00BB7EDF" w:rsidRDefault="00BB7EDF" w:rsidP="0080412E">
            <w:pPr>
              <w:jc w:val="both"/>
              <w:rPr>
                <w:lang w:val="ro-RO"/>
              </w:rPr>
            </w:pPr>
            <w:r w:rsidRPr="00BB7EDF">
              <w:rPr>
                <w:lang w:val="ro-RO"/>
              </w:rPr>
              <w:t>Ochișan Odri Nicoleta</w:t>
            </w:r>
          </w:p>
          <w:p w:rsidR="00BB7EDF" w:rsidRPr="00BB7EDF" w:rsidRDefault="00BB7EDF" w:rsidP="0080412E">
            <w:pPr>
              <w:jc w:val="both"/>
              <w:rPr>
                <w:lang w:val="ro-RO"/>
              </w:rPr>
            </w:pPr>
            <w:r w:rsidRPr="00BB7EDF">
              <w:rPr>
                <w:lang w:val="ro-RO"/>
              </w:rPr>
              <w:t>Popa Anda</w:t>
            </w:r>
          </w:p>
          <w:p w:rsidR="00BB7EDF" w:rsidRPr="00BB7EDF" w:rsidRDefault="00BB7EDF" w:rsidP="0080412E">
            <w:pPr>
              <w:jc w:val="both"/>
              <w:rPr>
                <w:lang w:val="ro-RO"/>
              </w:rPr>
            </w:pPr>
            <w:r w:rsidRPr="00BB7EDF">
              <w:rPr>
                <w:lang w:val="ro-RO"/>
              </w:rPr>
              <w:t>Răduța Elena Ștefania</w:t>
            </w:r>
          </w:p>
          <w:p w:rsidR="00BB7EDF" w:rsidRPr="00BB7EDF" w:rsidRDefault="00BB7EDF" w:rsidP="0080412E">
            <w:pPr>
              <w:jc w:val="both"/>
              <w:rPr>
                <w:lang w:val="ro-RO"/>
              </w:rPr>
            </w:pPr>
            <w:r w:rsidRPr="00BB7EDF">
              <w:rPr>
                <w:lang w:val="ro-RO"/>
              </w:rPr>
              <w:t>Șerban Mădălina</w:t>
            </w:r>
          </w:p>
          <w:p w:rsidR="00BB7EDF" w:rsidRPr="00BB7EDF" w:rsidRDefault="00BB7EDF" w:rsidP="0080412E">
            <w:pPr>
              <w:jc w:val="both"/>
              <w:rPr>
                <w:lang w:val="ro-RO"/>
              </w:rPr>
            </w:pPr>
            <w:r w:rsidRPr="00BB7EDF">
              <w:rPr>
                <w:lang w:val="ro-RO"/>
              </w:rPr>
              <w:t>Vornehm Nevio</w:t>
            </w:r>
          </w:p>
        </w:tc>
        <w:tc>
          <w:tcPr>
            <w:tcW w:w="1980" w:type="dxa"/>
          </w:tcPr>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9,93</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9,12</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5</w:t>
            </w:r>
          </w:p>
          <w:p w:rsidR="00BB7EDF" w:rsidRPr="00BB7EDF" w:rsidRDefault="00BB7EDF" w:rsidP="0080412E">
            <w:pPr>
              <w:jc w:val="both"/>
              <w:rPr>
                <w:lang w:val="ro-RO"/>
              </w:rPr>
            </w:pPr>
            <w:r w:rsidRPr="00BB7EDF">
              <w:rPr>
                <w:lang w:val="ro-RO"/>
              </w:rPr>
              <w:t>7,18</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9,06</w:t>
            </w:r>
          </w:p>
          <w:p w:rsidR="00BB7EDF" w:rsidRPr="00BB7EDF" w:rsidRDefault="00BB7EDF" w:rsidP="0080412E">
            <w:pPr>
              <w:jc w:val="both"/>
              <w:rPr>
                <w:lang w:val="ro-RO"/>
              </w:rPr>
            </w:pPr>
            <w:r w:rsidRPr="00BB7EDF">
              <w:rPr>
                <w:lang w:val="ro-RO"/>
              </w:rPr>
              <w:t>5,69</w:t>
            </w:r>
          </w:p>
          <w:p w:rsidR="00BB7EDF" w:rsidRPr="00BB7EDF" w:rsidRDefault="00BB7EDF" w:rsidP="0080412E">
            <w:pPr>
              <w:jc w:val="both"/>
              <w:rPr>
                <w:lang w:val="ro-RO"/>
              </w:rPr>
            </w:pPr>
            <w:r w:rsidRPr="00BB7EDF">
              <w:rPr>
                <w:lang w:val="ro-RO"/>
              </w:rPr>
              <w:t>9,96</w:t>
            </w:r>
          </w:p>
          <w:p w:rsidR="00BB7EDF" w:rsidRPr="00BB7EDF" w:rsidRDefault="00BB7EDF" w:rsidP="0080412E">
            <w:pPr>
              <w:jc w:val="both"/>
              <w:rPr>
                <w:lang w:val="ro-RO"/>
              </w:rPr>
            </w:pPr>
            <w:r w:rsidRPr="00BB7EDF">
              <w:rPr>
                <w:lang w:val="ro-RO"/>
              </w:rPr>
              <w:t>9,56</w:t>
            </w:r>
          </w:p>
          <w:p w:rsidR="00BB7EDF" w:rsidRPr="00BB7EDF" w:rsidRDefault="00BB7EDF" w:rsidP="0080412E">
            <w:pPr>
              <w:jc w:val="both"/>
              <w:rPr>
                <w:lang w:val="ro-RO"/>
              </w:rPr>
            </w:pPr>
            <w:r w:rsidRPr="00BB7EDF">
              <w:rPr>
                <w:lang w:val="ro-RO"/>
              </w:rPr>
              <w:t>9,69</w:t>
            </w:r>
          </w:p>
          <w:p w:rsidR="00BB7EDF" w:rsidRPr="00BB7EDF" w:rsidRDefault="00BB7EDF" w:rsidP="0080412E">
            <w:pPr>
              <w:jc w:val="both"/>
              <w:rPr>
                <w:lang w:val="ro-RO"/>
              </w:rPr>
            </w:pPr>
            <w:r w:rsidRPr="00BB7EDF">
              <w:rPr>
                <w:lang w:val="ro-RO"/>
              </w:rPr>
              <w:t>8</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7,75</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8,81</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8,18</w:t>
            </w:r>
          </w:p>
          <w:p w:rsidR="00BB7EDF" w:rsidRPr="00BB7EDF" w:rsidRDefault="00BB7EDF" w:rsidP="0080412E">
            <w:pPr>
              <w:jc w:val="both"/>
              <w:rPr>
                <w:lang w:val="ro-RO"/>
              </w:rPr>
            </w:pPr>
            <w:r w:rsidRPr="00BB7EDF">
              <w:rPr>
                <w:lang w:val="ro-RO"/>
              </w:rPr>
              <w:t>9,69</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9,75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9,93</w:t>
            </w:r>
          </w:p>
          <w:p w:rsidR="00BB7EDF" w:rsidRPr="00BB7EDF" w:rsidRDefault="00BB7EDF" w:rsidP="0080412E">
            <w:pPr>
              <w:jc w:val="both"/>
              <w:rPr>
                <w:lang w:val="ro-RO"/>
              </w:rPr>
            </w:pPr>
            <w:r w:rsidRPr="00BB7EDF">
              <w:rPr>
                <w:lang w:val="ro-RO"/>
              </w:rPr>
              <w:t>9,31</w:t>
            </w:r>
          </w:p>
          <w:p w:rsidR="00BB7EDF" w:rsidRPr="00BB7EDF" w:rsidRDefault="00BB7EDF" w:rsidP="0080412E">
            <w:pPr>
              <w:jc w:val="both"/>
              <w:rPr>
                <w:lang w:val="ro-RO"/>
              </w:rPr>
            </w:pPr>
            <w:r w:rsidRPr="00BB7EDF">
              <w:rPr>
                <w:lang w:val="ro-RO"/>
              </w:rPr>
              <w:t>10</w:t>
            </w:r>
          </w:p>
        </w:tc>
        <w:tc>
          <w:tcPr>
            <w:tcW w:w="839" w:type="dxa"/>
          </w:tcPr>
          <w:p w:rsidR="00BB7EDF" w:rsidRPr="00BB7EDF" w:rsidRDefault="00BB7EDF" w:rsidP="0080412E">
            <w:pPr>
              <w:jc w:val="both"/>
              <w:rPr>
                <w:lang w:val="ro-RO"/>
              </w:rPr>
            </w:pPr>
            <w:r w:rsidRPr="00BB7EDF">
              <w:rPr>
                <w:lang w:val="ro-RO"/>
              </w:rPr>
              <w:t>VI.</w:t>
            </w:r>
          </w:p>
        </w:tc>
      </w:tr>
      <w:tr w:rsidR="00BB7EDF" w:rsidRPr="00BB7EDF" w:rsidTr="0080412E">
        <w:tc>
          <w:tcPr>
            <w:tcW w:w="5328" w:type="dxa"/>
          </w:tcPr>
          <w:p w:rsidR="00BB7EDF" w:rsidRPr="00BB7EDF" w:rsidRDefault="00BB7EDF" w:rsidP="0080412E">
            <w:pPr>
              <w:jc w:val="both"/>
              <w:rPr>
                <w:lang w:val="hu-HU"/>
              </w:rPr>
            </w:pPr>
            <w:r w:rsidRPr="00BB7EDF">
              <w:rPr>
                <w:lang w:val="hu-HU"/>
              </w:rPr>
              <w:t xml:space="preserve">Barabás Bálint </w:t>
            </w:r>
          </w:p>
          <w:p w:rsidR="00BB7EDF" w:rsidRPr="00BB7EDF" w:rsidRDefault="00BB7EDF" w:rsidP="0080412E">
            <w:pPr>
              <w:jc w:val="both"/>
              <w:rPr>
                <w:lang w:val="hu-HU"/>
              </w:rPr>
            </w:pPr>
            <w:r w:rsidRPr="00BB7EDF">
              <w:rPr>
                <w:lang w:val="hu-HU"/>
              </w:rPr>
              <w:t>Barabás József</w:t>
            </w:r>
          </w:p>
          <w:p w:rsidR="00BB7EDF" w:rsidRPr="00BB7EDF" w:rsidRDefault="00BB7EDF" w:rsidP="0080412E">
            <w:pPr>
              <w:jc w:val="both"/>
              <w:rPr>
                <w:lang w:val="hu-HU"/>
              </w:rPr>
            </w:pPr>
            <w:r w:rsidRPr="00BB7EDF">
              <w:rPr>
                <w:lang w:val="hu-HU"/>
              </w:rPr>
              <w:lastRenderedPageBreak/>
              <w:t>Csillag Csenge</w:t>
            </w:r>
          </w:p>
          <w:p w:rsidR="00BB7EDF" w:rsidRPr="00BB7EDF" w:rsidRDefault="00BB7EDF" w:rsidP="0080412E">
            <w:pPr>
              <w:jc w:val="both"/>
              <w:rPr>
                <w:lang w:val="hu-HU"/>
              </w:rPr>
            </w:pPr>
            <w:r w:rsidRPr="00BB7EDF">
              <w:rPr>
                <w:lang w:val="hu-HU"/>
              </w:rPr>
              <w:t>Domokos Lehel</w:t>
            </w:r>
          </w:p>
          <w:p w:rsidR="00BB7EDF" w:rsidRPr="00BB7EDF" w:rsidRDefault="00BB7EDF" w:rsidP="0080412E">
            <w:pPr>
              <w:jc w:val="both"/>
              <w:rPr>
                <w:lang w:val="hu-HU"/>
              </w:rPr>
            </w:pPr>
            <w:r w:rsidRPr="00BB7EDF">
              <w:rPr>
                <w:lang w:val="hu-HU"/>
              </w:rPr>
              <w:t>Kádár János Balázs</w:t>
            </w:r>
          </w:p>
          <w:p w:rsidR="00BB7EDF" w:rsidRPr="00BB7EDF" w:rsidRDefault="00BB7EDF" w:rsidP="0080412E">
            <w:pPr>
              <w:jc w:val="both"/>
              <w:rPr>
                <w:lang w:val="hu-HU"/>
              </w:rPr>
            </w:pPr>
            <w:r w:rsidRPr="00BB7EDF">
              <w:rPr>
                <w:lang w:val="hu-HU"/>
              </w:rPr>
              <w:t>Kiss Roland</w:t>
            </w:r>
          </w:p>
          <w:p w:rsidR="00BB7EDF" w:rsidRPr="00BB7EDF" w:rsidRDefault="00BB7EDF" w:rsidP="0080412E">
            <w:pPr>
              <w:jc w:val="both"/>
              <w:rPr>
                <w:lang w:val="hu-HU"/>
              </w:rPr>
            </w:pPr>
            <w:r w:rsidRPr="00BB7EDF">
              <w:rPr>
                <w:lang w:val="hu-HU"/>
              </w:rPr>
              <w:t>Kurta Csengele</w:t>
            </w:r>
          </w:p>
          <w:p w:rsidR="00BB7EDF" w:rsidRPr="00BB7EDF" w:rsidRDefault="00BB7EDF" w:rsidP="0080412E">
            <w:pPr>
              <w:jc w:val="both"/>
              <w:rPr>
                <w:lang w:val="hu-HU"/>
              </w:rPr>
            </w:pPr>
            <w:r w:rsidRPr="00BB7EDF">
              <w:rPr>
                <w:lang w:val="hu-HU"/>
              </w:rPr>
              <w:t>Mihály Dorka</w:t>
            </w:r>
          </w:p>
          <w:p w:rsidR="00BB7EDF" w:rsidRPr="00BB7EDF" w:rsidRDefault="00BB7EDF" w:rsidP="0080412E">
            <w:pPr>
              <w:jc w:val="both"/>
              <w:rPr>
                <w:lang w:val="hu-HU"/>
              </w:rPr>
            </w:pPr>
            <w:r w:rsidRPr="00BB7EDF">
              <w:rPr>
                <w:lang w:val="hu-HU"/>
              </w:rPr>
              <w:t>Miklós Szilveszter</w:t>
            </w:r>
          </w:p>
          <w:p w:rsidR="00BB7EDF" w:rsidRPr="00BB7EDF" w:rsidRDefault="00BB7EDF" w:rsidP="0080412E">
            <w:pPr>
              <w:jc w:val="both"/>
              <w:rPr>
                <w:lang w:val="hu-HU"/>
              </w:rPr>
            </w:pPr>
            <w:r w:rsidRPr="00BB7EDF">
              <w:rPr>
                <w:lang w:val="hu-HU"/>
              </w:rPr>
              <w:t>Pitlák Szabina Hilda</w:t>
            </w:r>
          </w:p>
          <w:p w:rsidR="00BB7EDF" w:rsidRPr="00BB7EDF" w:rsidRDefault="00BB7EDF" w:rsidP="0080412E">
            <w:pPr>
              <w:jc w:val="both"/>
              <w:rPr>
                <w:lang w:val="hu-HU"/>
              </w:rPr>
            </w:pPr>
            <w:r w:rsidRPr="00BB7EDF">
              <w:rPr>
                <w:lang w:val="hu-HU"/>
              </w:rPr>
              <w:t>Sebestyén Lázár Regina</w:t>
            </w:r>
          </w:p>
          <w:p w:rsidR="00BB7EDF" w:rsidRPr="00BB7EDF" w:rsidRDefault="00BB7EDF" w:rsidP="0080412E">
            <w:pPr>
              <w:jc w:val="both"/>
              <w:rPr>
                <w:lang w:val="hu-HU"/>
              </w:rPr>
            </w:pPr>
            <w:r w:rsidRPr="00BB7EDF">
              <w:rPr>
                <w:lang w:val="hu-HU"/>
              </w:rPr>
              <w:t>Szász Helga</w:t>
            </w:r>
          </w:p>
          <w:p w:rsidR="00BB7EDF" w:rsidRPr="00BB7EDF" w:rsidRDefault="00BB7EDF" w:rsidP="0080412E">
            <w:pPr>
              <w:jc w:val="both"/>
              <w:rPr>
                <w:lang w:val="hu-HU"/>
              </w:rPr>
            </w:pPr>
            <w:r w:rsidRPr="00BB7EDF">
              <w:rPr>
                <w:lang w:val="hu-HU"/>
              </w:rPr>
              <w:t>Solomon Helén</w:t>
            </w:r>
          </w:p>
          <w:p w:rsidR="00BB7EDF" w:rsidRPr="00BB7EDF" w:rsidRDefault="00BB7EDF" w:rsidP="0080412E">
            <w:pPr>
              <w:jc w:val="both"/>
              <w:rPr>
                <w:lang w:val="hu-HU"/>
              </w:rPr>
            </w:pPr>
            <w:r w:rsidRPr="00BB7EDF">
              <w:rPr>
                <w:lang w:val="hu-HU"/>
              </w:rPr>
              <w:t>Tökbandi András Hunor</w:t>
            </w:r>
          </w:p>
          <w:p w:rsidR="00BB7EDF" w:rsidRPr="00BB7EDF" w:rsidRDefault="00BB7EDF" w:rsidP="0080412E">
            <w:pPr>
              <w:jc w:val="both"/>
              <w:rPr>
                <w:lang w:val="hu-HU"/>
              </w:rPr>
            </w:pPr>
            <w:r w:rsidRPr="00BB7EDF">
              <w:rPr>
                <w:lang w:val="hu-HU"/>
              </w:rPr>
              <w:t>Varga Réka Beáta</w:t>
            </w:r>
          </w:p>
          <w:p w:rsidR="00BB7EDF" w:rsidRPr="00BB7EDF" w:rsidRDefault="00BB7EDF" w:rsidP="0080412E">
            <w:pPr>
              <w:jc w:val="both"/>
              <w:rPr>
                <w:lang w:val="hu-HU"/>
              </w:rPr>
            </w:pPr>
            <w:r w:rsidRPr="00BB7EDF">
              <w:rPr>
                <w:lang w:val="hu-HU"/>
              </w:rPr>
              <w:t>Vizi Gellért</w:t>
            </w:r>
          </w:p>
          <w:p w:rsidR="00BB7EDF" w:rsidRPr="00BB7EDF" w:rsidRDefault="00BB7EDF" w:rsidP="0080412E">
            <w:pPr>
              <w:jc w:val="both"/>
              <w:rPr>
                <w:lang w:val="ro-RO"/>
              </w:rPr>
            </w:pPr>
            <w:r w:rsidRPr="00BB7EDF">
              <w:rPr>
                <w:lang w:val="ro-RO"/>
              </w:rPr>
              <w:t>Mitică Andreea</w:t>
            </w:r>
          </w:p>
          <w:p w:rsidR="00BB7EDF" w:rsidRPr="00BB7EDF" w:rsidRDefault="00BB7EDF" w:rsidP="0080412E">
            <w:pPr>
              <w:jc w:val="both"/>
              <w:rPr>
                <w:lang w:val="hu-HU"/>
              </w:rPr>
            </w:pPr>
            <w:r w:rsidRPr="00BB7EDF">
              <w:rPr>
                <w:lang w:val="hu-HU"/>
              </w:rPr>
              <w:t>Kiss Csaba</w:t>
            </w:r>
          </w:p>
          <w:p w:rsidR="00BB7EDF" w:rsidRPr="00BB7EDF" w:rsidRDefault="00BB7EDF" w:rsidP="0080412E">
            <w:pPr>
              <w:jc w:val="both"/>
              <w:rPr>
                <w:lang w:val="hu-HU"/>
              </w:rPr>
            </w:pPr>
            <w:r w:rsidRPr="00BB7EDF">
              <w:rPr>
                <w:lang w:val="hu-HU"/>
              </w:rPr>
              <w:t>Berecz Andrea</w:t>
            </w:r>
          </w:p>
          <w:p w:rsidR="00BB7EDF" w:rsidRPr="00BB7EDF" w:rsidRDefault="00BB7EDF" w:rsidP="0080412E">
            <w:pPr>
              <w:jc w:val="both"/>
              <w:rPr>
                <w:lang w:val="ro-RO"/>
              </w:rPr>
            </w:pPr>
            <w:r w:rsidRPr="00BB7EDF">
              <w:rPr>
                <w:lang w:val="ro-RO"/>
              </w:rPr>
              <w:t>Boriceanu Beatrice Florena</w:t>
            </w:r>
          </w:p>
          <w:p w:rsidR="00BB7EDF" w:rsidRPr="00BB7EDF" w:rsidRDefault="00BB7EDF" w:rsidP="0080412E">
            <w:pPr>
              <w:jc w:val="both"/>
              <w:rPr>
                <w:lang w:val="ro-RO"/>
              </w:rPr>
            </w:pPr>
            <w:r w:rsidRPr="00BB7EDF">
              <w:rPr>
                <w:lang w:val="ro-RO"/>
              </w:rPr>
              <w:t>Catană Raluca</w:t>
            </w:r>
          </w:p>
          <w:p w:rsidR="00BB7EDF" w:rsidRPr="00BB7EDF" w:rsidRDefault="00BB7EDF" w:rsidP="0080412E">
            <w:pPr>
              <w:jc w:val="both"/>
              <w:rPr>
                <w:lang w:val="ro-RO"/>
              </w:rPr>
            </w:pPr>
            <w:r w:rsidRPr="00BB7EDF">
              <w:rPr>
                <w:lang w:val="ro-RO"/>
              </w:rPr>
              <w:t>Din Raul</w:t>
            </w:r>
          </w:p>
          <w:p w:rsidR="00BB7EDF" w:rsidRPr="00BB7EDF" w:rsidRDefault="00BB7EDF" w:rsidP="0080412E">
            <w:pPr>
              <w:jc w:val="both"/>
              <w:rPr>
                <w:lang w:val="ro-RO"/>
              </w:rPr>
            </w:pPr>
            <w:r w:rsidRPr="00BB7EDF">
              <w:rPr>
                <w:lang w:val="ro-RO"/>
              </w:rPr>
              <w:t>Ferencz Szilvia</w:t>
            </w:r>
          </w:p>
          <w:p w:rsidR="00BB7EDF" w:rsidRPr="00BB7EDF" w:rsidRDefault="00BB7EDF" w:rsidP="0080412E">
            <w:pPr>
              <w:jc w:val="both"/>
              <w:rPr>
                <w:lang w:val="ro-RO"/>
              </w:rPr>
            </w:pPr>
            <w:r w:rsidRPr="00BB7EDF">
              <w:rPr>
                <w:lang w:val="ro-RO"/>
              </w:rPr>
              <w:t>Ghiurcă Larisa Yasmina</w:t>
            </w:r>
          </w:p>
          <w:p w:rsidR="00BB7EDF" w:rsidRPr="00BB7EDF" w:rsidRDefault="00BB7EDF" w:rsidP="0080412E">
            <w:pPr>
              <w:jc w:val="both"/>
              <w:rPr>
                <w:lang w:val="hu-HU"/>
              </w:rPr>
            </w:pPr>
            <w:r w:rsidRPr="00BB7EDF">
              <w:rPr>
                <w:lang w:val="ro-RO"/>
              </w:rPr>
              <w:t>Lakatos Kriszti</w:t>
            </w:r>
            <w:r w:rsidRPr="00BB7EDF">
              <w:rPr>
                <w:lang w:val="hu-HU"/>
              </w:rPr>
              <w:t>án Izsák</w:t>
            </w:r>
          </w:p>
          <w:p w:rsidR="00BB7EDF" w:rsidRPr="00BB7EDF" w:rsidRDefault="00BB7EDF" w:rsidP="0080412E">
            <w:pPr>
              <w:jc w:val="both"/>
              <w:rPr>
                <w:lang w:val="hu-HU"/>
              </w:rPr>
            </w:pPr>
            <w:r w:rsidRPr="00BB7EDF">
              <w:rPr>
                <w:lang w:val="hu-HU"/>
              </w:rPr>
              <w:t>Mogda Denisa</w:t>
            </w:r>
          </w:p>
          <w:p w:rsidR="00BB7EDF" w:rsidRPr="00BB7EDF" w:rsidRDefault="00BB7EDF" w:rsidP="0080412E">
            <w:pPr>
              <w:jc w:val="both"/>
              <w:rPr>
                <w:lang w:val="hu-HU"/>
              </w:rPr>
            </w:pPr>
            <w:r w:rsidRPr="00BB7EDF">
              <w:rPr>
                <w:lang w:val="hu-HU"/>
              </w:rPr>
              <w:t>Munteanu Alexandra Daniela</w:t>
            </w:r>
          </w:p>
        </w:tc>
        <w:tc>
          <w:tcPr>
            <w:tcW w:w="1980" w:type="dxa"/>
          </w:tcPr>
          <w:p w:rsidR="00BB7EDF" w:rsidRPr="00BB7EDF" w:rsidRDefault="00BB7EDF" w:rsidP="0080412E">
            <w:pPr>
              <w:jc w:val="both"/>
              <w:rPr>
                <w:lang w:val="ro-RO"/>
              </w:rPr>
            </w:pPr>
            <w:r w:rsidRPr="00BB7EDF">
              <w:rPr>
                <w:lang w:val="ro-RO"/>
              </w:rPr>
              <w:lastRenderedPageBreak/>
              <w:t>Pian</w:t>
            </w:r>
          </w:p>
          <w:p w:rsidR="00BB7EDF" w:rsidRPr="00BB7EDF" w:rsidRDefault="00BB7EDF" w:rsidP="0080412E">
            <w:pPr>
              <w:jc w:val="both"/>
              <w:rPr>
                <w:lang w:val="ro-RO"/>
              </w:rPr>
            </w:pPr>
            <w:r w:rsidRPr="00BB7EDF">
              <w:rPr>
                <w:lang w:val="ro-RO"/>
              </w:rPr>
              <w:t>Clarinet</w:t>
            </w:r>
          </w:p>
          <w:p w:rsidR="00BB7EDF" w:rsidRPr="00BB7EDF" w:rsidRDefault="00BB7EDF" w:rsidP="0080412E">
            <w:pPr>
              <w:jc w:val="both"/>
              <w:rPr>
                <w:lang w:val="ro-RO"/>
              </w:rPr>
            </w:pPr>
            <w:r w:rsidRPr="00BB7EDF">
              <w:rPr>
                <w:lang w:val="ro-RO"/>
              </w:rPr>
              <w:lastRenderedPageBreak/>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Trompetă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Chitară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Contrabas</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lastRenderedPageBreak/>
              <w:t>10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lastRenderedPageBreak/>
              <w:t>9,06</w:t>
            </w:r>
          </w:p>
          <w:p w:rsidR="00BB7EDF" w:rsidRPr="00BB7EDF" w:rsidRDefault="00BB7EDF" w:rsidP="0080412E">
            <w:pPr>
              <w:jc w:val="both"/>
              <w:rPr>
                <w:lang w:val="ro-RO"/>
              </w:rPr>
            </w:pPr>
            <w:r w:rsidRPr="00BB7EDF">
              <w:rPr>
                <w:lang w:val="ro-RO"/>
              </w:rPr>
              <w:t>8,93</w:t>
            </w:r>
          </w:p>
          <w:p w:rsidR="00BB7EDF" w:rsidRPr="00BB7EDF" w:rsidRDefault="00BB7EDF" w:rsidP="0080412E">
            <w:pPr>
              <w:jc w:val="both"/>
              <w:rPr>
                <w:lang w:val="ro-RO"/>
              </w:rPr>
            </w:pPr>
            <w:r w:rsidRPr="00BB7EDF">
              <w:rPr>
                <w:lang w:val="ro-RO"/>
              </w:rPr>
              <w:t>9,43</w:t>
            </w:r>
          </w:p>
          <w:p w:rsidR="00BB7EDF" w:rsidRPr="00BB7EDF" w:rsidRDefault="00BB7EDF" w:rsidP="0080412E">
            <w:pPr>
              <w:jc w:val="both"/>
              <w:rPr>
                <w:lang w:val="ro-RO"/>
              </w:rPr>
            </w:pPr>
            <w:r w:rsidRPr="00BB7EDF">
              <w:rPr>
                <w:lang w:val="ro-RO"/>
              </w:rPr>
              <w:t>8,25</w:t>
            </w:r>
          </w:p>
          <w:p w:rsidR="00BB7EDF" w:rsidRPr="00BB7EDF" w:rsidRDefault="00BB7EDF" w:rsidP="0080412E">
            <w:pPr>
              <w:jc w:val="both"/>
              <w:rPr>
                <w:lang w:val="ro-RO"/>
              </w:rPr>
            </w:pPr>
            <w:r w:rsidRPr="00BB7EDF">
              <w:rPr>
                <w:lang w:val="ro-RO"/>
              </w:rPr>
              <w:t>7,93</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9,87</w:t>
            </w:r>
          </w:p>
          <w:p w:rsidR="00BB7EDF" w:rsidRPr="00BB7EDF" w:rsidRDefault="00BB7EDF" w:rsidP="0080412E">
            <w:pPr>
              <w:jc w:val="both"/>
              <w:rPr>
                <w:lang w:val="ro-RO"/>
              </w:rPr>
            </w:pPr>
            <w:r w:rsidRPr="00BB7EDF">
              <w:rPr>
                <w:lang w:val="ro-RO"/>
              </w:rPr>
              <w:t>9,06</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9,93</w:t>
            </w:r>
          </w:p>
          <w:p w:rsidR="00BB7EDF" w:rsidRPr="00BB7EDF" w:rsidRDefault="00BB7EDF" w:rsidP="0080412E">
            <w:pPr>
              <w:jc w:val="both"/>
              <w:rPr>
                <w:lang w:val="ro-RO"/>
              </w:rPr>
            </w:pPr>
            <w:r w:rsidRPr="00BB7EDF">
              <w:rPr>
                <w:lang w:val="ro-RO"/>
              </w:rPr>
              <w:t>9,81</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8,50</w:t>
            </w:r>
          </w:p>
          <w:p w:rsidR="00BB7EDF" w:rsidRPr="00BB7EDF" w:rsidRDefault="00BB7EDF" w:rsidP="0080412E">
            <w:pPr>
              <w:jc w:val="both"/>
              <w:rPr>
                <w:lang w:val="ro-RO"/>
              </w:rPr>
            </w:pPr>
            <w:r w:rsidRPr="00BB7EDF">
              <w:rPr>
                <w:lang w:val="ro-RO"/>
              </w:rPr>
              <w:t>8,87</w:t>
            </w:r>
          </w:p>
          <w:p w:rsidR="00BB7EDF" w:rsidRPr="00BB7EDF" w:rsidRDefault="00BB7EDF" w:rsidP="0080412E">
            <w:pPr>
              <w:jc w:val="both"/>
              <w:rPr>
                <w:lang w:val="ro-RO"/>
              </w:rPr>
            </w:pPr>
            <w:r w:rsidRPr="00BB7EDF">
              <w:rPr>
                <w:lang w:val="ro-RO"/>
              </w:rPr>
              <w:t>6,87</w:t>
            </w:r>
          </w:p>
          <w:p w:rsidR="00BB7EDF" w:rsidRPr="00BB7EDF" w:rsidRDefault="00BB7EDF" w:rsidP="0080412E">
            <w:pPr>
              <w:jc w:val="both"/>
              <w:rPr>
                <w:lang w:val="ro-RO"/>
              </w:rPr>
            </w:pPr>
            <w:r w:rsidRPr="00BB7EDF">
              <w:rPr>
                <w:lang w:val="ro-RO"/>
              </w:rPr>
              <w:t>8,62</w:t>
            </w:r>
          </w:p>
          <w:p w:rsidR="00BB7EDF" w:rsidRPr="00BB7EDF" w:rsidRDefault="00BB7EDF" w:rsidP="0080412E">
            <w:pPr>
              <w:jc w:val="both"/>
              <w:rPr>
                <w:lang w:val="ro-RO"/>
              </w:rPr>
            </w:pPr>
            <w:r w:rsidRPr="00BB7EDF">
              <w:rPr>
                <w:lang w:val="ro-RO"/>
              </w:rPr>
              <w:t>7</w:t>
            </w:r>
          </w:p>
          <w:p w:rsidR="00BB7EDF" w:rsidRPr="00BB7EDF" w:rsidRDefault="00BB7EDF" w:rsidP="0080412E">
            <w:pPr>
              <w:jc w:val="both"/>
              <w:rPr>
                <w:lang w:val="ro-RO"/>
              </w:rPr>
            </w:pPr>
            <w:r w:rsidRPr="00BB7EDF">
              <w:rPr>
                <w:lang w:val="ro-RO"/>
              </w:rPr>
              <w:t>9,93</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8,75</w:t>
            </w:r>
          </w:p>
          <w:p w:rsidR="00BB7EDF" w:rsidRPr="00BB7EDF" w:rsidRDefault="00BB7EDF" w:rsidP="0080412E">
            <w:pPr>
              <w:jc w:val="both"/>
              <w:rPr>
                <w:lang w:val="ro-RO"/>
              </w:rPr>
            </w:pPr>
            <w:r w:rsidRPr="00BB7EDF">
              <w:rPr>
                <w:lang w:val="ro-RO"/>
              </w:rPr>
              <w:t>7,37</w:t>
            </w:r>
          </w:p>
        </w:tc>
        <w:tc>
          <w:tcPr>
            <w:tcW w:w="839" w:type="dxa"/>
          </w:tcPr>
          <w:p w:rsidR="00BB7EDF" w:rsidRPr="00BB7EDF" w:rsidRDefault="00BB7EDF" w:rsidP="0080412E">
            <w:pPr>
              <w:jc w:val="both"/>
              <w:rPr>
                <w:lang w:val="ro-RO"/>
              </w:rPr>
            </w:pPr>
            <w:r w:rsidRPr="00BB7EDF">
              <w:rPr>
                <w:lang w:val="ro-RO"/>
              </w:rPr>
              <w:lastRenderedPageBreak/>
              <w:t>VII.</w:t>
            </w:r>
          </w:p>
        </w:tc>
      </w:tr>
      <w:tr w:rsidR="00BB7EDF" w:rsidRPr="00BB7EDF" w:rsidTr="0080412E">
        <w:tc>
          <w:tcPr>
            <w:tcW w:w="5328" w:type="dxa"/>
          </w:tcPr>
          <w:p w:rsidR="00BB7EDF" w:rsidRPr="00BB7EDF" w:rsidRDefault="00BB7EDF" w:rsidP="0080412E">
            <w:pPr>
              <w:jc w:val="both"/>
              <w:rPr>
                <w:lang w:val="hu-HU"/>
              </w:rPr>
            </w:pPr>
            <w:r w:rsidRPr="00BB7EDF">
              <w:rPr>
                <w:lang w:val="hu-HU"/>
              </w:rPr>
              <w:lastRenderedPageBreak/>
              <w:t>Ancu Jessica</w:t>
            </w:r>
          </w:p>
          <w:p w:rsidR="00BB7EDF" w:rsidRPr="00BB7EDF" w:rsidRDefault="00BB7EDF" w:rsidP="0080412E">
            <w:pPr>
              <w:jc w:val="both"/>
              <w:rPr>
                <w:lang w:val="hu-HU"/>
              </w:rPr>
            </w:pPr>
            <w:r w:rsidRPr="00BB7EDF">
              <w:rPr>
                <w:lang w:val="hu-HU"/>
              </w:rPr>
              <w:t>Berszán Szilvia</w:t>
            </w:r>
          </w:p>
          <w:p w:rsidR="00BB7EDF" w:rsidRPr="00BB7EDF" w:rsidRDefault="00BB7EDF" w:rsidP="0080412E">
            <w:pPr>
              <w:jc w:val="both"/>
              <w:rPr>
                <w:lang w:val="ro-RO"/>
              </w:rPr>
            </w:pPr>
            <w:r w:rsidRPr="00BB7EDF">
              <w:rPr>
                <w:lang w:val="hu-HU"/>
              </w:rPr>
              <w:t>Ciuc</w:t>
            </w:r>
            <w:r w:rsidRPr="00BB7EDF">
              <w:rPr>
                <w:lang w:val="ro-RO"/>
              </w:rPr>
              <w:t>ă Valentin</w:t>
            </w:r>
          </w:p>
          <w:p w:rsidR="00BB7EDF" w:rsidRPr="00BB7EDF" w:rsidRDefault="00BB7EDF" w:rsidP="0080412E">
            <w:pPr>
              <w:jc w:val="both"/>
              <w:rPr>
                <w:lang w:val="ro-RO"/>
              </w:rPr>
            </w:pPr>
            <w:r w:rsidRPr="00BB7EDF">
              <w:rPr>
                <w:lang w:val="ro-RO"/>
              </w:rPr>
              <w:t>Csilip Alexandra</w:t>
            </w:r>
          </w:p>
          <w:p w:rsidR="00BB7EDF" w:rsidRPr="00BB7EDF" w:rsidRDefault="00BB7EDF" w:rsidP="0080412E">
            <w:pPr>
              <w:jc w:val="both"/>
              <w:rPr>
                <w:lang w:val="ro-RO"/>
              </w:rPr>
            </w:pPr>
            <w:r w:rsidRPr="00BB7EDF">
              <w:rPr>
                <w:lang w:val="ro-RO"/>
              </w:rPr>
              <w:t>Hermann Albert</w:t>
            </w:r>
          </w:p>
          <w:p w:rsidR="00BB7EDF" w:rsidRPr="00BB7EDF" w:rsidRDefault="00BB7EDF" w:rsidP="0080412E">
            <w:pPr>
              <w:jc w:val="both"/>
              <w:rPr>
                <w:lang w:val="hu-HU"/>
              </w:rPr>
            </w:pPr>
            <w:r w:rsidRPr="00BB7EDF">
              <w:rPr>
                <w:lang w:val="ro-RO"/>
              </w:rPr>
              <w:t>K</w:t>
            </w:r>
            <w:r w:rsidRPr="00BB7EDF">
              <w:rPr>
                <w:lang w:val="hu-HU"/>
              </w:rPr>
              <w:t>ádár Arnold</w:t>
            </w:r>
          </w:p>
          <w:p w:rsidR="00BB7EDF" w:rsidRPr="00BB7EDF" w:rsidRDefault="00BB7EDF" w:rsidP="0080412E">
            <w:pPr>
              <w:jc w:val="both"/>
              <w:rPr>
                <w:lang w:val="hu-HU"/>
              </w:rPr>
            </w:pPr>
            <w:r w:rsidRPr="00BB7EDF">
              <w:rPr>
                <w:lang w:val="hu-HU"/>
              </w:rPr>
              <w:t>Máthé Izabella</w:t>
            </w:r>
          </w:p>
          <w:p w:rsidR="00BB7EDF" w:rsidRPr="00BB7EDF" w:rsidRDefault="00BB7EDF" w:rsidP="0080412E">
            <w:pPr>
              <w:jc w:val="both"/>
              <w:rPr>
                <w:lang w:val="hu-HU"/>
              </w:rPr>
            </w:pPr>
            <w:r w:rsidRPr="00BB7EDF">
              <w:rPr>
                <w:lang w:val="hu-HU"/>
              </w:rPr>
              <w:t>Székely Tamás</w:t>
            </w:r>
          </w:p>
          <w:p w:rsidR="00BB7EDF" w:rsidRPr="00BB7EDF" w:rsidRDefault="00BB7EDF" w:rsidP="0080412E">
            <w:pPr>
              <w:jc w:val="both"/>
              <w:rPr>
                <w:lang w:val="hu-HU"/>
              </w:rPr>
            </w:pPr>
            <w:r w:rsidRPr="00BB7EDF">
              <w:rPr>
                <w:lang w:val="hu-HU"/>
              </w:rPr>
              <w:t>Tóth Abigél Evelyn</w:t>
            </w:r>
          </w:p>
          <w:p w:rsidR="00BB7EDF" w:rsidRPr="00BB7EDF" w:rsidRDefault="00BB7EDF" w:rsidP="0080412E">
            <w:pPr>
              <w:jc w:val="both"/>
              <w:rPr>
                <w:lang w:val="hu-HU"/>
              </w:rPr>
            </w:pPr>
            <w:r w:rsidRPr="00BB7EDF">
              <w:rPr>
                <w:lang w:val="hu-HU"/>
              </w:rPr>
              <w:t>Török Hunor</w:t>
            </w:r>
          </w:p>
          <w:p w:rsidR="00BB7EDF" w:rsidRPr="00BB7EDF" w:rsidRDefault="00BB7EDF" w:rsidP="0080412E">
            <w:pPr>
              <w:jc w:val="both"/>
              <w:rPr>
                <w:lang w:val="hu-HU"/>
              </w:rPr>
            </w:pPr>
            <w:r w:rsidRPr="00BB7EDF">
              <w:rPr>
                <w:lang w:val="hu-HU"/>
              </w:rPr>
              <w:t>Vass Csilla Regina</w:t>
            </w:r>
          </w:p>
          <w:p w:rsidR="00BB7EDF" w:rsidRPr="00BB7EDF" w:rsidRDefault="00BB7EDF" w:rsidP="0080412E">
            <w:pPr>
              <w:jc w:val="both"/>
              <w:rPr>
                <w:lang w:val="hu-HU"/>
              </w:rPr>
            </w:pPr>
            <w:r w:rsidRPr="00BB7EDF">
              <w:rPr>
                <w:lang w:val="hu-HU"/>
              </w:rPr>
              <w:t>Steckbauer Erik</w:t>
            </w:r>
          </w:p>
          <w:p w:rsidR="00BB7EDF" w:rsidRPr="00BB7EDF" w:rsidRDefault="00BB7EDF" w:rsidP="0080412E">
            <w:pPr>
              <w:jc w:val="both"/>
              <w:rPr>
                <w:lang w:val="hu-HU"/>
              </w:rPr>
            </w:pPr>
            <w:r w:rsidRPr="00BB7EDF">
              <w:rPr>
                <w:lang w:val="hu-HU"/>
              </w:rPr>
              <w:t>Luppinger Attila</w:t>
            </w:r>
          </w:p>
          <w:p w:rsidR="00BB7EDF" w:rsidRPr="00BB7EDF" w:rsidRDefault="00BB7EDF" w:rsidP="0080412E">
            <w:pPr>
              <w:jc w:val="both"/>
              <w:rPr>
                <w:lang w:val="hu-HU"/>
              </w:rPr>
            </w:pPr>
            <w:r w:rsidRPr="00BB7EDF">
              <w:rPr>
                <w:lang w:val="hu-HU"/>
              </w:rPr>
              <w:t>Kiss Roberta</w:t>
            </w:r>
          </w:p>
          <w:p w:rsidR="00BB7EDF" w:rsidRPr="00BB7EDF" w:rsidRDefault="00BB7EDF" w:rsidP="0080412E">
            <w:pPr>
              <w:jc w:val="both"/>
              <w:rPr>
                <w:lang w:val="hu-HU"/>
              </w:rPr>
            </w:pPr>
            <w:r w:rsidRPr="00BB7EDF">
              <w:rPr>
                <w:lang w:val="hu-HU"/>
              </w:rPr>
              <w:t>Mihaiu Alexandru</w:t>
            </w:r>
          </w:p>
          <w:p w:rsidR="00BB7EDF" w:rsidRPr="00BB7EDF" w:rsidRDefault="00BB7EDF" w:rsidP="0080412E">
            <w:pPr>
              <w:jc w:val="both"/>
              <w:rPr>
                <w:lang w:val="hu-HU"/>
              </w:rPr>
            </w:pPr>
            <w:r w:rsidRPr="00BB7EDF">
              <w:rPr>
                <w:lang w:val="hu-HU"/>
              </w:rPr>
              <w:t>Neagu Valentin Mihai</w:t>
            </w:r>
          </w:p>
          <w:p w:rsidR="00BB7EDF" w:rsidRPr="00BB7EDF" w:rsidRDefault="00BB7EDF" w:rsidP="0080412E">
            <w:pPr>
              <w:jc w:val="both"/>
              <w:rPr>
                <w:lang w:val="ro-RO"/>
              </w:rPr>
            </w:pPr>
            <w:r w:rsidRPr="00BB7EDF">
              <w:rPr>
                <w:lang w:val="ro-RO"/>
              </w:rPr>
              <w:t>Pleșa Ecaterina</w:t>
            </w:r>
          </w:p>
        </w:tc>
        <w:tc>
          <w:tcPr>
            <w:tcW w:w="1980" w:type="dxa"/>
          </w:tcPr>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Chitară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7</w:t>
            </w:r>
          </w:p>
          <w:p w:rsidR="00BB7EDF" w:rsidRPr="00BB7EDF" w:rsidRDefault="00BB7EDF" w:rsidP="0080412E">
            <w:pPr>
              <w:jc w:val="both"/>
              <w:rPr>
                <w:lang w:val="ro-RO"/>
              </w:rPr>
            </w:pPr>
            <w:r w:rsidRPr="00BB7EDF">
              <w:rPr>
                <w:lang w:val="ro-RO"/>
              </w:rPr>
              <w:t>8,75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8,25</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8</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7,50</w:t>
            </w:r>
          </w:p>
          <w:p w:rsidR="00BB7EDF" w:rsidRPr="00BB7EDF" w:rsidRDefault="00BB7EDF" w:rsidP="0080412E">
            <w:pPr>
              <w:jc w:val="both"/>
              <w:rPr>
                <w:lang w:val="ro-RO"/>
              </w:rPr>
            </w:pPr>
            <w:r w:rsidRPr="00BB7EDF">
              <w:rPr>
                <w:lang w:val="ro-RO"/>
              </w:rPr>
              <w:t>9,50</w:t>
            </w:r>
          </w:p>
        </w:tc>
        <w:tc>
          <w:tcPr>
            <w:tcW w:w="839" w:type="dxa"/>
          </w:tcPr>
          <w:p w:rsidR="00BB7EDF" w:rsidRPr="00BB7EDF" w:rsidRDefault="00BB7EDF" w:rsidP="0080412E">
            <w:pPr>
              <w:jc w:val="both"/>
              <w:rPr>
                <w:lang w:val="ro-RO"/>
              </w:rPr>
            </w:pPr>
            <w:r w:rsidRPr="00BB7EDF">
              <w:rPr>
                <w:lang w:val="ro-RO"/>
              </w:rPr>
              <w:t>VIII.</w:t>
            </w:r>
          </w:p>
        </w:tc>
      </w:tr>
      <w:tr w:rsidR="00BB7EDF" w:rsidRPr="00BB7EDF" w:rsidTr="0080412E">
        <w:tc>
          <w:tcPr>
            <w:tcW w:w="5328" w:type="dxa"/>
          </w:tcPr>
          <w:p w:rsidR="00BB7EDF" w:rsidRPr="00BB7EDF" w:rsidRDefault="00BB7EDF" w:rsidP="0080412E">
            <w:pPr>
              <w:jc w:val="both"/>
              <w:rPr>
                <w:lang w:val="hu-HU"/>
              </w:rPr>
            </w:pPr>
            <w:r w:rsidRPr="00BB7EDF">
              <w:rPr>
                <w:lang w:val="hu-HU"/>
              </w:rPr>
              <w:t>Ábri László</w:t>
            </w:r>
          </w:p>
          <w:p w:rsidR="00BB7EDF" w:rsidRPr="00BB7EDF" w:rsidRDefault="00BB7EDF" w:rsidP="0080412E">
            <w:pPr>
              <w:jc w:val="both"/>
              <w:rPr>
                <w:lang w:val="hu-HU"/>
              </w:rPr>
            </w:pPr>
            <w:r w:rsidRPr="00BB7EDF">
              <w:rPr>
                <w:lang w:val="hu-HU"/>
              </w:rPr>
              <w:t>Ferencz Tihamér</w:t>
            </w:r>
          </w:p>
          <w:p w:rsidR="00BB7EDF" w:rsidRPr="00BB7EDF" w:rsidRDefault="00BB7EDF" w:rsidP="0080412E">
            <w:pPr>
              <w:jc w:val="both"/>
              <w:rPr>
                <w:lang w:val="hu-HU"/>
              </w:rPr>
            </w:pPr>
            <w:r w:rsidRPr="00BB7EDF">
              <w:rPr>
                <w:lang w:val="hu-HU"/>
              </w:rPr>
              <w:t>Ferencz Kincső Csengelle</w:t>
            </w:r>
          </w:p>
          <w:p w:rsidR="00BB7EDF" w:rsidRPr="00BB7EDF" w:rsidRDefault="00BB7EDF" w:rsidP="0080412E">
            <w:pPr>
              <w:jc w:val="both"/>
              <w:rPr>
                <w:lang w:val="hu-HU"/>
              </w:rPr>
            </w:pPr>
            <w:r w:rsidRPr="00BB7EDF">
              <w:rPr>
                <w:lang w:val="hu-HU"/>
              </w:rPr>
              <w:t>Gál Tamás</w:t>
            </w:r>
          </w:p>
          <w:p w:rsidR="00BB7EDF" w:rsidRPr="00BB7EDF" w:rsidRDefault="00BB7EDF" w:rsidP="0080412E">
            <w:pPr>
              <w:jc w:val="both"/>
              <w:rPr>
                <w:lang w:val="hu-HU"/>
              </w:rPr>
            </w:pPr>
            <w:r w:rsidRPr="00BB7EDF">
              <w:rPr>
                <w:lang w:val="hu-HU"/>
              </w:rPr>
              <w:lastRenderedPageBreak/>
              <w:t>Gál Zita Anita</w:t>
            </w:r>
          </w:p>
          <w:p w:rsidR="00BB7EDF" w:rsidRPr="00BB7EDF" w:rsidRDefault="00BB7EDF" w:rsidP="0080412E">
            <w:pPr>
              <w:jc w:val="both"/>
              <w:rPr>
                <w:lang w:val="hu-HU"/>
              </w:rPr>
            </w:pPr>
            <w:r w:rsidRPr="00BB7EDF">
              <w:rPr>
                <w:lang w:val="hu-HU"/>
              </w:rPr>
              <w:t>Kecskés Eszter</w:t>
            </w:r>
          </w:p>
          <w:p w:rsidR="00BB7EDF" w:rsidRPr="00BB7EDF" w:rsidRDefault="00BB7EDF" w:rsidP="0080412E">
            <w:pPr>
              <w:jc w:val="both"/>
              <w:rPr>
                <w:lang w:val="hu-HU"/>
              </w:rPr>
            </w:pPr>
            <w:r w:rsidRPr="00BB7EDF">
              <w:rPr>
                <w:lang w:val="hu-HU"/>
              </w:rPr>
              <w:t>Marti Szabolcs</w:t>
            </w:r>
          </w:p>
          <w:p w:rsidR="00BB7EDF" w:rsidRPr="00BB7EDF" w:rsidRDefault="00BB7EDF" w:rsidP="0080412E">
            <w:pPr>
              <w:jc w:val="both"/>
              <w:rPr>
                <w:lang w:val="hu-HU"/>
              </w:rPr>
            </w:pPr>
            <w:r w:rsidRPr="00BB7EDF">
              <w:rPr>
                <w:lang w:val="hu-HU"/>
              </w:rPr>
              <w:t>Mátyus Botond</w:t>
            </w:r>
          </w:p>
          <w:p w:rsidR="00BB7EDF" w:rsidRPr="00BB7EDF" w:rsidRDefault="00BB7EDF" w:rsidP="0080412E">
            <w:pPr>
              <w:jc w:val="both"/>
              <w:rPr>
                <w:lang w:val="ro-RO"/>
              </w:rPr>
            </w:pPr>
            <w:r w:rsidRPr="00BB7EDF">
              <w:rPr>
                <w:lang w:val="ro-RO"/>
              </w:rPr>
              <w:t>Păcurar Anamaria</w:t>
            </w:r>
          </w:p>
          <w:p w:rsidR="00BB7EDF" w:rsidRPr="00BB7EDF" w:rsidRDefault="00BB7EDF" w:rsidP="0080412E">
            <w:pPr>
              <w:jc w:val="both"/>
              <w:rPr>
                <w:lang w:val="hu-HU"/>
              </w:rPr>
            </w:pPr>
            <w:r w:rsidRPr="00BB7EDF">
              <w:rPr>
                <w:lang w:val="hu-HU"/>
              </w:rPr>
              <w:t>Sámuel Szabolcs István</w:t>
            </w:r>
          </w:p>
          <w:p w:rsidR="00BB7EDF" w:rsidRPr="00BB7EDF" w:rsidRDefault="00BB7EDF" w:rsidP="0080412E">
            <w:pPr>
              <w:jc w:val="both"/>
              <w:rPr>
                <w:lang w:val="hu-HU"/>
              </w:rPr>
            </w:pPr>
            <w:r w:rsidRPr="00BB7EDF">
              <w:rPr>
                <w:lang w:val="hu-HU"/>
              </w:rPr>
              <w:t>Sinka Noémi</w:t>
            </w:r>
          </w:p>
          <w:p w:rsidR="00BB7EDF" w:rsidRPr="00BB7EDF" w:rsidRDefault="00BB7EDF" w:rsidP="0080412E">
            <w:pPr>
              <w:jc w:val="both"/>
              <w:rPr>
                <w:lang w:val="hu-HU"/>
              </w:rPr>
            </w:pPr>
            <w:r w:rsidRPr="00BB7EDF">
              <w:rPr>
                <w:lang w:val="hu-HU"/>
              </w:rPr>
              <w:t>Sipos Barbara</w:t>
            </w:r>
          </w:p>
          <w:p w:rsidR="00BB7EDF" w:rsidRPr="00BB7EDF" w:rsidRDefault="00BB7EDF" w:rsidP="0080412E">
            <w:pPr>
              <w:jc w:val="both"/>
              <w:rPr>
                <w:lang w:val="hu-HU"/>
              </w:rPr>
            </w:pPr>
            <w:r w:rsidRPr="00BB7EDF">
              <w:rPr>
                <w:lang w:val="hu-HU"/>
              </w:rPr>
              <w:t>Szabó József Ákos</w:t>
            </w:r>
          </w:p>
          <w:p w:rsidR="00BB7EDF" w:rsidRPr="00BB7EDF" w:rsidRDefault="00BB7EDF" w:rsidP="0080412E">
            <w:pPr>
              <w:jc w:val="both"/>
              <w:rPr>
                <w:lang w:val="hu-HU"/>
              </w:rPr>
            </w:pPr>
            <w:r w:rsidRPr="00BB7EDF">
              <w:rPr>
                <w:lang w:val="hu-HU"/>
              </w:rPr>
              <w:t>Zátyi Lóránt</w:t>
            </w:r>
          </w:p>
          <w:p w:rsidR="00BB7EDF" w:rsidRPr="00BB7EDF" w:rsidRDefault="00BB7EDF" w:rsidP="0080412E">
            <w:pPr>
              <w:jc w:val="both"/>
              <w:rPr>
                <w:lang w:val="hu-HU"/>
              </w:rPr>
            </w:pPr>
            <w:r w:rsidRPr="00BB7EDF">
              <w:rPr>
                <w:lang w:val="hu-HU"/>
              </w:rPr>
              <w:t>Hliza Georgiana Francesca</w:t>
            </w:r>
          </w:p>
          <w:p w:rsidR="00BB7EDF" w:rsidRPr="00BB7EDF" w:rsidRDefault="00BB7EDF" w:rsidP="0080412E">
            <w:pPr>
              <w:jc w:val="both"/>
              <w:rPr>
                <w:lang w:val="hu-HU"/>
              </w:rPr>
            </w:pPr>
            <w:r w:rsidRPr="00BB7EDF">
              <w:rPr>
                <w:lang w:val="hu-HU"/>
              </w:rPr>
              <w:t>Ilie Flori Felicia</w:t>
            </w:r>
          </w:p>
          <w:p w:rsidR="00BB7EDF" w:rsidRPr="00BB7EDF" w:rsidRDefault="00BB7EDF" w:rsidP="0080412E">
            <w:pPr>
              <w:jc w:val="both"/>
              <w:rPr>
                <w:lang w:val="hu-HU"/>
              </w:rPr>
            </w:pPr>
            <w:r w:rsidRPr="00BB7EDF">
              <w:rPr>
                <w:lang w:val="hu-HU"/>
              </w:rPr>
              <w:t>Kádár Mihály</w:t>
            </w:r>
          </w:p>
        </w:tc>
        <w:tc>
          <w:tcPr>
            <w:tcW w:w="1980" w:type="dxa"/>
          </w:tcPr>
          <w:p w:rsidR="00BB7EDF" w:rsidRPr="00BB7EDF" w:rsidRDefault="00BB7EDF" w:rsidP="0080412E">
            <w:pPr>
              <w:jc w:val="both"/>
              <w:rPr>
                <w:lang w:val="ro-RO"/>
              </w:rPr>
            </w:pPr>
            <w:r w:rsidRPr="00BB7EDF">
              <w:rPr>
                <w:lang w:val="ro-RO"/>
              </w:rPr>
              <w:lastRenderedPageBreak/>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lastRenderedPageBreak/>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Chitară</w:t>
            </w:r>
          </w:p>
          <w:p w:rsidR="00BB7EDF" w:rsidRPr="00BB7EDF" w:rsidRDefault="00BB7EDF" w:rsidP="0080412E">
            <w:pPr>
              <w:jc w:val="both"/>
              <w:rPr>
                <w:lang w:val="ro-RO"/>
              </w:rPr>
            </w:pPr>
            <w:r w:rsidRPr="00BB7EDF">
              <w:rPr>
                <w:lang w:val="ro-RO"/>
              </w:rPr>
              <w:t>Contrabas</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lastRenderedPageBreak/>
              <w:t>9,62</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5,50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lastRenderedPageBreak/>
              <w:t>9,18</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9,56</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9,06</w:t>
            </w:r>
          </w:p>
          <w:p w:rsidR="00BB7EDF" w:rsidRPr="00BB7EDF" w:rsidRDefault="00BB7EDF" w:rsidP="0080412E">
            <w:pPr>
              <w:jc w:val="both"/>
              <w:rPr>
                <w:lang w:val="ro-RO"/>
              </w:rPr>
            </w:pPr>
            <w:r w:rsidRPr="00BB7EDF">
              <w:rPr>
                <w:lang w:val="ro-RO"/>
              </w:rPr>
              <w:t>8,50</w:t>
            </w:r>
          </w:p>
          <w:p w:rsidR="00BB7EDF" w:rsidRPr="00BB7EDF" w:rsidRDefault="00BB7EDF" w:rsidP="0080412E">
            <w:pPr>
              <w:jc w:val="both"/>
              <w:rPr>
                <w:lang w:val="ro-RO"/>
              </w:rPr>
            </w:pPr>
            <w:r w:rsidRPr="00BB7EDF">
              <w:rPr>
                <w:lang w:val="ro-RO"/>
              </w:rPr>
              <w:t>8,69</w:t>
            </w:r>
          </w:p>
          <w:p w:rsidR="00BB7EDF" w:rsidRPr="00BB7EDF" w:rsidRDefault="00BB7EDF" w:rsidP="0080412E">
            <w:pPr>
              <w:jc w:val="both"/>
              <w:rPr>
                <w:lang w:val="ro-RO"/>
              </w:rPr>
            </w:pPr>
            <w:r w:rsidRPr="00BB7EDF">
              <w:rPr>
                <w:lang w:val="ro-RO"/>
              </w:rPr>
              <w:t>9,56</w:t>
            </w:r>
          </w:p>
          <w:p w:rsidR="00BB7EDF" w:rsidRPr="00BB7EDF" w:rsidRDefault="00BB7EDF" w:rsidP="0080412E">
            <w:pPr>
              <w:jc w:val="both"/>
              <w:rPr>
                <w:lang w:val="ro-RO"/>
              </w:rPr>
            </w:pPr>
            <w:r w:rsidRPr="00BB7EDF">
              <w:rPr>
                <w:lang w:val="ro-RO"/>
              </w:rPr>
              <w:t>7,25</w:t>
            </w:r>
          </w:p>
          <w:p w:rsidR="00BB7EDF" w:rsidRPr="00BB7EDF" w:rsidRDefault="00BB7EDF" w:rsidP="0080412E">
            <w:pPr>
              <w:jc w:val="both"/>
              <w:rPr>
                <w:lang w:val="ro-RO"/>
              </w:rPr>
            </w:pPr>
            <w:r w:rsidRPr="00BB7EDF">
              <w:rPr>
                <w:lang w:val="ro-RO"/>
              </w:rPr>
              <w:t>8,87</w:t>
            </w:r>
          </w:p>
        </w:tc>
        <w:tc>
          <w:tcPr>
            <w:tcW w:w="839" w:type="dxa"/>
          </w:tcPr>
          <w:p w:rsidR="00BB7EDF" w:rsidRPr="00BB7EDF" w:rsidRDefault="00BB7EDF" w:rsidP="0080412E">
            <w:pPr>
              <w:jc w:val="both"/>
              <w:rPr>
                <w:lang w:val="ro-RO"/>
              </w:rPr>
            </w:pPr>
            <w:r w:rsidRPr="00BB7EDF">
              <w:rPr>
                <w:lang w:val="ro-RO"/>
              </w:rPr>
              <w:lastRenderedPageBreak/>
              <w:t>IX</w:t>
            </w:r>
          </w:p>
        </w:tc>
      </w:tr>
      <w:tr w:rsidR="00BB7EDF" w:rsidRPr="00BB7EDF" w:rsidTr="0080412E">
        <w:tc>
          <w:tcPr>
            <w:tcW w:w="5328" w:type="dxa"/>
          </w:tcPr>
          <w:p w:rsidR="00BB7EDF" w:rsidRPr="00BB7EDF" w:rsidRDefault="00BB7EDF" w:rsidP="0080412E">
            <w:pPr>
              <w:jc w:val="both"/>
              <w:rPr>
                <w:lang w:val="hu-HU"/>
              </w:rPr>
            </w:pPr>
            <w:r w:rsidRPr="00BB7EDF">
              <w:rPr>
                <w:lang w:val="hu-HU"/>
              </w:rPr>
              <w:lastRenderedPageBreak/>
              <w:t>Barcsa Norbert</w:t>
            </w:r>
          </w:p>
          <w:p w:rsidR="00BB7EDF" w:rsidRPr="00BB7EDF" w:rsidRDefault="00BB7EDF" w:rsidP="0080412E">
            <w:pPr>
              <w:jc w:val="both"/>
              <w:rPr>
                <w:lang w:val="hu-HU"/>
              </w:rPr>
            </w:pPr>
            <w:r w:rsidRPr="00BB7EDF">
              <w:rPr>
                <w:lang w:val="hu-HU"/>
              </w:rPr>
              <w:t>Kiss Csongor Alex</w:t>
            </w:r>
          </w:p>
          <w:p w:rsidR="00BB7EDF" w:rsidRPr="00BB7EDF" w:rsidRDefault="00BB7EDF" w:rsidP="0080412E">
            <w:pPr>
              <w:jc w:val="both"/>
              <w:rPr>
                <w:lang w:val="hu-HU"/>
              </w:rPr>
            </w:pPr>
            <w:r w:rsidRPr="00BB7EDF">
              <w:rPr>
                <w:lang w:val="hu-HU"/>
              </w:rPr>
              <w:t>Imreh Bernadette</w:t>
            </w:r>
          </w:p>
          <w:p w:rsidR="00BB7EDF" w:rsidRPr="00BB7EDF" w:rsidRDefault="00BB7EDF" w:rsidP="0080412E">
            <w:pPr>
              <w:jc w:val="both"/>
              <w:rPr>
                <w:lang w:val="hu-HU"/>
              </w:rPr>
            </w:pPr>
            <w:r w:rsidRPr="00BB7EDF">
              <w:rPr>
                <w:lang w:val="hu-HU"/>
              </w:rPr>
              <w:t>Csutak Anita</w:t>
            </w:r>
          </w:p>
          <w:p w:rsidR="00BB7EDF" w:rsidRPr="00BB7EDF" w:rsidRDefault="00BB7EDF" w:rsidP="0080412E">
            <w:pPr>
              <w:jc w:val="both"/>
              <w:rPr>
                <w:lang w:val="hu-HU"/>
              </w:rPr>
            </w:pPr>
            <w:r w:rsidRPr="00BB7EDF">
              <w:rPr>
                <w:lang w:val="hu-HU"/>
              </w:rPr>
              <w:t>Komis Kinda</w:t>
            </w:r>
          </w:p>
          <w:p w:rsidR="00BB7EDF" w:rsidRPr="00BB7EDF" w:rsidRDefault="00BB7EDF" w:rsidP="0080412E">
            <w:pPr>
              <w:jc w:val="both"/>
              <w:rPr>
                <w:lang w:val="hu-HU"/>
              </w:rPr>
            </w:pPr>
            <w:r w:rsidRPr="00BB7EDF">
              <w:rPr>
                <w:lang w:val="hu-HU"/>
              </w:rPr>
              <w:t>Nagy Noémi</w:t>
            </w:r>
          </w:p>
          <w:p w:rsidR="00BB7EDF" w:rsidRPr="00BB7EDF" w:rsidRDefault="00BB7EDF" w:rsidP="0080412E">
            <w:pPr>
              <w:jc w:val="both"/>
              <w:rPr>
                <w:lang w:val="hu-HU"/>
              </w:rPr>
            </w:pPr>
            <w:r w:rsidRPr="00BB7EDF">
              <w:rPr>
                <w:lang w:val="hu-HU"/>
              </w:rPr>
              <w:t>Opra Gergő Pál</w:t>
            </w:r>
          </w:p>
          <w:p w:rsidR="00BB7EDF" w:rsidRPr="00BB7EDF" w:rsidRDefault="00BB7EDF" w:rsidP="0080412E">
            <w:pPr>
              <w:jc w:val="both"/>
              <w:rPr>
                <w:lang w:val="hu-HU"/>
              </w:rPr>
            </w:pPr>
            <w:r w:rsidRPr="00BB7EDF">
              <w:rPr>
                <w:lang w:val="hu-HU"/>
              </w:rPr>
              <w:t>Imreh Dezső Arnold</w:t>
            </w:r>
          </w:p>
          <w:p w:rsidR="00BB7EDF" w:rsidRPr="00BB7EDF" w:rsidRDefault="00BB7EDF" w:rsidP="0080412E">
            <w:pPr>
              <w:jc w:val="both"/>
              <w:rPr>
                <w:lang w:val="hu-HU"/>
              </w:rPr>
            </w:pPr>
            <w:r w:rsidRPr="00BB7EDF">
              <w:rPr>
                <w:lang w:val="hu-HU"/>
              </w:rPr>
              <w:t>Kiss Éva Kincső</w:t>
            </w:r>
          </w:p>
          <w:p w:rsidR="00BB7EDF" w:rsidRPr="00BB7EDF" w:rsidRDefault="00BB7EDF" w:rsidP="0080412E">
            <w:pPr>
              <w:jc w:val="both"/>
              <w:rPr>
                <w:lang w:val="hu-HU"/>
              </w:rPr>
            </w:pPr>
            <w:r w:rsidRPr="00BB7EDF">
              <w:rPr>
                <w:lang w:val="hu-HU"/>
              </w:rPr>
              <w:t>Simon Albert Levente</w:t>
            </w:r>
          </w:p>
          <w:p w:rsidR="00BB7EDF" w:rsidRPr="00BB7EDF" w:rsidRDefault="00BB7EDF" w:rsidP="0080412E">
            <w:pPr>
              <w:jc w:val="both"/>
              <w:rPr>
                <w:lang w:val="hu-HU"/>
              </w:rPr>
            </w:pPr>
            <w:r w:rsidRPr="00BB7EDF">
              <w:rPr>
                <w:lang w:val="hu-HU"/>
              </w:rPr>
              <w:t>Kedves Hunor</w:t>
            </w:r>
          </w:p>
          <w:p w:rsidR="00BB7EDF" w:rsidRPr="00BB7EDF" w:rsidRDefault="00BB7EDF" w:rsidP="0080412E">
            <w:pPr>
              <w:jc w:val="both"/>
              <w:rPr>
                <w:lang w:val="hu-HU"/>
              </w:rPr>
            </w:pPr>
            <w:r w:rsidRPr="00BB7EDF">
              <w:rPr>
                <w:lang w:val="hu-HU"/>
              </w:rPr>
              <w:t>Sorvárd Nándor Attila</w:t>
            </w:r>
          </w:p>
          <w:p w:rsidR="00BB7EDF" w:rsidRPr="00BB7EDF" w:rsidRDefault="00BB7EDF" w:rsidP="0080412E">
            <w:pPr>
              <w:jc w:val="both"/>
              <w:rPr>
                <w:lang w:val="hu-HU"/>
              </w:rPr>
            </w:pPr>
            <w:r w:rsidRPr="00BB7EDF">
              <w:rPr>
                <w:lang w:val="hu-HU"/>
              </w:rPr>
              <w:t>Veres Kinga</w:t>
            </w:r>
          </w:p>
          <w:p w:rsidR="00BB7EDF" w:rsidRPr="00BB7EDF" w:rsidRDefault="00BB7EDF" w:rsidP="0080412E">
            <w:pPr>
              <w:jc w:val="both"/>
              <w:rPr>
                <w:lang w:val="hu-HU"/>
              </w:rPr>
            </w:pPr>
            <w:r w:rsidRPr="00BB7EDF">
              <w:rPr>
                <w:lang w:val="hu-HU"/>
              </w:rPr>
              <w:t>András Mária</w:t>
            </w:r>
          </w:p>
          <w:p w:rsidR="00BB7EDF" w:rsidRPr="00BB7EDF" w:rsidRDefault="00BB7EDF" w:rsidP="0080412E">
            <w:pPr>
              <w:jc w:val="both"/>
              <w:rPr>
                <w:lang w:val="hu-HU"/>
              </w:rPr>
            </w:pPr>
            <w:r w:rsidRPr="00BB7EDF">
              <w:rPr>
                <w:lang w:val="hu-HU"/>
              </w:rPr>
              <w:t>Ferencz Renáta Andrea</w:t>
            </w:r>
          </w:p>
          <w:p w:rsidR="00BB7EDF" w:rsidRPr="00BB7EDF" w:rsidRDefault="00BB7EDF" w:rsidP="0080412E">
            <w:pPr>
              <w:jc w:val="both"/>
              <w:rPr>
                <w:lang w:val="hu-HU"/>
              </w:rPr>
            </w:pPr>
            <w:r w:rsidRPr="00BB7EDF">
              <w:rPr>
                <w:lang w:val="hu-HU"/>
              </w:rPr>
              <w:t>Szász Róbert Adorján</w:t>
            </w:r>
          </w:p>
          <w:p w:rsidR="00BB7EDF" w:rsidRPr="00BB7EDF" w:rsidRDefault="00BB7EDF" w:rsidP="0080412E">
            <w:pPr>
              <w:jc w:val="both"/>
              <w:rPr>
                <w:lang w:val="ro-RO"/>
              </w:rPr>
            </w:pPr>
            <w:r w:rsidRPr="00BB7EDF">
              <w:rPr>
                <w:lang w:val="ro-RO"/>
              </w:rPr>
              <w:t>Cătană Andreea</w:t>
            </w:r>
          </w:p>
        </w:tc>
        <w:tc>
          <w:tcPr>
            <w:tcW w:w="1980" w:type="dxa"/>
          </w:tcPr>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Clarinet</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Clarinet</w:t>
            </w:r>
          </w:p>
          <w:p w:rsidR="00BB7EDF" w:rsidRPr="00BB7EDF" w:rsidRDefault="00BB7EDF" w:rsidP="0080412E">
            <w:pPr>
              <w:jc w:val="both"/>
              <w:rPr>
                <w:lang w:val="ro-RO"/>
              </w:rPr>
            </w:pPr>
            <w:r w:rsidRPr="00BB7EDF">
              <w:rPr>
                <w:lang w:val="ro-RO"/>
              </w:rPr>
              <w:t>Saxofon</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t>9,69</w:t>
            </w:r>
          </w:p>
          <w:p w:rsidR="00BB7EDF" w:rsidRPr="00BB7EDF" w:rsidRDefault="00BB7EDF" w:rsidP="0080412E">
            <w:pPr>
              <w:jc w:val="both"/>
              <w:rPr>
                <w:lang w:val="ro-RO"/>
              </w:rPr>
            </w:pPr>
            <w:r w:rsidRPr="00BB7EDF">
              <w:rPr>
                <w:lang w:val="ro-RO"/>
              </w:rPr>
              <w:t>9,75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6,25</w:t>
            </w:r>
          </w:p>
          <w:p w:rsidR="00BB7EDF" w:rsidRPr="00BB7EDF" w:rsidRDefault="00BB7EDF" w:rsidP="0080412E">
            <w:pPr>
              <w:jc w:val="both"/>
              <w:rPr>
                <w:lang w:val="ro-RO"/>
              </w:rPr>
            </w:pPr>
            <w:r w:rsidRPr="00BB7EDF">
              <w:rPr>
                <w:lang w:val="ro-RO"/>
              </w:rPr>
              <w:t>9,87</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7,50</w:t>
            </w:r>
          </w:p>
          <w:p w:rsidR="00BB7EDF" w:rsidRPr="00BB7EDF" w:rsidRDefault="00BB7EDF" w:rsidP="0080412E">
            <w:pPr>
              <w:jc w:val="both"/>
              <w:rPr>
                <w:lang w:val="ro-RO"/>
              </w:rPr>
            </w:pPr>
            <w:r w:rsidRPr="00BB7EDF">
              <w:rPr>
                <w:lang w:val="ro-RO"/>
              </w:rPr>
              <w:t>8,25</w:t>
            </w:r>
          </w:p>
          <w:p w:rsidR="00BB7EDF" w:rsidRPr="00BB7EDF" w:rsidRDefault="00BB7EDF" w:rsidP="0080412E">
            <w:pPr>
              <w:jc w:val="both"/>
              <w:rPr>
                <w:lang w:val="ro-RO"/>
              </w:rPr>
            </w:pPr>
            <w:r w:rsidRPr="00BB7EDF">
              <w:rPr>
                <w:lang w:val="ro-RO"/>
              </w:rPr>
              <w:t>7,75</w:t>
            </w:r>
          </w:p>
          <w:p w:rsidR="00BB7EDF" w:rsidRPr="00BB7EDF" w:rsidRDefault="00BB7EDF" w:rsidP="0080412E">
            <w:pPr>
              <w:jc w:val="both"/>
              <w:rPr>
                <w:lang w:val="ro-RO"/>
              </w:rPr>
            </w:pPr>
            <w:r w:rsidRPr="00BB7EDF">
              <w:rPr>
                <w:lang w:val="ro-RO"/>
              </w:rPr>
              <w:t>8,62</w:t>
            </w:r>
          </w:p>
          <w:p w:rsidR="00BB7EDF" w:rsidRPr="00BB7EDF" w:rsidRDefault="00BB7EDF" w:rsidP="0080412E">
            <w:pPr>
              <w:jc w:val="both"/>
              <w:rPr>
                <w:lang w:val="ro-RO"/>
              </w:rPr>
            </w:pPr>
            <w:r w:rsidRPr="00BB7EDF">
              <w:rPr>
                <w:lang w:val="ro-RO"/>
              </w:rPr>
              <w:t>9,69</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9,75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9,75</w:t>
            </w:r>
          </w:p>
          <w:p w:rsidR="00BB7EDF" w:rsidRPr="00BB7EDF" w:rsidRDefault="00BB7EDF" w:rsidP="0080412E">
            <w:pPr>
              <w:jc w:val="both"/>
              <w:rPr>
                <w:lang w:val="ro-RO"/>
              </w:rPr>
            </w:pPr>
            <w:r w:rsidRPr="00BB7EDF">
              <w:rPr>
                <w:lang w:val="ro-RO"/>
              </w:rPr>
              <w:t>10</w:t>
            </w:r>
          </w:p>
        </w:tc>
        <w:tc>
          <w:tcPr>
            <w:tcW w:w="839" w:type="dxa"/>
          </w:tcPr>
          <w:p w:rsidR="00BB7EDF" w:rsidRPr="00BB7EDF" w:rsidRDefault="00BB7EDF" w:rsidP="0080412E">
            <w:pPr>
              <w:jc w:val="both"/>
              <w:rPr>
                <w:lang w:val="ro-RO"/>
              </w:rPr>
            </w:pPr>
            <w:r w:rsidRPr="00BB7EDF">
              <w:rPr>
                <w:lang w:val="ro-RO"/>
              </w:rPr>
              <w:t>X.</w:t>
            </w:r>
          </w:p>
        </w:tc>
      </w:tr>
      <w:tr w:rsidR="00BB7EDF" w:rsidRPr="00BB7EDF" w:rsidTr="0080412E">
        <w:tc>
          <w:tcPr>
            <w:tcW w:w="5328" w:type="dxa"/>
          </w:tcPr>
          <w:p w:rsidR="00BB7EDF" w:rsidRPr="00BB7EDF" w:rsidRDefault="00BB7EDF" w:rsidP="0080412E">
            <w:pPr>
              <w:jc w:val="both"/>
              <w:rPr>
                <w:lang w:val="hu-HU"/>
              </w:rPr>
            </w:pPr>
            <w:r w:rsidRPr="00BB7EDF">
              <w:rPr>
                <w:lang w:val="hu-HU"/>
              </w:rPr>
              <w:t>Deák Abigél</w:t>
            </w:r>
          </w:p>
          <w:p w:rsidR="00BB7EDF" w:rsidRPr="00BB7EDF" w:rsidRDefault="00BB7EDF" w:rsidP="0080412E">
            <w:pPr>
              <w:jc w:val="both"/>
              <w:rPr>
                <w:lang w:val="hu-HU"/>
              </w:rPr>
            </w:pPr>
            <w:r w:rsidRPr="00BB7EDF">
              <w:rPr>
                <w:lang w:val="hu-HU"/>
              </w:rPr>
              <w:t>Gerebenes Liviu</w:t>
            </w:r>
          </w:p>
          <w:p w:rsidR="00BB7EDF" w:rsidRPr="00BB7EDF" w:rsidRDefault="00BB7EDF" w:rsidP="0080412E">
            <w:pPr>
              <w:jc w:val="both"/>
              <w:rPr>
                <w:lang w:val="hu-HU"/>
              </w:rPr>
            </w:pPr>
            <w:r w:rsidRPr="00BB7EDF">
              <w:rPr>
                <w:lang w:val="hu-HU"/>
              </w:rPr>
              <w:t>Ghiuri Henriatta</w:t>
            </w:r>
          </w:p>
          <w:p w:rsidR="00BB7EDF" w:rsidRPr="00BB7EDF" w:rsidRDefault="00BB7EDF" w:rsidP="0080412E">
            <w:pPr>
              <w:jc w:val="both"/>
              <w:rPr>
                <w:lang w:val="hu-HU"/>
              </w:rPr>
            </w:pPr>
            <w:r w:rsidRPr="00BB7EDF">
              <w:rPr>
                <w:lang w:val="hu-HU"/>
              </w:rPr>
              <w:t>Kanabé Nóra</w:t>
            </w:r>
          </w:p>
          <w:p w:rsidR="00BB7EDF" w:rsidRPr="00BB7EDF" w:rsidRDefault="00BB7EDF" w:rsidP="0080412E">
            <w:pPr>
              <w:jc w:val="both"/>
              <w:rPr>
                <w:lang w:val="hu-HU"/>
              </w:rPr>
            </w:pPr>
            <w:r w:rsidRPr="00BB7EDF">
              <w:rPr>
                <w:lang w:val="hu-HU"/>
              </w:rPr>
              <w:t>Kerezsi Csanád</w:t>
            </w:r>
          </w:p>
          <w:p w:rsidR="00BB7EDF" w:rsidRPr="00BB7EDF" w:rsidRDefault="00BB7EDF" w:rsidP="0080412E">
            <w:pPr>
              <w:jc w:val="both"/>
              <w:rPr>
                <w:lang w:val="hu-HU"/>
              </w:rPr>
            </w:pPr>
            <w:r w:rsidRPr="00BB7EDF">
              <w:rPr>
                <w:lang w:val="hu-HU"/>
              </w:rPr>
              <w:t>Kovács Abigél</w:t>
            </w:r>
          </w:p>
          <w:p w:rsidR="00BB7EDF" w:rsidRPr="00BB7EDF" w:rsidRDefault="00BB7EDF" w:rsidP="0080412E">
            <w:pPr>
              <w:jc w:val="both"/>
              <w:rPr>
                <w:lang w:val="hu-HU"/>
              </w:rPr>
            </w:pPr>
            <w:r w:rsidRPr="00BB7EDF">
              <w:rPr>
                <w:lang w:val="hu-HU"/>
              </w:rPr>
              <w:t>Lőrincz Dénes</w:t>
            </w:r>
          </w:p>
          <w:p w:rsidR="00BB7EDF" w:rsidRPr="00BB7EDF" w:rsidRDefault="00BB7EDF" w:rsidP="0080412E">
            <w:pPr>
              <w:jc w:val="both"/>
              <w:rPr>
                <w:lang w:val="hu-HU"/>
              </w:rPr>
            </w:pPr>
            <w:r w:rsidRPr="00BB7EDF">
              <w:rPr>
                <w:lang w:val="hu-HU"/>
              </w:rPr>
              <w:t>Maksai Boróka</w:t>
            </w:r>
          </w:p>
          <w:p w:rsidR="00BB7EDF" w:rsidRPr="00BB7EDF" w:rsidRDefault="00BB7EDF" w:rsidP="0080412E">
            <w:pPr>
              <w:jc w:val="both"/>
              <w:rPr>
                <w:lang w:val="hu-HU"/>
              </w:rPr>
            </w:pPr>
            <w:r w:rsidRPr="00BB7EDF">
              <w:rPr>
                <w:lang w:val="hu-HU"/>
              </w:rPr>
              <w:t>Majláth Szilvia Emese</w:t>
            </w:r>
          </w:p>
          <w:p w:rsidR="00BB7EDF" w:rsidRPr="00BB7EDF" w:rsidRDefault="00BB7EDF" w:rsidP="0080412E">
            <w:pPr>
              <w:jc w:val="both"/>
              <w:rPr>
                <w:lang w:val="hu-HU"/>
              </w:rPr>
            </w:pPr>
            <w:r w:rsidRPr="00BB7EDF">
              <w:rPr>
                <w:lang w:val="hu-HU"/>
              </w:rPr>
              <w:t>Márk Norbert</w:t>
            </w:r>
          </w:p>
          <w:p w:rsidR="00BB7EDF" w:rsidRPr="00BB7EDF" w:rsidRDefault="00BB7EDF" w:rsidP="0080412E">
            <w:pPr>
              <w:jc w:val="both"/>
              <w:rPr>
                <w:lang w:val="hu-HU"/>
              </w:rPr>
            </w:pPr>
            <w:r w:rsidRPr="00BB7EDF">
              <w:rPr>
                <w:lang w:val="hu-HU"/>
              </w:rPr>
              <w:t>Máthé Gellért Gergő</w:t>
            </w:r>
          </w:p>
          <w:p w:rsidR="00BB7EDF" w:rsidRPr="00BB7EDF" w:rsidRDefault="00BB7EDF" w:rsidP="0080412E">
            <w:pPr>
              <w:jc w:val="both"/>
              <w:rPr>
                <w:lang w:val="hu-HU"/>
              </w:rPr>
            </w:pPr>
            <w:r w:rsidRPr="00BB7EDF">
              <w:rPr>
                <w:lang w:val="hu-HU"/>
              </w:rPr>
              <w:t>Mocanu Andrea Mária</w:t>
            </w:r>
          </w:p>
          <w:p w:rsidR="00BB7EDF" w:rsidRPr="00BB7EDF" w:rsidRDefault="00BB7EDF" w:rsidP="0080412E">
            <w:pPr>
              <w:jc w:val="both"/>
              <w:rPr>
                <w:lang w:val="hu-HU"/>
              </w:rPr>
            </w:pPr>
            <w:r w:rsidRPr="00BB7EDF">
              <w:rPr>
                <w:lang w:val="hu-HU"/>
              </w:rPr>
              <w:t>Molnár Zsuzsánna</w:t>
            </w:r>
          </w:p>
          <w:p w:rsidR="00BB7EDF" w:rsidRPr="00BB7EDF" w:rsidRDefault="00BB7EDF" w:rsidP="0080412E">
            <w:pPr>
              <w:jc w:val="both"/>
              <w:rPr>
                <w:lang w:val="hu-HU"/>
              </w:rPr>
            </w:pPr>
            <w:r w:rsidRPr="00BB7EDF">
              <w:rPr>
                <w:lang w:val="hu-HU"/>
              </w:rPr>
              <w:t>Rétyi Szabolcs</w:t>
            </w:r>
          </w:p>
          <w:p w:rsidR="00BB7EDF" w:rsidRPr="00BB7EDF" w:rsidRDefault="00BB7EDF" w:rsidP="0080412E">
            <w:pPr>
              <w:jc w:val="both"/>
              <w:rPr>
                <w:lang w:val="hu-HU"/>
              </w:rPr>
            </w:pPr>
            <w:r w:rsidRPr="00BB7EDF">
              <w:rPr>
                <w:lang w:val="hu-HU"/>
              </w:rPr>
              <w:t>Szász Izabella</w:t>
            </w:r>
          </w:p>
          <w:p w:rsidR="00BB7EDF" w:rsidRPr="00BB7EDF" w:rsidRDefault="00BB7EDF" w:rsidP="0080412E">
            <w:pPr>
              <w:jc w:val="both"/>
              <w:rPr>
                <w:lang w:val="hu-HU"/>
              </w:rPr>
            </w:pPr>
            <w:r w:rsidRPr="00BB7EDF">
              <w:rPr>
                <w:lang w:val="hu-HU"/>
              </w:rPr>
              <w:t>Tamás Szilvia</w:t>
            </w:r>
          </w:p>
          <w:p w:rsidR="00BB7EDF" w:rsidRPr="00BB7EDF" w:rsidRDefault="00BB7EDF" w:rsidP="0080412E">
            <w:pPr>
              <w:jc w:val="both"/>
              <w:rPr>
                <w:lang w:val="hu-HU"/>
              </w:rPr>
            </w:pPr>
            <w:r w:rsidRPr="00BB7EDF">
              <w:rPr>
                <w:lang w:val="hu-HU"/>
              </w:rPr>
              <w:lastRenderedPageBreak/>
              <w:t>Temérdek Friderika</w:t>
            </w:r>
          </w:p>
          <w:p w:rsidR="00BB7EDF" w:rsidRPr="00BB7EDF" w:rsidRDefault="00BB7EDF" w:rsidP="0080412E">
            <w:pPr>
              <w:jc w:val="both"/>
              <w:rPr>
                <w:lang w:val="hu-HU"/>
              </w:rPr>
            </w:pPr>
            <w:r w:rsidRPr="00BB7EDF">
              <w:rPr>
                <w:lang w:val="hu-HU"/>
              </w:rPr>
              <w:t>Vargyasi Szabolcs</w:t>
            </w:r>
          </w:p>
          <w:p w:rsidR="00BB7EDF" w:rsidRPr="00BB7EDF" w:rsidRDefault="00BB7EDF" w:rsidP="0080412E">
            <w:pPr>
              <w:jc w:val="both"/>
              <w:rPr>
                <w:lang w:val="hu-HU"/>
              </w:rPr>
            </w:pPr>
            <w:r w:rsidRPr="00BB7EDF">
              <w:rPr>
                <w:lang w:val="hu-HU"/>
              </w:rPr>
              <w:t>Bularca Emanuela</w:t>
            </w:r>
          </w:p>
          <w:p w:rsidR="00BB7EDF" w:rsidRPr="00BB7EDF" w:rsidRDefault="00BB7EDF" w:rsidP="0080412E">
            <w:pPr>
              <w:jc w:val="both"/>
              <w:rPr>
                <w:lang w:val="hu-HU"/>
              </w:rPr>
            </w:pPr>
            <w:r w:rsidRPr="00BB7EDF">
              <w:rPr>
                <w:lang w:val="hu-HU"/>
              </w:rPr>
              <w:t>Luca Andrei</w:t>
            </w:r>
          </w:p>
          <w:p w:rsidR="00BB7EDF" w:rsidRPr="00BB7EDF" w:rsidRDefault="00BB7EDF" w:rsidP="0080412E">
            <w:pPr>
              <w:jc w:val="both"/>
              <w:rPr>
                <w:lang w:val="hu-HU"/>
              </w:rPr>
            </w:pPr>
            <w:r w:rsidRPr="00BB7EDF">
              <w:rPr>
                <w:lang w:val="hu-HU"/>
              </w:rPr>
              <w:t>Fehér Katalin</w:t>
            </w:r>
          </w:p>
        </w:tc>
        <w:tc>
          <w:tcPr>
            <w:tcW w:w="1980" w:type="dxa"/>
          </w:tcPr>
          <w:p w:rsidR="00BB7EDF" w:rsidRPr="00BB7EDF" w:rsidRDefault="00BB7EDF" w:rsidP="0080412E">
            <w:pPr>
              <w:jc w:val="both"/>
              <w:rPr>
                <w:lang w:val="ro-RO"/>
              </w:rPr>
            </w:pPr>
            <w:r w:rsidRPr="00BB7EDF">
              <w:rPr>
                <w:lang w:val="ro-RO"/>
              </w:rPr>
              <w:lastRenderedPageBreak/>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Vioară</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Clarinet</w:t>
            </w:r>
          </w:p>
          <w:p w:rsidR="00BB7EDF" w:rsidRPr="00BB7EDF" w:rsidRDefault="00BB7EDF" w:rsidP="0080412E">
            <w:pPr>
              <w:jc w:val="both"/>
              <w:rPr>
                <w:lang w:val="ro-RO"/>
              </w:rPr>
            </w:pPr>
            <w:r w:rsidRPr="00BB7EDF">
              <w:rPr>
                <w:lang w:val="ro-RO"/>
              </w:rPr>
              <w:t>Contrabas</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lastRenderedPageBreak/>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lastRenderedPageBreak/>
              <w:t>9,92</w:t>
            </w:r>
          </w:p>
          <w:p w:rsidR="00BB7EDF" w:rsidRPr="00BB7EDF" w:rsidRDefault="00BB7EDF" w:rsidP="0080412E">
            <w:pPr>
              <w:jc w:val="both"/>
              <w:rPr>
                <w:lang w:val="ro-RO"/>
              </w:rPr>
            </w:pPr>
            <w:r w:rsidRPr="00BB7EDF">
              <w:rPr>
                <w:lang w:val="ro-RO"/>
              </w:rPr>
              <w:t>5,75</w:t>
            </w:r>
          </w:p>
          <w:p w:rsidR="00BB7EDF" w:rsidRPr="00BB7EDF" w:rsidRDefault="00BB7EDF" w:rsidP="0080412E">
            <w:pPr>
              <w:jc w:val="both"/>
              <w:rPr>
                <w:lang w:val="ro-RO"/>
              </w:rPr>
            </w:pPr>
            <w:r w:rsidRPr="00BB7EDF">
              <w:rPr>
                <w:lang w:val="ro-RO"/>
              </w:rPr>
              <w:t>6,18</w:t>
            </w:r>
          </w:p>
          <w:p w:rsidR="00BB7EDF" w:rsidRPr="00BB7EDF" w:rsidRDefault="00BB7EDF" w:rsidP="0080412E">
            <w:pPr>
              <w:jc w:val="both"/>
              <w:rPr>
                <w:lang w:val="ro-RO"/>
              </w:rPr>
            </w:pPr>
            <w:r w:rsidRPr="00BB7EDF">
              <w:rPr>
                <w:lang w:val="ro-RO"/>
              </w:rPr>
              <w:t>9,69</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6,87</w:t>
            </w:r>
          </w:p>
          <w:p w:rsidR="00BB7EDF" w:rsidRPr="00BB7EDF" w:rsidRDefault="00BB7EDF" w:rsidP="0080412E">
            <w:pPr>
              <w:jc w:val="both"/>
              <w:rPr>
                <w:lang w:val="ro-RO"/>
              </w:rPr>
            </w:pPr>
            <w:r w:rsidRPr="00BB7EDF">
              <w:rPr>
                <w:lang w:val="ro-RO"/>
              </w:rPr>
              <w:t>9,62</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8,37</w:t>
            </w:r>
          </w:p>
          <w:p w:rsidR="00BB7EDF" w:rsidRPr="00BB7EDF" w:rsidRDefault="00BB7EDF" w:rsidP="0080412E">
            <w:pPr>
              <w:jc w:val="both"/>
              <w:rPr>
                <w:lang w:val="ro-RO"/>
              </w:rPr>
            </w:pPr>
            <w:r w:rsidRPr="00BB7EDF">
              <w:rPr>
                <w:lang w:val="ro-RO"/>
              </w:rPr>
              <w:t>9,12</w:t>
            </w:r>
          </w:p>
          <w:p w:rsidR="00BB7EDF" w:rsidRPr="00BB7EDF" w:rsidRDefault="00BB7EDF" w:rsidP="0080412E">
            <w:pPr>
              <w:jc w:val="both"/>
              <w:rPr>
                <w:lang w:val="ro-RO"/>
              </w:rPr>
            </w:pPr>
            <w:r w:rsidRPr="00BB7EDF">
              <w:rPr>
                <w:lang w:val="ro-RO"/>
              </w:rPr>
              <w:t>9,43</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9,50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8,62</w:t>
            </w:r>
          </w:p>
          <w:p w:rsidR="00BB7EDF" w:rsidRPr="00BB7EDF" w:rsidRDefault="00BB7EDF" w:rsidP="0080412E">
            <w:pPr>
              <w:jc w:val="both"/>
              <w:rPr>
                <w:lang w:val="ro-RO"/>
              </w:rPr>
            </w:pPr>
            <w:r w:rsidRPr="00BB7EDF">
              <w:rPr>
                <w:lang w:val="ro-RO"/>
              </w:rPr>
              <w:lastRenderedPageBreak/>
              <w:t>9,87</w:t>
            </w:r>
          </w:p>
          <w:p w:rsidR="00BB7EDF" w:rsidRPr="00BB7EDF" w:rsidRDefault="00BB7EDF" w:rsidP="0080412E">
            <w:pPr>
              <w:jc w:val="both"/>
              <w:rPr>
                <w:lang w:val="ro-RO"/>
              </w:rPr>
            </w:pPr>
            <w:r w:rsidRPr="00BB7EDF">
              <w:rPr>
                <w:lang w:val="ro-RO"/>
              </w:rPr>
              <w:t>7</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9,93</w:t>
            </w:r>
          </w:p>
        </w:tc>
        <w:tc>
          <w:tcPr>
            <w:tcW w:w="839" w:type="dxa"/>
          </w:tcPr>
          <w:p w:rsidR="00BB7EDF" w:rsidRPr="00BB7EDF" w:rsidRDefault="00BB7EDF" w:rsidP="0080412E">
            <w:pPr>
              <w:jc w:val="both"/>
              <w:rPr>
                <w:lang w:val="ro-RO"/>
              </w:rPr>
            </w:pPr>
            <w:r w:rsidRPr="00BB7EDF">
              <w:rPr>
                <w:lang w:val="ro-RO"/>
              </w:rPr>
              <w:lastRenderedPageBreak/>
              <w:t>XI.</w:t>
            </w:r>
          </w:p>
          <w:p w:rsidR="00BB7EDF" w:rsidRPr="00BB7EDF" w:rsidRDefault="00BB7EDF" w:rsidP="0080412E">
            <w:pPr>
              <w:jc w:val="both"/>
              <w:rPr>
                <w:lang w:val="ro-RO"/>
              </w:rPr>
            </w:pPr>
          </w:p>
        </w:tc>
      </w:tr>
      <w:tr w:rsidR="00BB7EDF" w:rsidRPr="00BB7EDF" w:rsidTr="0080412E">
        <w:tc>
          <w:tcPr>
            <w:tcW w:w="5328" w:type="dxa"/>
          </w:tcPr>
          <w:p w:rsidR="00BB7EDF" w:rsidRPr="00BB7EDF" w:rsidRDefault="00BB7EDF" w:rsidP="0080412E">
            <w:pPr>
              <w:jc w:val="both"/>
              <w:rPr>
                <w:lang w:val="hu-HU"/>
              </w:rPr>
            </w:pPr>
            <w:r w:rsidRPr="00BB7EDF">
              <w:rPr>
                <w:lang w:val="hu-HU"/>
              </w:rPr>
              <w:lastRenderedPageBreak/>
              <w:t>Albu Erika</w:t>
            </w:r>
          </w:p>
          <w:p w:rsidR="00BB7EDF" w:rsidRPr="00BB7EDF" w:rsidRDefault="00BB7EDF" w:rsidP="0080412E">
            <w:pPr>
              <w:jc w:val="both"/>
              <w:rPr>
                <w:lang w:val="hu-HU"/>
              </w:rPr>
            </w:pPr>
            <w:r w:rsidRPr="00BB7EDF">
              <w:rPr>
                <w:lang w:val="hu-HU"/>
              </w:rPr>
              <w:t>Bakcsi Melinda</w:t>
            </w:r>
          </w:p>
          <w:p w:rsidR="00BB7EDF" w:rsidRPr="00BB7EDF" w:rsidRDefault="00BB7EDF" w:rsidP="0080412E">
            <w:pPr>
              <w:jc w:val="both"/>
              <w:rPr>
                <w:lang w:val="hu-HU"/>
              </w:rPr>
            </w:pPr>
            <w:r w:rsidRPr="00BB7EDF">
              <w:rPr>
                <w:lang w:val="hu-HU"/>
              </w:rPr>
              <w:t>Balla Gábor Gergely</w:t>
            </w:r>
          </w:p>
          <w:p w:rsidR="00BB7EDF" w:rsidRPr="00BB7EDF" w:rsidRDefault="00BB7EDF" w:rsidP="0080412E">
            <w:pPr>
              <w:jc w:val="both"/>
              <w:rPr>
                <w:lang w:val="hu-HU"/>
              </w:rPr>
            </w:pPr>
            <w:r w:rsidRPr="00BB7EDF">
              <w:rPr>
                <w:lang w:val="hu-HU"/>
              </w:rPr>
              <w:t>Barabás Réka</w:t>
            </w:r>
          </w:p>
          <w:p w:rsidR="00BB7EDF" w:rsidRPr="00BB7EDF" w:rsidRDefault="00BB7EDF" w:rsidP="0080412E">
            <w:pPr>
              <w:jc w:val="both"/>
              <w:rPr>
                <w:lang w:val="hu-HU"/>
              </w:rPr>
            </w:pPr>
            <w:r w:rsidRPr="00BB7EDF">
              <w:rPr>
                <w:lang w:val="hu-HU"/>
              </w:rPr>
              <w:t>Berszán Szilamér</w:t>
            </w:r>
          </w:p>
          <w:p w:rsidR="00BB7EDF" w:rsidRPr="00BB7EDF" w:rsidRDefault="00BB7EDF" w:rsidP="0080412E">
            <w:pPr>
              <w:jc w:val="both"/>
              <w:rPr>
                <w:lang w:val="hu-HU"/>
              </w:rPr>
            </w:pPr>
            <w:r w:rsidRPr="00BB7EDF">
              <w:rPr>
                <w:lang w:val="hu-HU"/>
              </w:rPr>
              <w:t>Birtalan Sándor</w:t>
            </w:r>
          </w:p>
          <w:p w:rsidR="00BB7EDF" w:rsidRPr="00BB7EDF" w:rsidRDefault="00BB7EDF" w:rsidP="0080412E">
            <w:pPr>
              <w:jc w:val="both"/>
              <w:rPr>
                <w:lang w:val="hu-HU"/>
              </w:rPr>
            </w:pPr>
            <w:r w:rsidRPr="00BB7EDF">
              <w:rPr>
                <w:lang w:val="hu-HU"/>
              </w:rPr>
              <w:t>Ferencz István Zsolt</w:t>
            </w:r>
          </w:p>
          <w:p w:rsidR="00BB7EDF" w:rsidRPr="00BB7EDF" w:rsidRDefault="00BB7EDF" w:rsidP="0080412E">
            <w:pPr>
              <w:jc w:val="both"/>
              <w:rPr>
                <w:lang w:val="hu-HU"/>
              </w:rPr>
            </w:pPr>
            <w:r w:rsidRPr="00BB7EDF">
              <w:rPr>
                <w:lang w:val="hu-HU"/>
              </w:rPr>
              <w:t>Gyurka Helga</w:t>
            </w:r>
          </w:p>
          <w:p w:rsidR="00BB7EDF" w:rsidRPr="00BB7EDF" w:rsidRDefault="00BB7EDF" w:rsidP="0080412E">
            <w:pPr>
              <w:jc w:val="both"/>
              <w:rPr>
                <w:lang w:val="hu-HU"/>
              </w:rPr>
            </w:pPr>
            <w:r w:rsidRPr="00BB7EDF">
              <w:rPr>
                <w:lang w:val="hu-HU"/>
              </w:rPr>
              <w:t>Hajdú Csenge</w:t>
            </w:r>
          </w:p>
          <w:p w:rsidR="00BB7EDF" w:rsidRPr="00BB7EDF" w:rsidRDefault="00BB7EDF" w:rsidP="0080412E">
            <w:pPr>
              <w:jc w:val="both"/>
              <w:rPr>
                <w:lang w:val="hu-HU"/>
              </w:rPr>
            </w:pPr>
            <w:r w:rsidRPr="00BB7EDF">
              <w:rPr>
                <w:lang w:val="hu-HU"/>
              </w:rPr>
              <w:t>Hidi Barna</w:t>
            </w:r>
          </w:p>
          <w:p w:rsidR="00BB7EDF" w:rsidRPr="00BB7EDF" w:rsidRDefault="00BB7EDF" w:rsidP="0080412E">
            <w:pPr>
              <w:jc w:val="both"/>
              <w:rPr>
                <w:lang w:val="hu-HU"/>
              </w:rPr>
            </w:pPr>
            <w:r w:rsidRPr="00BB7EDF">
              <w:rPr>
                <w:lang w:val="hu-HU"/>
              </w:rPr>
              <w:t>Nagy György</w:t>
            </w:r>
          </w:p>
          <w:p w:rsidR="00BB7EDF" w:rsidRPr="00BB7EDF" w:rsidRDefault="00BB7EDF" w:rsidP="0080412E">
            <w:pPr>
              <w:jc w:val="both"/>
              <w:rPr>
                <w:lang w:val="hu-HU"/>
              </w:rPr>
            </w:pPr>
            <w:r w:rsidRPr="00BB7EDF">
              <w:rPr>
                <w:lang w:val="hu-HU"/>
              </w:rPr>
              <w:t>Pál Arnold</w:t>
            </w:r>
          </w:p>
          <w:p w:rsidR="00BB7EDF" w:rsidRPr="00BB7EDF" w:rsidRDefault="00BB7EDF" w:rsidP="0080412E">
            <w:pPr>
              <w:jc w:val="both"/>
              <w:rPr>
                <w:lang w:val="hu-HU"/>
              </w:rPr>
            </w:pPr>
            <w:r w:rsidRPr="00BB7EDF">
              <w:rPr>
                <w:lang w:val="hu-HU"/>
              </w:rPr>
              <w:t>Popic Kincső</w:t>
            </w:r>
          </w:p>
          <w:p w:rsidR="00BB7EDF" w:rsidRPr="00BB7EDF" w:rsidRDefault="00BB7EDF" w:rsidP="0080412E">
            <w:pPr>
              <w:jc w:val="both"/>
              <w:rPr>
                <w:lang w:val="hu-HU"/>
              </w:rPr>
            </w:pPr>
            <w:r w:rsidRPr="00BB7EDF">
              <w:rPr>
                <w:lang w:val="hu-HU"/>
              </w:rPr>
              <w:t>Simon Sándor</w:t>
            </w:r>
          </w:p>
          <w:p w:rsidR="00BB7EDF" w:rsidRPr="00BB7EDF" w:rsidRDefault="00BB7EDF" w:rsidP="0080412E">
            <w:pPr>
              <w:jc w:val="both"/>
              <w:rPr>
                <w:lang w:val="hu-HU"/>
              </w:rPr>
            </w:pPr>
            <w:r w:rsidRPr="00BB7EDF">
              <w:rPr>
                <w:lang w:val="hu-HU"/>
              </w:rPr>
              <w:t>Tankó Henriette</w:t>
            </w:r>
          </w:p>
          <w:p w:rsidR="00BB7EDF" w:rsidRPr="00BB7EDF" w:rsidRDefault="00BB7EDF" w:rsidP="0080412E">
            <w:pPr>
              <w:jc w:val="both"/>
              <w:rPr>
                <w:lang w:val="hu-HU"/>
              </w:rPr>
            </w:pPr>
            <w:r w:rsidRPr="00BB7EDF">
              <w:rPr>
                <w:lang w:val="hu-HU"/>
              </w:rPr>
              <w:t>Török Orsolya</w:t>
            </w:r>
          </w:p>
          <w:p w:rsidR="00BB7EDF" w:rsidRPr="00BB7EDF" w:rsidRDefault="00BB7EDF" w:rsidP="0080412E">
            <w:pPr>
              <w:jc w:val="both"/>
              <w:rPr>
                <w:lang w:val="hu-HU"/>
              </w:rPr>
            </w:pPr>
            <w:r w:rsidRPr="00BB7EDF">
              <w:rPr>
                <w:lang w:val="hu-HU"/>
              </w:rPr>
              <w:t>Veres Anita Adrienn</w:t>
            </w:r>
          </w:p>
          <w:p w:rsidR="00BB7EDF" w:rsidRPr="00BB7EDF" w:rsidRDefault="00BB7EDF" w:rsidP="0080412E">
            <w:pPr>
              <w:jc w:val="both"/>
              <w:rPr>
                <w:lang w:val="hu-HU"/>
              </w:rPr>
            </w:pPr>
            <w:r w:rsidRPr="00BB7EDF">
              <w:rPr>
                <w:lang w:val="hu-HU"/>
              </w:rPr>
              <w:t>Veress Melinda</w:t>
            </w:r>
          </w:p>
          <w:p w:rsidR="00BB7EDF" w:rsidRPr="00BB7EDF" w:rsidRDefault="00BB7EDF" w:rsidP="0080412E">
            <w:pPr>
              <w:jc w:val="both"/>
              <w:rPr>
                <w:lang w:val="hu-HU"/>
              </w:rPr>
            </w:pPr>
            <w:r w:rsidRPr="00BB7EDF">
              <w:rPr>
                <w:lang w:val="hu-HU"/>
              </w:rPr>
              <w:t>Vitályos Dorottya</w:t>
            </w:r>
          </w:p>
          <w:p w:rsidR="00BB7EDF" w:rsidRPr="00BB7EDF" w:rsidRDefault="00BB7EDF" w:rsidP="0080412E">
            <w:pPr>
              <w:jc w:val="both"/>
              <w:rPr>
                <w:lang w:val="ro-RO"/>
              </w:rPr>
            </w:pPr>
            <w:r w:rsidRPr="00BB7EDF">
              <w:rPr>
                <w:lang w:val="ro-RO"/>
              </w:rPr>
              <w:t>Mureșeanu Antonia Denisa</w:t>
            </w:r>
          </w:p>
        </w:tc>
        <w:tc>
          <w:tcPr>
            <w:tcW w:w="1980" w:type="dxa"/>
          </w:tcPr>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Contrabas</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p w:rsidR="00BB7EDF" w:rsidRPr="00BB7EDF" w:rsidRDefault="00BB7EDF" w:rsidP="0080412E">
            <w:pPr>
              <w:jc w:val="both"/>
              <w:rPr>
                <w:lang w:val="ro-RO"/>
              </w:rPr>
            </w:pPr>
            <w:r w:rsidRPr="00BB7EDF">
              <w:rPr>
                <w:lang w:val="ro-RO"/>
              </w:rPr>
              <w:t>Pian</w:t>
            </w:r>
          </w:p>
        </w:tc>
        <w:tc>
          <w:tcPr>
            <w:tcW w:w="1429" w:type="dxa"/>
          </w:tcPr>
          <w:p w:rsidR="00BB7EDF" w:rsidRPr="00BB7EDF" w:rsidRDefault="00BB7EDF" w:rsidP="0080412E">
            <w:pPr>
              <w:jc w:val="both"/>
              <w:rPr>
                <w:lang w:val="ro-RO"/>
              </w:rPr>
            </w:pPr>
            <w:r w:rsidRPr="00BB7EDF">
              <w:rPr>
                <w:lang w:val="ro-RO"/>
              </w:rPr>
              <w:t>9,75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9,25</w:t>
            </w:r>
          </w:p>
          <w:p w:rsidR="00BB7EDF" w:rsidRPr="00BB7EDF" w:rsidRDefault="00BB7EDF" w:rsidP="0080412E">
            <w:pPr>
              <w:jc w:val="both"/>
              <w:rPr>
                <w:lang w:val="ro-RO"/>
              </w:rPr>
            </w:pPr>
            <w:r w:rsidRPr="00BB7EDF">
              <w:rPr>
                <w:lang w:val="ro-RO"/>
              </w:rPr>
              <w:t>8,50</w:t>
            </w:r>
          </w:p>
          <w:p w:rsidR="00BB7EDF" w:rsidRPr="00BB7EDF" w:rsidRDefault="00BB7EDF" w:rsidP="0080412E">
            <w:pPr>
              <w:jc w:val="both"/>
              <w:rPr>
                <w:lang w:val="ro-RO"/>
              </w:rPr>
            </w:pPr>
            <w:r w:rsidRPr="00BB7EDF">
              <w:rPr>
                <w:lang w:val="ro-RO"/>
              </w:rPr>
              <w:t>8,50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7,50</w:t>
            </w:r>
          </w:p>
          <w:p w:rsidR="00BB7EDF" w:rsidRPr="00BB7EDF" w:rsidRDefault="00BB7EDF" w:rsidP="0080412E">
            <w:pPr>
              <w:jc w:val="both"/>
              <w:rPr>
                <w:lang w:val="ro-RO"/>
              </w:rPr>
            </w:pPr>
            <w:r w:rsidRPr="00BB7EDF">
              <w:rPr>
                <w:lang w:val="ro-RO"/>
              </w:rPr>
              <w:t>8,75</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8,75</w:t>
            </w:r>
          </w:p>
          <w:p w:rsidR="00BB7EDF" w:rsidRPr="00BB7EDF" w:rsidRDefault="00BB7EDF" w:rsidP="0080412E">
            <w:pPr>
              <w:jc w:val="both"/>
              <w:rPr>
                <w:lang w:val="ro-RO"/>
              </w:rPr>
            </w:pPr>
            <w:r w:rsidRPr="00BB7EDF">
              <w:rPr>
                <w:lang w:val="ro-RO"/>
              </w:rPr>
              <w:t>7,50</w:t>
            </w:r>
          </w:p>
          <w:p w:rsidR="00BB7EDF" w:rsidRPr="00BB7EDF" w:rsidRDefault="00BB7EDF" w:rsidP="0080412E">
            <w:pPr>
              <w:jc w:val="both"/>
              <w:rPr>
                <w:lang w:val="ro-RO"/>
              </w:rPr>
            </w:pPr>
            <w:r w:rsidRPr="00BB7EDF">
              <w:rPr>
                <w:lang w:val="ro-RO"/>
              </w:rPr>
              <w:t>6</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6</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10</w:t>
            </w:r>
          </w:p>
          <w:p w:rsidR="00BB7EDF" w:rsidRPr="00BB7EDF" w:rsidRDefault="00BB7EDF" w:rsidP="0080412E">
            <w:pPr>
              <w:jc w:val="both"/>
              <w:rPr>
                <w:lang w:val="ro-RO"/>
              </w:rPr>
            </w:pPr>
            <w:r w:rsidRPr="00BB7EDF">
              <w:rPr>
                <w:lang w:val="ro-RO"/>
              </w:rPr>
              <w:t>9</w:t>
            </w:r>
          </w:p>
          <w:p w:rsidR="00BB7EDF" w:rsidRPr="00BB7EDF" w:rsidRDefault="00BB7EDF" w:rsidP="0080412E">
            <w:pPr>
              <w:jc w:val="both"/>
              <w:rPr>
                <w:lang w:val="ro-RO"/>
              </w:rPr>
            </w:pPr>
            <w:r w:rsidRPr="00BB7EDF">
              <w:rPr>
                <w:lang w:val="ro-RO"/>
              </w:rPr>
              <w:t>8</w:t>
            </w:r>
          </w:p>
        </w:tc>
        <w:tc>
          <w:tcPr>
            <w:tcW w:w="839" w:type="dxa"/>
          </w:tcPr>
          <w:p w:rsidR="00BB7EDF" w:rsidRPr="00BB7EDF" w:rsidRDefault="00BB7EDF" w:rsidP="0080412E">
            <w:pPr>
              <w:jc w:val="both"/>
              <w:rPr>
                <w:lang w:val="ro-RO"/>
              </w:rPr>
            </w:pPr>
            <w:r w:rsidRPr="00BB7EDF">
              <w:rPr>
                <w:lang w:val="ro-RO"/>
              </w:rPr>
              <w:t>XII.</w:t>
            </w:r>
          </w:p>
        </w:tc>
      </w:tr>
    </w:tbl>
    <w:p w:rsidR="00BB7EDF" w:rsidRPr="00BB7EDF" w:rsidRDefault="00BB7EDF" w:rsidP="00BB7EDF">
      <w:pPr>
        <w:jc w:val="both"/>
        <w:rPr>
          <w:lang w:val="ro-RO"/>
        </w:rPr>
      </w:pPr>
    </w:p>
    <w:p w:rsidR="00BB7EDF" w:rsidRPr="00BB7EDF" w:rsidRDefault="00BB7EDF" w:rsidP="00BB7EDF">
      <w:pPr>
        <w:jc w:val="both"/>
        <w:rPr>
          <w:lang w:val="ro-RO"/>
        </w:rPr>
      </w:pPr>
    </w:p>
    <w:p w:rsidR="00D2657B" w:rsidRDefault="00196D13" w:rsidP="00196D13">
      <w:pPr>
        <w:jc w:val="center"/>
        <w:rPr>
          <w:lang w:val="hu-HU"/>
        </w:rPr>
      </w:pPr>
      <w:r>
        <w:rPr>
          <w:sz w:val="28"/>
          <w:szCs w:val="28"/>
          <w:lang w:val="ro-RO"/>
        </w:rPr>
        <w:t xml:space="preserve">                                                                                </w:t>
      </w:r>
      <w:r w:rsidR="00D2657B">
        <w:rPr>
          <w:lang w:val="ro-RO"/>
        </w:rPr>
        <w:t>Șef de cate</w:t>
      </w:r>
      <w:r w:rsidR="00B66855">
        <w:rPr>
          <w:lang w:val="ro-RO"/>
        </w:rPr>
        <w:t xml:space="preserve">dră: prof. </w:t>
      </w:r>
      <w:r w:rsidR="00D2657B" w:rsidRPr="00D2657B">
        <w:rPr>
          <w:lang w:val="ro-RO"/>
        </w:rPr>
        <w:t xml:space="preserve"> B</w:t>
      </w:r>
      <w:r w:rsidR="00D2657B" w:rsidRPr="00D2657B">
        <w:rPr>
          <w:lang w:val="hu-HU"/>
        </w:rPr>
        <w:t>ándi Margit</w:t>
      </w:r>
    </w:p>
    <w:p w:rsidR="00DA72D0" w:rsidRPr="00D2657B" w:rsidRDefault="00DA72D0" w:rsidP="00196D13">
      <w:pPr>
        <w:jc w:val="center"/>
        <w:rPr>
          <w:lang w:val="ro-RO"/>
        </w:rPr>
      </w:pPr>
    </w:p>
    <w:p w:rsidR="00420032" w:rsidRPr="00196D13" w:rsidRDefault="00420032" w:rsidP="00196D13">
      <w:pPr>
        <w:shd w:val="clear" w:color="auto" w:fill="C00000"/>
        <w:spacing w:line="360" w:lineRule="auto"/>
        <w:rPr>
          <w:color w:val="FFFFFF" w:themeColor="background1"/>
          <w:lang w:val="ro-RO"/>
        </w:rPr>
      </w:pPr>
    </w:p>
    <w:tbl>
      <w:tblPr>
        <w:tblStyle w:val="LightShading-Accent2"/>
        <w:tblW w:w="0" w:type="auto"/>
        <w:tblLook w:val="04A0" w:firstRow="1" w:lastRow="0" w:firstColumn="1" w:lastColumn="0" w:noHBand="0" w:noVBand="1"/>
      </w:tblPr>
      <w:tblGrid>
        <w:gridCol w:w="9622"/>
      </w:tblGrid>
      <w:tr w:rsidR="00B55116" w:rsidRPr="00196D13" w:rsidTr="00B55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tcPr>
          <w:p w:rsidR="00E14DFF" w:rsidRPr="008D3720" w:rsidRDefault="00E14DFF" w:rsidP="00196D13">
            <w:pPr>
              <w:shd w:val="clear" w:color="auto" w:fill="C00000"/>
              <w:spacing w:before="100" w:beforeAutospacing="1"/>
              <w:jc w:val="center"/>
              <w:rPr>
                <w:color w:val="FFFFFF" w:themeColor="background1"/>
                <w:sz w:val="32"/>
                <w:szCs w:val="32"/>
              </w:rPr>
            </w:pPr>
            <w:r w:rsidRPr="008D3720">
              <w:rPr>
                <w:color w:val="FFFFFF" w:themeColor="background1"/>
                <w:sz w:val="32"/>
                <w:szCs w:val="32"/>
              </w:rPr>
              <w:t>COMISIA  METODICĂ  DE  SPECIALITATEA  MUZICĂ</w:t>
            </w:r>
          </w:p>
          <w:p w:rsidR="00B55116" w:rsidRPr="00196D13" w:rsidRDefault="00E14DFF" w:rsidP="00196D13">
            <w:pPr>
              <w:shd w:val="clear" w:color="auto" w:fill="C00000"/>
              <w:spacing w:line="360" w:lineRule="auto"/>
              <w:jc w:val="center"/>
              <w:rPr>
                <w:rFonts w:eastAsia="Calibri"/>
                <w:b w:val="0"/>
                <w:color w:val="FFFFFF" w:themeColor="background1"/>
                <w:sz w:val="32"/>
                <w:lang w:val="ro-RO"/>
              </w:rPr>
            </w:pPr>
            <w:r w:rsidRPr="008D3720">
              <w:rPr>
                <w:color w:val="FFFFFF" w:themeColor="background1"/>
                <w:sz w:val="32"/>
                <w:szCs w:val="32"/>
              </w:rPr>
              <w:t>CATEDRA  DE   COARDE</w:t>
            </w:r>
          </w:p>
        </w:tc>
      </w:tr>
    </w:tbl>
    <w:p w:rsidR="00B55116" w:rsidRDefault="00B55116" w:rsidP="00981427">
      <w:pPr>
        <w:jc w:val="both"/>
        <w:rPr>
          <w:sz w:val="28"/>
          <w:szCs w:val="28"/>
          <w:lang w:val="ro-RO"/>
        </w:rPr>
      </w:pPr>
    </w:p>
    <w:p w:rsidR="00196D13" w:rsidRPr="008841B2" w:rsidRDefault="00196D13" w:rsidP="00196D13">
      <w:pPr>
        <w:tabs>
          <w:tab w:val="left" w:pos="0"/>
        </w:tabs>
        <w:spacing w:line="360" w:lineRule="auto"/>
        <w:ind w:right="-511"/>
        <w:jc w:val="both"/>
        <w:rPr>
          <w:lang w:val="ro-RO"/>
        </w:rPr>
      </w:pPr>
      <w:r w:rsidRPr="008841B2">
        <w:rPr>
          <w:lang w:val="ro-RO"/>
        </w:rPr>
        <w:t>Referitor la componenţa catedrei specificăm următoarele:</w:t>
      </w:r>
    </w:p>
    <w:p w:rsidR="00196D13" w:rsidRPr="008841B2" w:rsidRDefault="00196D13" w:rsidP="00196D13">
      <w:pPr>
        <w:tabs>
          <w:tab w:val="left" w:pos="0"/>
        </w:tabs>
        <w:spacing w:line="360" w:lineRule="auto"/>
        <w:ind w:right="-511" w:firstLine="720"/>
        <w:jc w:val="both"/>
        <w:rPr>
          <w:lang w:val="ro-RO"/>
        </w:rPr>
      </w:pPr>
      <w:r w:rsidRPr="008841B2">
        <w:rPr>
          <w:lang w:val="ro-RO"/>
        </w:rPr>
        <w:t>Profesori cu catedra majoritară de vioară;</w:t>
      </w:r>
    </w:p>
    <w:p w:rsidR="00196D13" w:rsidRPr="008841B2" w:rsidRDefault="00196D13" w:rsidP="00196D13">
      <w:pPr>
        <w:tabs>
          <w:tab w:val="left" w:pos="0"/>
        </w:tabs>
        <w:spacing w:line="360" w:lineRule="auto"/>
        <w:ind w:right="-511" w:firstLine="720"/>
        <w:jc w:val="both"/>
        <w:rPr>
          <w:lang w:val="ro-RO"/>
        </w:rPr>
      </w:pPr>
      <w:r w:rsidRPr="008841B2">
        <w:rPr>
          <w:lang w:val="hu-HU"/>
        </w:rPr>
        <w:t xml:space="preserve">BENEDEK KÁROLY, VIOARĂ, </w:t>
      </w:r>
    </w:p>
    <w:p w:rsidR="00196D13" w:rsidRPr="008841B2" w:rsidRDefault="00196D13" w:rsidP="00196D13">
      <w:pPr>
        <w:tabs>
          <w:tab w:val="left" w:pos="0"/>
        </w:tabs>
        <w:spacing w:line="360" w:lineRule="auto"/>
        <w:ind w:right="-511" w:firstLine="720"/>
        <w:jc w:val="both"/>
        <w:rPr>
          <w:lang w:val="hu-HU"/>
        </w:rPr>
      </w:pPr>
      <w:r w:rsidRPr="008841B2">
        <w:rPr>
          <w:lang w:val="ro-RO"/>
        </w:rPr>
        <w:t>JÓZSA ZOLTÁN</w:t>
      </w:r>
      <w:r w:rsidRPr="008841B2">
        <w:rPr>
          <w:lang w:val="hu-HU"/>
        </w:rPr>
        <w:t>, VIOARĂ</w:t>
      </w:r>
    </w:p>
    <w:p w:rsidR="00196D13" w:rsidRPr="008841B2" w:rsidRDefault="00196D13" w:rsidP="00196D13">
      <w:pPr>
        <w:tabs>
          <w:tab w:val="left" w:pos="0"/>
        </w:tabs>
        <w:spacing w:line="360" w:lineRule="auto"/>
        <w:ind w:right="-511" w:firstLine="720"/>
        <w:jc w:val="both"/>
        <w:rPr>
          <w:lang w:val="hu-HU"/>
        </w:rPr>
      </w:pPr>
      <w:r w:rsidRPr="008841B2">
        <w:rPr>
          <w:lang w:val="hu-HU"/>
        </w:rPr>
        <w:t xml:space="preserve">KARÁCSONY </w:t>
      </w:r>
      <w:r>
        <w:rPr>
          <w:lang w:val="hu-HU"/>
        </w:rPr>
        <w:t xml:space="preserve">DÉNES </w:t>
      </w:r>
      <w:r w:rsidRPr="008841B2">
        <w:rPr>
          <w:lang w:val="hu-HU"/>
        </w:rPr>
        <w:t>GABRIELLA, VIOARĂ</w:t>
      </w:r>
    </w:p>
    <w:p w:rsidR="00196D13" w:rsidRPr="008841B2" w:rsidRDefault="00196D13" w:rsidP="00196D13">
      <w:pPr>
        <w:tabs>
          <w:tab w:val="left" w:pos="0"/>
        </w:tabs>
        <w:spacing w:line="360" w:lineRule="auto"/>
        <w:ind w:right="-511" w:firstLine="720"/>
        <w:jc w:val="both"/>
        <w:rPr>
          <w:lang w:val="hu-HU"/>
        </w:rPr>
      </w:pPr>
      <w:r w:rsidRPr="008841B2">
        <w:rPr>
          <w:lang w:val="hu-HU"/>
        </w:rPr>
        <w:t xml:space="preserve">KÖNCZEY JENŐ, </w:t>
      </w:r>
      <w:r>
        <w:rPr>
          <w:lang w:val="hu-HU"/>
        </w:rPr>
        <w:t xml:space="preserve">VIOARA, </w:t>
      </w:r>
      <w:r w:rsidRPr="008841B2">
        <w:rPr>
          <w:lang w:val="hu-HU"/>
        </w:rPr>
        <w:t xml:space="preserve">VIOLĂ, </w:t>
      </w:r>
    </w:p>
    <w:p w:rsidR="00196D13" w:rsidRDefault="00196D13" w:rsidP="00196D13">
      <w:pPr>
        <w:tabs>
          <w:tab w:val="left" w:pos="0"/>
        </w:tabs>
        <w:spacing w:line="360" w:lineRule="auto"/>
        <w:ind w:right="-511" w:firstLine="720"/>
        <w:jc w:val="both"/>
        <w:rPr>
          <w:lang w:val="hu-HU"/>
        </w:rPr>
      </w:pPr>
      <w:r w:rsidRPr="008841B2">
        <w:rPr>
          <w:lang w:val="hu-HU"/>
        </w:rPr>
        <w:t>MIKLÓS KATALIN, VIOARĂ</w:t>
      </w:r>
    </w:p>
    <w:p w:rsidR="00196D13" w:rsidRDefault="00196D13" w:rsidP="00196D13">
      <w:pPr>
        <w:tabs>
          <w:tab w:val="left" w:pos="0"/>
        </w:tabs>
        <w:spacing w:line="360" w:lineRule="auto"/>
        <w:ind w:right="-511" w:firstLine="720"/>
        <w:jc w:val="both"/>
        <w:rPr>
          <w:lang w:val="hu-HU"/>
        </w:rPr>
      </w:pPr>
      <w:r w:rsidRPr="008841B2">
        <w:rPr>
          <w:lang w:val="hu-HU"/>
        </w:rPr>
        <w:t>MIKLÓS</w:t>
      </w:r>
      <w:r>
        <w:rPr>
          <w:lang w:val="hu-HU"/>
        </w:rPr>
        <w:t xml:space="preserve"> JÁCINTA</w:t>
      </w:r>
      <w:r w:rsidRPr="008841B2">
        <w:rPr>
          <w:lang w:val="hu-HU"/>
        </w:rPr>
        <w:t>, VIOARĂ</w:t>
      </w:r>
      <w:r>
        <w:rPr>
          <w:lang w:val="hu-HU"/>
        </w:rPr>
        <w:t>, VIOLA</w:t>
      </w:r>
    </w:p>
    <w:p w:rsidR="00196D13" w:rsidRPr="008841B2" w:rsidRDefault="00196D13" w:rsidP="00196D13">
      <w:pPr>
        <w:tabs>
          <w:tab w:val="left" w:pos="0"/>
        </w:tabs>
        <w:spacing w:line="360" w:lineRule="auto"/>
        <w:ind w:right="-511"/>
        <w:jc w:val="both"/>
        <w:rPr>
          <w:lang w:val="hu-HU"/>
        </w:rPr>
      </w:pPr>
      <w:r>
        <w:rPr>
          <w:lang w:val="hu-HU"/>
        </w:rPr>
        <w:lastRenderedPageBreak/>
        <w:tab/>
      </w:r>
      <w:r w:rsidRPr="008841B2">
        <w:rPr>
          <w:lang w:val="hu-HU"/>
        </w:rPr>
        <w:t>dr. PETRASCHOVITS ESZTER, VIOARĂ</w:t>
      </w:r>
    </w:p>
    <w:p w:rsidR="00196D13" w:rsidRPr="008841B2" w:rsidRDefault="00196D13" w:rsidP="00196D13">
      <w:pPr>
        <w:tabs>
          <w:tab w:val="left" w:pos="0"/>
        </w:tabs>
        <w:spacing w:line="360" w:lineRule="auto"/>
        <w:ind w:right="-511" w:firstLine="720"/>
        <w:jc w:val="both"/>
        <w:rPr>
          <w:lang w:val="hu-HU"/>
        </w:rPr>
      </w:pPr>
      <w:r w:rsidRPr="008841B2">
        <w:rPr>
          <w:lang w:val="hu-HU"/>
        </w:rPr>
        <w:t>SEBESTYÉN LAJOS, VIOARĂ, VIOLĂ,</w:t>
      </w:r>
    </w:p>
    <w:p w:rsidR="00196D13" w:rsidRPr="008841B2" w:rsidRDefault="00196D13" w:rsidP="00196D13">
      <w:pPr>
        <w:tabs>
          <w:tab w:val="left" w:pos="0"/>
        </w:tabs>
        <w:spacing w:line="360" w:lineRule="auto"/>
        <w:ind w:right="-511"/>
        <w:jc w:val="both"/>
        <w:rPr>
          <w:lang w:val="hu-HU"/>
        </w:rPr>
      </w:pPr>
      <w:r w:rsidRPr="008841B2">
        <w:rPr>
          <w:lang w:val="hu-HU"/>
        </w:rPr>
        <w:tab/>
        <w:t>KAKASI ZSOLT, CHITARĂ</w:t>
      </w:r>
    </w:p>
    <w:p w:rsidR="00196D13" w:rsidRDefault="00196D13" w:rsidP="00196D13">
      <w:pPr>
        <w:tabs>
          <w:tab w:val="left" w:pos="0"/>
        </w:tabs>
        <w:spacing w:line="360" w:lineRule="auto"/>
        <w:ind w:right="-511" w:firstLine="720"/>
        <w:jc w:val="both"/>
        <w:rPr>
          <w:lang w:val="hu-HU"/>
        </w:rPr>
      </w:pPr>
      <w:r w:rsidRPr="008841B2">
        <w:rPr>
          <w:lang w:val="hu-HU"/>
        </w:rPr>
        <w:t>SIMON GELLÉRT, CONTRABAS</w:t>
      </w:r>
    </w:p>
    <w:p w:rsidR="00196D13" w:rsidRPr="008841B2" w:rsidRDefault="00196D13" w:rsidP="00196D13">
      <w:pPr>
        <w:tabs>
          <w:tab w:val="left" w:pos="0"/>
        </w:tabs>
        <w:spacing w:line="360" w:lineRule="auto"/>
        <w:ind w:right="-511"/>
        <w:jc w:val="both"/>
        <w:rPr>
          <w:lang w:val="hu-HU"/>
        </w:rPr>
      </w:pPr>
      <w:r>
        <w:rPr>
          <w:lang w:val="hu-HU"/>
        </w:rPr>
        <w:t xml:space="preserve">            </w:t>
      </w:r>
      <w:r w:rsidRPr="008841B2">
        <w:rPr>
          <w:lang w:val="hu-HU"/>
        </w:rPr>
        <w:t>GÁBOR SZENDE, VIOLONCEL</w:t>
      </w:r>
    </w:p>
    <w:p w:rsidR="00196D13" w:rsidRPr="008841B2" w:rsidRDefault="00196D13" w:rsidP="00196D13">
      <w:pPr>
        <w:tabs>
          <w:tab w:val="left" w:pos="0"/>
        </w:tabs>
        <w:spacing w:line="360" w:lineRule="auto"/>
        <w:ind w:right="-511"/>
        <w:jc w:val="both"/>
        <w:rPr>
          <w:lang w:val="hu-HU"/>
        </w:rPr>
      </w:pPr>
      <w:r>
        <w:rPr>
          <w:lang w:val="hu-HU"/>
        </w:rPr>
        <w:t xml:space="preserve">            </w:t>
      </w:r>
      <w:r w:rsidRPr="008841B2">
        <w:rPr>
          <w:lang w:val="ro-RO"/>
        </w:rPr>
        <w:t>Profesori care au în catedră mai puţine ore decât jumătate de normă:</w:t>
      </w:r>
      <w:r w:rsidRPr="008841B2">
        <w:rPr>
          <w:lang w:val="hu-HU"/>
        </w:rPr>
        <w:t xml:space="preserve"> </w:t>
      </w:r>
    </w:p>
    <w:p w:rsidR="00196D13" w:rsidRPr="008841B2" w:rsidRDefault="00196D13" w:rsidP="00196D13">
      <w:pPr>
        <w:tabs>
          <w:tab w:val="left" w:pos="0"/>
        </w:tabs>
        <w:spacing w:line="360" w:lineRule="auto"/>
        <w:ind w:right="-511" w:firstLine="720"/>
        <w:jc w:val="both"/>
        <w:rPr>
          <w:lang w:val="hu-HU"/>
        </w:rPr>
      </w:pPr>
      <w:r w:rsidRPr="008841B2">
        <w:rPr>
          <w:lang w:val="hu-HU"/>
        </w:rPr>
        <w:t>LŐFI GELLÉRT, VIOARĂ</w:t>
      </w:r>
    </w:p>
    <w:p w:rsidR="00196D13" w:rsidRDefault="00196D13" w:rsidP="00196D13">
      <w:pPr>
        <w:tabs>
          <w:tab w:val="left" w:pos="0"/>
        </w:tabs>
        <w:spacing w:line="360" w:lineRule="auto"/>
        <w:ind w:right="-511"/>
        <w:jc w:val="both"/>
        <w:rPr>
          <w:lang w:val="ro-RO"/>
        </w:rPr>
      </w:pPr>
      <w:r w:rsidRPr="008841B2">
        <w:rPr>
          <w:lang w:val="hu-HU"/>
        </w:rPr>
        <w:tab/>
      </w:r>
      <w:r w:rsidRPr="008841B2">
        <w:rPr>
          <w:lang w:val="hu-HU"/>
        </w:rPr>
        <w:tab/>
      </w:r>
      <w:r w:rsidRPr="008841B2">
        <w:rPr>
          <w:lang w:val="ro-RO"/>
        </w:rPr>
        <w:t>În cadrul zilei metodice din data de în cadrul catedrei de coarde s-a discutat importanţa dezvoltării tehnicii instrumentale. S-au făcut propuneri concrete pentru o abordare unitară în cadrul catedrei de vioară a anumitor studii specifice din Ševčik opus 1, opus 2, opus 7 şi opus 8.precum și Klenk pentru game și schimburi de poziție. Având în vedere programa numărul mare de ore de la disciplinele de cultură generală s-a propus, ca din lipsa timpului suficient de studiu este preferabil asigurarea unei tehnici instrumentale normale şi nu epatarea programelor lungi învăţate mecanic.</w:t>
      </w:r>
    </w:p>
    <w:p w:rsidR="00196D13" w:rsidRPr="00360C08" w:rsidRDefault="00196D13" w:rsidP="00196D13">
      <w:pPr>
        <w:tabs>
          <w:tab w:val="left" w:pos="0"/>
        </w:tabs>
        <w:spacing w:line="360" w:lineRule="auto"/>
        <w:ind w:right="-511"/>
        <w:jc w:val="both"/>
        <w:rPr>
          <w:lang w:val="hu-HU"/>
        </w:rPr>
      </w:pPr>
      <w:r w:rsidRPr="008841B2">
        <w:rPr>
          <w:lang w:val="ro-RO"/>
        </w:rPr>
        <w:t xml:space="preserve"> </w:t>
      </w:r>
      <w:r>
        <w:rPr>
          <w:lang w:val="ro-RO"/>
        </w:rPr>
        <w:t>După aceste discuții de specialitate s-a vizionat un film artistic destinat mai eles colegilor de la Arte plastice.</w:t>
      </w:r>
    </w:p>
    <w:p w:rsidR="00196D13" w:rsidRPr="00196D13" w:rsidRDefault="00196D13" w:rsidP="00196D13">
      <w:pPr>
        <w:tabs>
          <w:tab w:val="left" w:pos="0"/>
        </w:tabs>
        <w:spacing w:line="360" w:lineRule="auto"/>
        <w:ind w:right="-601"/>
        <w:jc w:val="both"/>
        <w:rPr>
          <w:lang w:val="ro-RO"/>
        </w:rPr>
      </w:pPr>
      <w:r w:rsidRPr="008841B2">
        <w:rPr>
          <w:lang w:val="ro-RO"/>
        </w:rPr>
        <w:tab/>
        <w:t>L</w:t>
      </w:r>
      <w:r>
        <w:rPr>
          <w:lang w:val="ro-RO"/>
        </w:rPr>
        <w:t>a începutul lunii decembrie 2017</w:t>
      </w:r>
      <w:r w:rsidRPr="008841B2">
        <w:rPr>
          <w:lang w:val="ro-RO"/>
        </w:rPr>
        <w:t xml:space="preserve"> profesorii de la catedra de coarde s-au întâlnit pentru a discuta programa de examen</w:t>
      </w:r>
      <w:r>
        <w:rPr>
          <w:lang w:val="ro-RO"/>
        </w:rPr>
        <w:t xml:space="preserve">, precum și al unui repertoriu abordabil pentru olimpiade și concursuri. </w:t>
      </w:r>
      <w:r w:rsidRPr="00196D13">
        <w:rPr>
          <w:lang w:val="ro-RO"/>
        </w:rPr>
        <w:t>În pregătirea repertoriului s-a ținut cont de faptul căelevii paricipă atât la orele de cor, precum și la cele de orchestră în mod obligatoriu, precum și la dansuri populare la opțiune, etc. Astfel s-a redus considerabil timpul alocat studiului individual, care face dificilă pregătirea pentru diferite concursuri.</w:t>
      </w:r>
    </w:p>
    <w:p w:rsidR="00196D13" w:rsidRPr="00196D13" w:rsidRDefault="00196D13" w:rsidP="00196D13">
      <w:pPr>
        <w:tabs>
          <w:tab w:val="left" w:pos="0"/>
        </w:tabs>
        <w:spacing w:line="360" w:lineRule="auto"/>
        <w:ind w:right="-511"/>
        <w:jc w:val="both"/>
        <w:rPr>
          <w:lang w:val="ro-RO"/>
        </w:rPr>
      </w:pPr>
      <w:r w:rsidRPr="00196D13">
        <w:rPr>
          <w:lang w:val="ro-RO"/>
        </w:rPr>
        <w:tab/>
        <w:t>După constatările de la examenul semestrial.s-au ținut discuții particularizate pentru fiecare profesor al catedrei în prealabil, după care în plen s-au discutat toate aspectele predării disciplinei.</w:t>
      </w:r>
    </w:p>
    <w:p w:rsidR="00196D13" w:rsidRPr="00196D13" w:rsidRDefault="00196D13" w:rsidP="00196D13">
      <w:pPr>
        <w:tabs>
          <w:tab w:val="left" w:pos="0"/>
        </w:tabs>
        <w:spacing w:line="360" w:lineRule="auto"/>
        <w:ind w:right="-511"/>
        <w:jc w:val="both"/>
        <w:rPr>
          <w:lang w:val="ro-RO"/>
        </w:rPr>
      </w:pPr>
      <w:r w:rsidRPr="00196D13">
        <w:rPr>
          <w:lang w:val="ro-RO"/>
        </w:rPr>
        <w:t>Consider, că acest fel de abordare a problemelor, mai ales cele negative este mult mai eficient în comparație cu ședințele obisnuite.</w:t>
      </w:r>
    </w:p>
    <w:p w:rsidR="00196D13" w:rsidRPr="00196D13" w:rsidRDefault="00196D13" w:rsidP="00196D13">
      <w:pPr>
        <w:tabs>
          <w:tab w:val="left" w:pos="0"/>
        </w:tabs>
        <w:spacing w:line="360" w:lineRule="auto"/>
        <w:ind w:right="-511"/>
        <w:jc w:val="both"/>
        <w:rPr>
          <w:lang w:val="ro-RO"/>
        </w:rPr>
      </w:pPr>
      <w:r w:rsidRPr="00196D13">
        <w:rPr>
          <w:lang w:val="ro-RO"/>
        </w:rPr>
        <w:t xml:space="preserve">S-a constatat </w:t>
      </w:r>
      <w:r w:rsidRPr="00196D13">
        <w:rPr>
          <w:i/>
          <w:lang w:val="ro-RO"/>
        </w:rPr>
        <w:t>neglijarea pozării corecte a instrumentului</w:t>
      </w:r>
      <w:r w:rsidRPr="00196D13">
        <w:rPr>
          <w:lang w:val="ro-RO"/>
        </w:rPr>
        <w:t xml:space="preserve">, </w:t>
      </w:r>
      <w:r w:rsidRPr="00196D13">
        <w:rPr>
          <w:i/>
          <w:lang w:val="ro-RO"/>
        </w:rPr>
        <w:t>precum și faptul, că nu se folosec eficient sudiile tehnice de mâna dreaptă și stângă.</w:t>
      </w:r>
      <w:r w:rsidRPr="00196D13">
        <w:rPr>
          <w:lang w:val="ro-RO"/>
        </w:rPr>
        <w:t>În multe cazuri se studiaz (concert, piesă, sonată) fără susținere cu studii potrivite tehnic. Notele acordate în unele cazuri sunt mai mari, decât cele meritate, din motivul încurajării elevului, dat fiind verificare și nu examen. În unele cazuri din păcate greșelile nu sunt vina elevului în mod evident.</w:t>
      </w:r>
    </w:p>
    <w:p w:rsidR="00196D13" w:rsidRPr="00196D13" w:rsidRDefault="00196D13" w:rsidP="00196D13">
      <w:pPr>
        <w:tabs>
          <w:tab w:val="left" w:pos="0"/>
        </w:tabs>
        <w:spacing w:line="360" w:lineRule="auto"/>
        <w:ind w:right="-511"/>
        <w:jc w:val="both"/>
        <w:rPr>
          <w:lang w:val="ro-RO"/>
        </w:rPr>
      </w:pPr>
      <w:r w:rsidRPr="00196D13">
        <w:rPr>
          <w:lang w:val="ro-RO"/>
        </w:rPr>
        <w:t>S-au făcut propuneri pentru remedierea situației.</w:t>
      </w:r>
    </w:p>
    <w:p w:rsidR="00196D13" w:rsidRPr="00196D13" w:rsidRDefault="00196D13" w:rsidP="00196D13">
      <w:pPr>
        <w:tabs>
          <w:tab w:val="left" w:pos="0"/>
        </w:tabs>
        <w:spacing w:line="360" w:lineRule="auto"/>
        <w:ind w:right="-511"/>
        <w:jc w:val="both"/>
        <w:rPr>
          <w:lang w:val="ro-RO"/>
        </w:rPr>
      </w:pPr>
    </w:p>
    <w:p w:rsidR="00196D13" w:rsidRPr="00196D13" w:rsidRDefault="00196D13" w:rsidP="00196D13">
      <w:pPr>
        <w:spacing w:before="100" w:beforeAutospacing="1" w:line="360" w:lineRule="auto"/>
        <w:rPr>
          <w:b/>
          <w:bCs/>
          <w:lang w:val="ro-RO"/>
        </w:rPr>
      </w:pPr>
      <w:r w:rsidRPr="00196D13">
        <w:rPr>
          <w:b/>
          <w:bCs/>
          <w:lang w:val="ro-RO"/>
        </w:rPr>
        <w:lastRenderedPageBreak/>
        <w:t xml:space="preserve">Activităţi ale catedrei de coarde în anul şcolar 2017-2018: </w:t>
      </w:r>
    </w:p>
    <w:tbl>
      <w:tblPr>
        <w:tblW w:w="1009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firstRow="1" w:lastRow="0" w:firstColumn="1" w:lastColumn="0" w:noHBand="0" w:noVBand="0"/>
      </w:tblPr>
      <w:tblGrid>
        <w:gridCol w:w="945"/>
        <w:gridCol w:w="2228"/>
        <w:gridCol w:w="4593"/>
        <w:gridCol w:w="2329"/>
      </w:tblGrid>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Nr.crt.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Elemente de componenţă</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 xml:space="preserve">Detalieri de conţinut </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Data, locul</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1.</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Zile metodice</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ro-RO"/>
              </w:rPr>
            </w:pPr>
            <w:r w:rsidRPr="008841B2">
              <w:rPr>
                <w:lang w:val="ro-RO"/>
              </w:rPr>
              <w:t>Analiza activităţii din anul precedent.</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line="360" w:lineRule="auto"/>
            </w:pPr>
            <w:r>
              <w:rPr>
                <w:lang w:val="ro-RO"/>
              </w:rPr>
              <w:t>18</w:t>
            </w:r>
            <w:r w:rsidRPr="008841B2">
              <w:t>,</w:t>
            </w:r>
            <w:r>
              <w:t>10.</w:t>
            </w:r>
            <w:r w:rsidRPr="008841B2">
              <w:t xml:space="preserve"> 201</w:t>
            </w:r>
            <w:r>
              <w:t>7</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rsidRPr="008841B2">
              <w:t>2.</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rsidRPr="008841B2">
              <w:t>Şedinţa catedrei de coarde</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pt-BR"/>
              </w:rPr>
            </w:pPr>
            <w:r w:rsidRPr="008841B2">
              <w:rPr>
                <w:lang w:val="pt-BR"/>
              </w:rPr>
              <w:t>Analiza şi dezbaterea programelor şcolare</w:t>
            </w:r>
            <w:r>
              <w:rPr>
                <w:lang w:val="pt-BR"/>
              </w:rPr>
              <w:t>, precum și introducerea gamelor și arpegiilor în mod obligatoriu în materia de examen de la clasa a V-a până la încheierea studiilor.</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rPr>
                <w:lang w:val="hu-HU"/>
              </w:rPr>
            </w:pPr>
            <w:r w:rsidRPr="008841B2">
              <w:t>22</w:t>
            </w:r>
            <w:r>
              <w:t>.11</w:t>
            </w:r>
            <w:r w:rsidRPr="008841B2">
              <w:t>.201</w:t>
            </w:r>
            <w:r>
              <w:t>7</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t>3</w:t>
            </w:r>
            <w:r w:rsidRPr="008841B2">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pStyle w:val="NormalWeb"/>
              <w:spacing w:after="0" w:line="360" w:lineRule="auto"/>
            </w:pPr>
            <w:r w:rsidRPr="008841B2">
              <w:t>Stabilirea graficului de examene</w:t>
            </w:r>
          </w:p>
          <w:p w:rsidR="00196D13" w:rsidRPr="008841B2" w:rsidRDefault="00196D13" w:rsidP="0080412E">
            <w:pPr>
              <w:spacing w:before="100" w:beforeAutospacing="1" w:after="119" w:line="360" w:lineRule="auto"/>
            </w:pP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pStyle w:val="NormalWeb"/>
              <w:spacing w:line="360" w:lineRule="auto"/>
            </w:pPr>
            <w:r w:rsidRPr="008841B2">
              <w:t>Şeful  de catedră şi directorul stabilesc datele examenelor pt. fiecare ciclu</w:t>
            </w:r>
          </w:p>
          <w:p w:rsidR="00196D13" w:rsidRPr="008841B2" w:rsidRDefault="00196D13" w:rsidP="0080412E">
            <w:pPr>
              <w:spacing w:before="100" w:beforeAutospacing="1" w:after="119" w:line="360" w:lineRule="auto"/>
            </w:pPr>
          </w:p>
        </w:tc>
        <w:tc>
          <w:tcPr>
            <w:tcW w:w="2329" w:type="dxa"/>
            <w:tcBorders>
              <w:top w:val="outset" w:sz="6" w:space="0" w:color="000000"/>
              <w:left w:val="outset" w:sz="6" w:space="0" w:color="000000"/>
              <w:bottom w:val="outset" w:sz="6" w:space="0" w:color="000000"/>
            </w:tcBorders>
          </w:tcPr>
          <w:p w:rsidR="00196D13" w:rsidRPr="008841B2" w:rsidRDefault="00196D13" w:rsidP="0080412E">
            <w:pPr>
              <w:pStyle w:val="NormalWeb"/>
              <w:spacing w:after="0" w:line="360" w:lineRule="auto"/>
            </w:pPr>
            <w:r w:rsidRPr="008841B2">
              <w:t>05.12.201</w:t>
            </w:r>
            <w:r>
              <w:t>7</w:t>
            </w:r>
          </w:p>
          <w:p w:rsidR="00196D13" w:rsidRPr="008841B2" w:rsidRDefault="00196D13" w:rsidP="0080412E">
            <w:pPr>
              <w:spacing w:before="100" w:beforeAutospacing="1" w:after="119" w:line="360" w:lineRule="auto"/>
              <w:rPr>
                <w:b/>
              </w:rPr>
            </w:pP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t>4</w:t>
            </w:r>
            <w:r w:rsidRPr="008841B2">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rsidRPr="008841B2">
              <w:t>Alcătuirea comisiei de examinare</w:t>
            </w:r>
          </w:p>
        </w:tc>
        <w:tc>
          <w:tcPr>
            <w:tcW w:w="4593" w:type="dxa"/>
            <w:tcBorders>
              <w:top w:val="outset" w:sz="6" w:space="0" w:color="000000"/>
              <w:left w:val="outset" w:sz="6" w:space="0" w:color="000000"/>
              <w:bottom w:val="outset" w:sz="6" w:space="0" w:color="000000"/>
              <w:right w:val="outset" w:sz="6" w:space="0" w:color="000000"/>
            </w:tcBorders>
          </w:tcPr>
          <w:p w:rsidR="00196D13" w:rsidRPr="00196D13" w:rsidRDefault="00196D13" w:rsidP="0080412E">
            <w:pPr>
              <w:spacing w:before="100" w:beforeAutospacing="1" w:after="119" w:line="360" w:lineRule="auto"/>
            </w:pPr>
            <w:r w:rsidRPr="00196D13">
              <w:t>Șeful de catedră alcătuiește împreună cu colegii din catedră comisia de examinare, separat pentru fiecare ciclu.</w:t>
            </w:r>
          </w:p>
          <w:p w:rsidR="00196D13" w:rsidRPr="00196D13" w:rsidRDefault="00196D13" w:rsidP="0080412E">
            <w:pPr>
              <w:spacing w:before="100" w:beforeAutospacing="1" w:after="119" w:line="360" w:lineRule="auto"/>
              <w:rPr>
                <w:lang w:val="ro-RO"/>
              </w:rPr>
            </w:pPr>
            <w:r w:rsidRPr="00196D13">
              <w:t>În acest an școlar a fost ales in comisia de liceu prof. Józsa Zoltán în locol profesorului Benedek Karoly (acesta fiind înainte de pensionar).</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pPr>
            <w:r w:rsidRPr="008841B2">
              <w:t>07.12.201</w:t>
            </w:r>
            <w:r>
              <w:t>7</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t>5</w:t>
            </w:r>
            <w:r w:rsidRPr="008841B2">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pt-BR"/>
              </w:rPr>
            </w:pPr>
            <w:r w:rsidRPr="008841B2">
              <w:rPr>
                <w:lang w:val="pt-BR"/>
              </w:rPr>
              <w:t>Audiții de clasă a profesorilor  catedrei de vioara</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it-IT"/>
              </w:rPr>
            </w:pPr>
            <w:r w:rsidRPr="008841B2">
              <w:rPr>
                <w:lang w:val="it-IT"/>
              </w:rPr>
              <w:t xml:space="preserve">Fiecare profesor în parte tine audiții de clasă </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pPr>
            <w:r w:rsidRPr="008841B2">
              <w:t>5</w:t>
            </w:r>
            <w:r>
              <w:t xml:space="preserve"> dec.2017 – 22</w:t>
            </w:r>
            <w:r w:rsidRPr="008841B2">
              <w:t>ian.201</w:t>
            </w:r>
            <w:r>
              <w:t>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t>8</w:t>
            </w:r>
            <w:r w:rsidRPr="008841B2">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rsidRPr="008841B2">
              <w:t>Examene parţiale</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rsidRPr="008841B2">
              <w:t>Pentru toţi elevii claselor II-IV</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pPr>
            <w:r w:rsidRPr="008841B2">
              <w:rPr>
                <w:color w:val="000000"/>
              </w:rPr>
              <w:t>19</w:t>
            </w:r>
            <w:r w:rsidRPr="008841B2">
              <w:rPr>
                <w:color w:val="FF0000"/>
              </w:rPr>
              <w:t>.</w:t>
            </w:r>
            <w:r w:rsidRPr="008841B2">
              <w:t>dec.201</w:t>
            </w:r>
            <w:r>
              <w:t>7</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t>9</w:t>
            </w:r>
            <w:r w:rsidRPr="008841B2">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rsidRPr="008841B2">
              <w:t>Examene parţiale</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line="360" w:lineRule="auto"/>
              <w:rPr>
                <w:lang w:val="pt-BR"/>
              </w:rPr>
            </w:pPr>
            <w:r w:rsidRPr="008841B2">
              <w:rPr>
                <w:lang w:val="pt-BR"/>
              </w:rPr>
              <w:t>Pentru elevii claselor V-VIII , IX.-XII</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line="360" w:lineRule="auto"/>
              <w:rPr>
                <w:lang w:val="pt-BR"/>
              </w:rPr>
            </w:pPr>
            <w:r w:rsidRPr="008841B2">
              <w:rPr>
                <w:lang w:val="pt-BR"/>
              </w:rPr>
              <w:t>2</w:t>
            </w:r>
            <w:r>
              <w:rPr>
                <w:lang w:val="pt-BR"/>
              </w:rPr>
              <w:t>3, 25</w:t>
            </w:r>
            <w:r w:rsidRPr="008841B2">
              <w:rPr>
                <w:lang w:val="pt-BR"/>
              </w:rPr>
              <w:t>. ian.201</w:t>
            </w:r>
            <w:r>
              <w:rPr>
                <w:lang w:val="pt-BR"/>
              </w:rPr>
              <w:t>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pt-BR"/>
              </w:rPr>
            </w:pPr>
            <w:r>
              <w:rPr>
                <w:lang w:val="pt-BR"/>
              </w:rPr>
              <w:lastRenderedPageBreak/>
              <w:t>10</w:t>
            </w:r>
            <w:r w:rsidRPr="008841B2">
              <w:rPr>
                <w:lang w:val="pt-BR"/>
              </w:rPr>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pt-BR"/>
              </w:rPr>
            </w:pPr>
            <w:r w:rsidRPr="008841B2">
              <w:rPr>
                <w:lang w:val="pt-BR"/>
              </w:rPr>
              <w:t xml:space="preserve">Stabilirea </w:t>
            </w:r>
            <w:r w:rsidRPr="008841B2">
              <w:rPr>
                <w:lang w:val="it-IT"/>
              </w:rPr>
              <w:t>orar</w:t>
            </w:r>
            <w:r>
              <w:rPr>
                <w:lang w:val="it-IT"/>
              </w:rPr>
              <w:t>ului</w:t>
            </w:r>
            <w:r w:rsidRPr="008841B2">
              <w:rPr>
                <w:lang w:val="it-IT"/>
              </w:rPr>
              <w:t xml:space="preserve"> suplimentar</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pt-BR"/>
              </w:rPr>
            </w:pPr>
            <w:r>
              <w:rPr>
                <w:lang w:val="it-IT"/>
              </w:rPr>
              <w:t xml:space="preserve">Profesorii care pregătesc elevi </w:t>
            </w:r>
            <w:r w:rsidRPr="008841B2">
              <w:rPr>
                <w:lang w:val="it-IT"/>
              </w:rPr>
              <w:t>pentru olimpiada de coarde au stabilit un orar suplimentar</w:t>
            </w:r>
            <w:r>
              <w:rPr>
                <w:lang w:val="it-IT"/>
              </w:rPr>
              <w:t xml:space="preserve"> împreună cu responsabilul de catedră</w:t>
            </w:r>
            <w:r w:rsidRPr="008841B2">
              <w:rPr>
                <w:lang w:val="pt-BR"/>
              </w:rPr>
              <w:t xml:space="preserve"> </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pPr>
            <w:r w:rsidRPr="008841B2">
              <w:rPr>
                <w:lang w:val="pt-BR"/>
              </w:rPr>
              <w:t>22.ian.20</w:t>
            </w:r>
            <w:r>
              <w:t>18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pPr>
            <w:r>
              <w:t>11</w:t>
            </w:r>
            <w:r w:rsidRPr="008841B2">
              <w:t>.</w:t>
            </w:r>
          </w:p>
        </w:tc>
        <w:tc>
          <w:tcPr>
            <w:tcW w:w="2228"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it-IT"/>
              </w:rPr>
            </w:pPr>
            <w:r>
              <w:rPr>
                <w:lang w:val="it-IT"/>
              </w:rPr>
              <w:t xml:space="preserve">Audierea elevilor </w:t>
            </w:r>
            <w:r w:rsidRPr="008841B2">
              <w:rPr>
                <w:lang w:val="it-IT"/>
              </w:rPr>
              <w:t>care se pregătesc pentru concursuri</w:t>
            </w:r>
          </w:p>
        </w:tc>
        <w:tc>
          <w:tcPr>
            <w:tcW w:w="4593" w:type="dxa"/>
            <w:tcBorders>
              <w:top w:val="outset" w:sz="6" w:space="0" w:color="000000"/>
              <w:left w:val="outset" w:sz="6" w:space="0" w:color="000000"/>
              <w:bottom w:val="outset" w:sz="6" w:space="0" w:color="000000"/>
              <w:right w:val="outset" w:sz="6" w:space="0" w:color="000000"/>
            </w:tcBorders>
          </w:tcPr>
          <w:p w:rsidR="00196D13" w:rsidRPr="008841B2" w:rsidRDefault="00196D13" w:rsidP="0080412E">
            <w:pPr>
              <w:spacing w:before="100" w:beforeAutospacing="1" w:after="119" w:line="360" w:lineRule="auto"/>
              <w:rPr>
                <w:lang w:val="it-IT"/>
              </w:rPr>
            </w:pPr>
            <w:r>
              <w:rPr>
                <w:lang w:val="it-IT"/>
              </w:rPr>
              <w:t>Membrii comisiei metodice stabilesc data pentru  ascultarea elevilor cu participarea întregii catedre pe data de 14.02.2018</w:t>
            </w:r>
          </w:p>
        </w:tc>
        <w:tc>
          <w:tcPr>
            <w:tcW w:w="2329" w:type="dxa"/>
            <w:tcBorders>
              <w:top w:val="outset" w:sz="6" w:space="0" w:color="000000"/>
              <w:left w:val="outset" w:sz="6" w:space="0" w:color="000000"/>
              <w:bottom w:val="outset" w:sz="6" w:space="0" w:color="000000"/>
            </w:tcBorders>
          </w:tcPr>
          <w:p w:rsidR="00196D13" w:rsidRPr="008841B2" w:rsidRDefault="00196D13" w:rsidP="0080412E">
            <w:pPr>
              <w:spacing w:before="100" w:beforeAutospacing="1" w:after="119" w:line="360" w:lineRule="auto"/>
            </w:pPr>
            <w:r>
              <w:t>febr</w:t>
            </w:r>
            <w:r w:rsidRPr="008841B2">
              <w:t>.201</w:t>
            </w:r>
            <w:r>
              <w:t>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Default="00196D13" w:rsidP="0080412E">
            <w:pPr>
              <w:spacing w:before="100" w:beforeAutospacing="1" w:after="119" w:line="360" w:lineRule="auto"/>
            </w:pPr>
            <w:r>
              <w:t>12.</w:t>
            </w:r>
          </w:p>
        </w:tc>
        <w:tc>
          <w:tcPr>
            <w:tcW w:w="2228"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Concursul județean de studii</w:t>
            </w:r>
          </w:p>
        </w:tc>
        <w:tc>
          <w:tcPr>
            <w:tcW w:w="4593"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Au participat elevi din toate clasele, nivel</w:t>
            </w:r>
          </w:p>
        </w:tc>
        <w:tc>
          <w:tcPr>
            <w:tcW w:w="2329" w:type="dxa"/>
            <w:tcBorders>
              <w:top w:val="outset" w:sz="6" w:space="0" w:color="000000"/>
              <w:left w:val="outset" w:sz="6" w:space="0" w:color="000000"/>
              <w:bottom w:val="outset" w:sz="6" w:space="0" w:color="000000"/>
            </w:tcBorders>
          </w:tcPr>
          <w:p w:rsidR="00196D13" w:rsidRDefault="00196D13" w:rsidP="0080412E">
            <w:pPr>
              <w:spacing w:before="100" w:beforeAutospacing="1" w:after="119" w:line="360" w:lineRule="auto"/>
            </w:pPr>
            <w:r>
              <w:t>5.03.2018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Default="00196D13" w:rsidP="0080412E">
            <w:pPr>
              <w:spacing w:before="100" w:beforeAutospacing="1" w:after="119" w:line="360" w:lineRule="auto"/>
            </w:pPr>
          </w:p>
        </w:tc>
        <w:tc>
          <w:tcPr>
            <w:tcW w:w="2228"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Olimpiada națională de interpretare instrumentală, faza județeană</w:t>
            </w:r>
          </w:p>
        </w:tc>
        <w:tc>
          <w:tcPr>
            <w:tcW w:w="4593"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Au participat un număr redus de elevi de la catedra de coarde</w:t>
            </w:r>
          </w:p>
        </w:tc>
        <w:tc>
          <w:tcPr>
            <w:tcW w:w="2329" w:type="dxa"/>
            <w:tcBorders>
              <w:top w:val="outset" w:sz="6" w:space="0" w:color="000000"/>
              <w:left w:val="outset" w:sz="6" w:space="0" w:color="000000"/>
              <w:bottom w:val="outset" w:sz="6" w:space="0" w:color="000000"/>
            </w:tcBorders>
          </w:tcPr>
          <w:p w:rsidR="00196D13" w:rsidRDefault="00196D13" w:rsidP="0080412E">
            <w:pPr>
              <w:spacing w:before="100" w:beforeAutospacing="1" w:after="119" w:line="360" w:lineRule="auto"/>
            </w:pPr>
            <w:r>
              <w:t>23.02.2018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Default="00196D13" w:rsidP="0080412E">
            <w:pPr>
              <w:spacing w:before="100" w:beforeAutospacing="1" w:after="119" w:line="360" w:lineRule="auto"/>
            </w:pPr>
            <w:r>
              <w:t>13.</w:t>
            </w:r>
          </w:p>
        </w:tc>
        <w:tc>
          <w:tcPr>
            <w:tcW w:w="2228"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Concursul județean de studii BRILLANTE</w:t>
            </w:r>
          </w:p>
        </w:tc>
        <w:tc>
          <w:tcPr>
            <w:tcW w:w="4593"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Au participat un număr redus de elevi de la catedra de coarde</w:t>
            </w:r>
          </w:p>
        </w:tc>
        <w:tc>
          <w:tcPr>
            <w:tcW w:w="2329" w:type="dxa"/>
            <w:tcBorders>
              <w:top w:val="outset" w:sz="6" w:space="0" w:color="000000"/>
              <w:left w:val="outset" w:sz="6" w:space="0" w:color="000000"/>
              <w:bottom w:val="outset" w:sz="6" w:space="0" w:color="000000"/>
            </w:tcBorders>
          </w:tcPr>
          <w:p w:rsidR="00196D13" w:rsidRDefault="00196D13" w:rsidP="0080412E">
            <w:pPr>
              <w:spacing w:before="100" w:beforeAutospacing="1" w:after="119" w:line="360" w:lineRule="auto"/>
            </w:pPr>
            <w:r>
              <w:t>18.05.2018</w:t>
            </w:r>
          </w:p>
        </w:tc>
      </w:tr>
      <w:tr w:rsidR="00196D13" w:rsidRPr="008841B2" w:rsidTr="0080412E">
        <w:trPr>
          <w:tblCellSpacing w:w="0" w:type="dxa"/>
        </w:trPr>
        <w:tc>
          <w:tcPr>
            <w:tcW w:w="945" w:type="dxa"/>
            <w:tcBorders>
              <w:top w:val="outset" w:sz="6" w:space="0" w:color="000000"/>
              <w:bottom w:val="outset" w:sz="6" w:space="0" w:color="000000"/>
              <w:right w:val="outset" w:sz="6" w:space="0" w:color="000000"/>
            </w:tcBorders>
          </w:tcPr>
          <w:p w:rsidR="00196D13" w:rsidRDefault="00196D13" w:rsidP="0080412E">
            <w:pPr>
              <w:spacing w:before="100" w:beforeAutospacing="1" w:after="119" w:line="360" w:lineRule="auto"/>
            </w:pPr>
            <w:r>
              <w:t>14.</w:t>
            </w:r>
          </w:p>
        </w:tc>
        <w:tc>
          <w:tcPr>
            <w:tcW w:w="2228"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Festivalul de muzică de cameră</w:t>
            </w:r>
          </w:p>
        </w:tc>
        <w:tc>
          <w:tcPr>
            <w:tcW w:w="4593" w:type="dxa"/>
            <w:tcBorders>
              <w:top w:val="outset" w:sz="6" w:space="0" w:color="000000"/>
              <w:left w:val="outset" w:sz="6" w:space="0" w:color="000000"/>
              <w:bottom w:val="outset" w:sz="6" w:space="0" w:color="000000"/>
              <w:right w:val="outset" w:sz="6" w:space="0" w:color="000000"/>
            </w:tcBorders>
          </w:tcPr>
          <w:p w:rsidR="00196D13" w:rsidRDefault="00196D13" w:rsidP="0080412E">
            <w:pPr>
              <w:spacing w:before="100" w:beforeAutospacing="1" w:after="119" w:line="360" w:lineRule="auto"/>
              <w:rPr>
                <w:lang w:val="it-IT"/>
              </w:rPr>
            </w:pPr>
            <w:r>
              <w:rPr>
                <w:lang w:val="it-IT"/>
              </w:rPr>
              <w:t>Au participat un număr redus de elevi de la catedra de coarde</w:t>
            </w:r>
          </w:p>
        </w:tc>
        <w:tc>
          <w:tcPr>
            <w:tcW w:w="2329" w:type="dxa"/>
            <w:tcBorders>
              <w:top w:val="outset" w:sz="6" w:space="0" w:color="000000"/>
              <w:left w:val="outset" w:sz="6" w:space="0" w:color="000000"/>
              <w:bottom w:val="outset" w:sz="6" w:space="0" w:color="000000"/>
            </w:tcBorders>
          </w:tcPr>
          <w:p w:rsidR="00196D13" w:rsidRDefault="00196D13" w:rsidP="0080412E">
            <w:pPr>
              <w:spacing w:before="100" w:beforeAutospacing="1" w:after="119" w:line="360" w:lineRule="auto"/>
            </w:pPr>
            <w:r>
              <w:t>05.06.2018</w:t>
            </w:r>
          </w:p>
        </w:tc>
      </w:tr>
    </w:tbl>
    <w:p w:rsidR="00196D13" w:rsidRPr="008841B2" w:rsidRDefault="00196D13" w:rsidP="00196D13">
      <w:pPr>
        <w:spacing w:line="360" w:lineRule="auto"/>
      </w:pPr>
    </w:p>
    <w:p w:rsidR="00196D13" w:rsidRPr="00196D13" w:rsidRDefault="00196D13" w:rsidP="00196D13">
      <w:pPr>
        <w:tabs>
          <w:tab w:val="left" w:pos="0"/>
        </w:tabs>
        <w:spacing w:line="360" w:lineRule="auto"/>
        <w:rPr>
          <w:lang w:val="ro-RO"/>
        </w:rPr>
      </w:pPr>
      <w:r>
        <w:rPr>
          <w:lang w:val="ro-RO"/>
        </w:rPr>
        <w:tab/>
      </w:r>
      <w:r>
        <w:rPr>
          <w:lang w:val="ro-RO"/>
        </w:rPr>
        <w:tab/>
      </w:r>
      <w:r>
        <w:rPr>
          <w:lang w:val="ro-RO"/>
        </w:rPr>
        <w:tab/>
      </w:r>
      <w:r>
        <w:rPr>
          <w:lang w:val="ro-RO"/>
        </w:rPr>
        <w:tab/>
      </w:r>
      <w:r>
        <w:rPr>
          <w:lang w:val="ro-RO"/>
        </w:rPr>
        <w:tab/>
      </w:r>
      <w:r w:rsidRPr="000D722A">
        <w:rPr>
          <w:b/>
          <w:sz w:val="28"/>
          <w:lang w:val="ro-RO"/>
        </w:rPr>
        <w:t>ANALIZĂ SWOT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860"/>
      </w:tblGrid>
      <w:tr w:rsidR="00196D13" w:rsidRPr="00FC43F2" w:rsidTr="0080412E">
        <w:tc>
          <w:tcPr>
            <w:tcW w:w="4428" w:type="dxa"/>
            <w:shd w:val="clear" w:color="auto" w:fill="D9D9D9"/>
          </w:tcPr>
          <w:p w:rsidR="00196D13" w:rsidRPr="00FC43F2" w:rsidRDefault="00196D13" w:rsidP="0080412E">
            <w:pPr>
              <w:tabs>
                <w:tab w:val="left" w:pos="0"/>
              </w:tabs>
              <w:spacing w:line="360" w:lineRule="auto"/>
              <w:jc w:val="center"/>
              <w:rPr>
                <w:b/>
                <w:caps/>
                <w:sz w:val="28"/>
                <w:lang w:val="ro-RO"/>
              </w:rPr>
            </w:pPr>
            <w:r w:rsidRPr="00FC43F2">
              <w:rPr>
                <w:b/>
                <w:caps/>
                <w:sz w:val="28"/>
                <w:lang w:val="ro-RO"/>
              </w:rPr>
              <w:t>Puncte tari</w:t>
            </w:r>
          </w:p>
        </w:tc>
        <w:tc>
          <w:tcPr>
            <w:tcW w:w="4860" w:type="dxa"/>
            <w:shd w:val="clear" w:color="auto" w:fill="D9D9D9"/>
          </w:tcPr>
          <w:p w:rsidR="00196D13" w:rsidRPr="00FC43F2" w:rsidRDefault="00196D13" w:rsidP="0080412E">
            <w:pPr>
              <w:tabs>
                <w:tab w:val="left" w:pos="0"/>
              </w:tabs>
              <w:spacing w:line="360" w:lineRule="auto"/>
              <w:jc w:val="center"/>
              <w:rPr>
                <w:b/>
                <w:caps/>
                <w:sz w:val="28"/>
                <w:lang w:val="ro-RO"/>
              </w:rPr>
            </w:pPr>
            <w:r w:rsidRPr="00FC43F2">
              <w:rPr>
                <w:b/>
                <w:caps/>
                <w:sz w:val="28"/>
                <w:lang w:val="ro-RO"/>
              </w:rPr>
              <w:t>Puncte slabe</w:t>
            </w:r>
          </w:p>
        </w:tc>
      </w:tr>
      <w:tr w:rsidR="00196D13" w:rsidRPr="00FC43F2" w:rsidTr="0080412E">
        <w:tc>
          <w:tcPr>
            <w:tcW w:w="4428" w:type="dxa"/>
          </w:tcPr>
          <w:p w:rsidR="00196D13" w:rsidRPr="00FC43F2" w:rsidRDefault="00196D13" w:rsidP="0080412E">
            <w:pPr>
              <w:tabs>
                <w:tab w:val="left" w:pos="0"/>
              </w:tabs>
              <w:spacing w:line="360" w:lineRule="auto"/>
              <w:jc w:val="both"/>
              <w:rPr>
                <w:lang w:val="ro-RO"/>
              </w:rPr>
            </w:pPr>
            <w:r w:rsidRPr="00FC43F2">
              <w:rPr>
                <w:lang w:val="ro-RO"/>
              </w:rPr>
              <w:t>Toate cadrele didactice de la catedra de corzi sunt calificate.</w:t>
            </w:r>
          </w:p>
        </w:tc>
        <w:tc>
          <w:tcPr>
            <w:tcW w:w="4860" w:type="dxa"/>
          </w:tcPr>
          <w:p w:rsidR="00196D13" w:rsidRPr="00FC43F2" w:rsidRDefault="00196D13" w:rsidP="0080412E">
            <w:pPr>
              <w:tabs>
                <w:tab w:val="left" w:pos="0"/>
              </w:tabs>
              <w:spacing w:line="360" w:lineRule="auto"/>
              <w:jc w:val="both"/>
              <w:rPr>
                <w:lang w:val="ro-RO"/>
              </w:rPr>
            </w:pPr>
            <w:r w:rsidRPr="00FC43F2">
              <w:rPr>
                <w:lang w:val="ro-RO"/>
              </w:rPr>
              <w:t>Unele cadre didactice nu au toate documentele de planificare.</w:t>
            </w:r>
          </w:p>
        </w:tc>
      </w:tr>
      <w:tr w:rsidR="00196D13" w:rsidRPr="00196D13" w:rsidTr="0080412E">
        <w:tc>
          <w:tcPr>
            <w:tcW w:w="4428" w:type="dxa"/>
          </w:tcPr>
          <w:p w:rsidR="00196D13" w:rsidRPr="00196D13" w:rsidRDefault="00196D13" w:rsidP="0080412E">
            <w:pPr>
              <w:tabs>
                <w:tab w:val="left" w:pos="0"/>
              </w:tabs>
              <w:spacing w:line="360" w:lineRule="auto"/>
              <w:jc w:val="both"/>
              <w:rPr>
                <w:lang w:val="ro-RO"/>
              </w:rPr>
            </w:pPr>
            <w:r w:rsidRPr="00196D13">
              <w:rPr>
                <w:lang w:val="ro-RO"/>
              </w:rPr>
              <w:t>Cadrele didactice cunosc programele şcolare în vigoare.</w:t>
            </w:r>
          </w:p>
          <w:p w:rsidR="00196D13" w:rsidRPr="00196D13" w:rsidRDefault="00196D13" w:rsidP="0080412E">
            <w:pPr>
              <w:tabs>
                <w:tab w:val="left" w:pos="0"/>
              </w:tabs>
              <w:spacing w:line="360" w:lineRule="auto"/>
              <w:jc w:val="both"/>
              <w:rPr>
                <w:lang w:val="ro-RO"/>
              </w:rPr>
            </w:pPr>
          </w:p>
          <w:p w:rsidR="00196D13" w:rsidRPr="00196D13" w:rsidRDefault="00196D13" w:rsidP="0080412E">
            <w:pPr>
              <w:tabs>
                <w:tab w:val="left" w:pos="0"/>
              </w:tabs>
              <w:spacing w:line="360" w:lineRule="auto"/>
              <w:jc w:val="both"/>
              <w:rPr>
                <w:lang w:val="ro-RO"/>
              </w:rPr>
            </w:pPr>
          </w:p>
        </w:tc>
        <w:tc>
          <w:tcPr>
            <w:tcW w:w="4860" w:type="dxa"/>
          </w:tcPr>
          <w:p w:rsidR="00196D13" w:rsidRPr="00196D13" w:rsidRDefault="00196D13" w:rsidP="0080412E">
            <w:pPr>
              <w:tabs>
                <w:tab w:val="left" w:pos="0"/>
              </w:tabs>
              <w:spacing w:line="360" w:lineRule="auto"/>
              <w:jc w:val="both"/>
              <w:rPr>
                <w:lang w:val="ro-RO"/>
              </w:rPr>
            </w:pPr>
            <w:r w:rsidRPr="00196D13">
              <w:rPr>
                <w:lang w:val="ro-RO"/>
              </w:rPr>
              <w:lastRenderedPageBreak/>
              <w:t>Lipsa cursurilor de formare pentru profesorii de instrument.</w:t>
            </w:r>
          </w:p>
          <w:p w:rsidR="00196D13" w:rsidRPr="00196D13" w:rsidRDefault="00196D13" w:rsidP="0080412E">
            <w:pPr>
              <w:tabs>
                <w:tab w:val="left" w:pos="0"/>
              </w:tabs>
              <w:spacing w:line="360" w:lineRule="auto"/>
              <w:jc w:val="both"/>
              <w:rPr>
                <w:lang w:val="ro-RO"/>
              </w:rPr>
            </w:pPr>
            <w:r w:rsidRPr="00196D13">
              <w:rPr>
                <w:lang w:val="ro-RO"/>
              </w:rPr>
              <w:lastRenderedPageBreak/>
              <w:t>În multe cazuri se neglijează în predarea instrumentului elemente de bază a tehnicii instrumentale.</w:t>
            </w:r>
          </w:p>
        </w:tc>
      </w:tr>
    </w:tbl>
    <w:p w:rsidR="00196D13" w:rsidRPr="00196D13" w:rsidRDefault="00196D13" w:rsidP="00196D13">
      <w:pPr>
        <w:tabs>
          <w:tab w:val="left" w:pos="0"/>
        </w:tabs>
        <w:spacing w:line="360" w:lineRule="auto"/>
        <w:rPr>
          <w:b/>
          <w:sz w:val="28"/>
          <w:lang w:val="ro-RO"/>
        </w:rPr>
      </w:pPr>
    </w:p>
    <w:tbl>
      <w:tblPr>
        <w:tblpPr w:leftFromText="180" w:rightFromText="180" w:vertAnchor="text" w:horzAnchor="margin" w:tblpY="26"/>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8"/>
        <w:gridCol w:w="4873"/>
      </w:tblGrid>
      <w:tr w:rsidR="00196D13" w:rsidRPr="00196D13" w:rsidTr="0080412E">
        <w:trPr>
          <w:trHeight w:val="353"/>
        </w:trPr>
        <w:tc>
          <w:tcPr>
            <w:tcW w:w="4398" w:type="dxa"/>
            <w:tcBorders>
              <w:top w:val="single" w:sz="4" w:space="0" w:color="auto"/>
              <w:left w:val="single" w:sz="4" w:space="0" w:color="auto"/>
              <w:bottom w:val="single" w:sz="4" w:space="0" w:color="auto"/>
              <w:right w:val="single" w:sz="4" w:space="0" w:color="auto"/>
            </w:tcBorders>
            <w:shd w:val="clear" w:color="auto" w:fill="D9D9D9"/>
            <w:vAlign w:val="center"/>
          </w:tcPr>
          <w:p w:rsidR="00196D13" w:rsidRPr="00196D13" w:rsidRDefault="00196D13" w:rsidP="0080412E">
            <w:pPr>
              <w:tabs>
                <w:tab w:val="left" w:pos="0"/>
                <w:tab w:val="num" w:pos="720"/>
              </w:tabs>
              <w:spacing w:line="360" w:lineRule="auto"/>
              <w:jc w:val="center"/>
              <w:rPr>
                <w:b/>
                <w:lang w:val="ro-RO"/>
              </w:rPr>
            </w:pPr>
            <w:r w:rsidRPr="00196D13">
              <w:rPr>
                <w:b/>
                <w:lang w:val="ro-RO"/>
              </w:rPr>
              <w:t>OPORTUNITĂŢI</w:t>
            </w:r>
          </w:p>
        </w:tc>
        <w:tc>
          <w:tcPr>
            <w:tcW w:w="4873" w:type="dxa"/>
            <w:tcBorders>
              <w:top w:val="single" w:sz="4" w:space="0" w:color="auto"/>
              <w:left w:val="single" w:sz="4" w:space="0" w:color="auto"/>
              <w:bottom w:val="single" w:sz="4" w:space="0" w:color="auto"/>
              <w:right w:val="single" w:sz="4" w:space="0" w:color="auto"/>
            </w:tcBorders>
            <w:shd w:val="clear" w:color="auto" w:fill="D9D9D9"/>
            <w:vAlign w:val="center"/>
          </w:tcPr>
          <w:p w:rsidR="00196D13" w:rsidRPr="00196D13" w:rsidRDefault="00196D13" w:rsidP="0080412E">
            <w:pPr>
              <w:tabs>
                <w:tab w:val="left" w:pos="0"/>
                <w:tab w:val="num" w:pos="720"/>
              </w:tabs>
              <w:spacing w:line="360" w:lineRule="auto"/>
              <w:jc w:val="center"/>
              <w:rPr>
                <w:b/>
                <w:lang w:val="ro-RO"/>
              </w:rPr>
            </w:pPr>
            <w:r w:rsidRPr="00196D13">
              <w:rPr>
                <w:b/>
                <w:lang w:val="ro-RO"/>
              </w:rPr>
              <w:t>AMENINŢĂRI</w:t>
            </w:r>
          </w:p>
        </w:tc>
      </w:tr>
      <w:tr w:rsidR="00196D13" w:rsidRPr="00196D13" w:rsidTr="0080412E">
        <w:tc>
          <w:tcPr>
            <w:tcW w:w="4398" w:type="dxa"/>
            <w:tcBorders>
              <w:top w:val="single" w:sz="4" w:space="0" w:color="auto"/>
              <w:left w:val="single" w:sz="4" w:space="0" w:color="auto"/>
              <w:bottom w:val="single" w:sz="4" w:space="0" w:color="auto"/>
              <w:right w:val="single" w:sz="4" w:space="0" w:color="auto"/>
            </w:tcBorders>
          </w:tcPr>
          <w:p w:rsidR="00196D13" w:rsidRPr="00196D13" w:rsidRDefault="00196D13" w:rsidP="0080412E">
            <w:pPr>
              <w:tabs>
                <w:tab w:val="left" w:pos="0"/>
                <w:tab w:val="num" w:pos="720"/>
              </w:tabs>
              <w:spacing w:line="360" w:lineRule="auto"/>
              <w:jc w:val="both"/>
              <w:rPr>
                <w:lang w:val="ro-RO"/>
              </w:rPr>
            </w:pPr>
            <w:r w:rsidRPr="00196D13">
              <w:rPr>
                <w:lang w:val="ro-RO"/>
              </w:rPr>
              <w:t>Posibilitatea participării elevilor la activităţi culturale în judeţ, în afara judeţului, chiar și în afara granițelor țării.</w:t>
            </w:r>
          </w:p>
        </w:tc>
        <w:tc>
          <w:tcPr>
            <w:tcW w:w="4873" w:type="dxa"/>
            <w:tcBorders>
              <w:top w:val="single" w:sz="4" w:space="0" w:color="auto"/>
              <w:left w:val="single" w:sz="4" w:space="0" w:color="auto"/>
              <w:bottom w:val="single" w:sz="4" w:space="0" w:color="auto"/>
              <w:right w:val="single" w:sz="4" w:space="0" w:color="auto"/>
            </w:tcBorders>
          </w:tcPr>
          <w:p w:rsidR="00196D13" w:rsidRPr="00196D13" w:rsidRDefault="00196D13" w:rsidP="0080412E">
            <w:pPr>
              <w:tabs>
                <w:tab w:val="left" w:pos="0"/>
              </w:tabs>
              <w:spacing w:line="360" w:lineRule="auto"/>
              <w:jc w:val="both"/>
              <w:rPr>
                <w:lang w:val="ro-RO"/>
              </w:rPr>
            </w:pPr>
            <w:r w:rsidRPr="00196D13">
              <w:rPr>
                <w:lang w:val="ro-RO"/>
              </w:rPr>
              <w:t>Scăderea numărului de elevi la instrumentele cu coarde în clasele IX-XII ai Liceului de Artă.</w:t>
            </w:r>
          </w:p>
        </w:tc>
      </w:tr>
      <w:tr w:rsidR="00196D13" w:rsidRPr="00196D13" w:rsidTr="0080412E">
        <w:tc>
          <w:tcPr>
            <w:tcW w:w="4398" w:type="dxa"/>
            <w:tcBorders>
              <w:top w:val="single" w:sz="4" w:space="0" w:color="auto"/>
              <w:left w:val="single" w:sz="4" w:space="0" w:color="auto"/>
              <w:bottom w:val="single" w:sz="4" w:space="0" w:color="auto"/>
              <w:right w:val="single" w:sz="4" w:space="0" w:color="auto"/>
            </w:tcBorders>
          </w:tcPr>
          <w:p w:rsidR="00196D13" w:rsidRPr="00196D13" w:rsidRDefault="00196D13" w:rsidP="0080412E">
            <w:pPr>
              <w:tabs>
                <w:tab w:val="left" w:pos="0"/>
                <w:tab w:val="num" w:pos="720"/>
              </w:tabs>
              <w:spacing w:line="360" w:lineRule="auto"/>
              <w:jc w:val="both"/>
              <w:rPr>
                <w:lang w:val="ro-RO"/>
              </w:rPr>
            </w:pPr>
            <w:r w:rsidRPr="00196D13">
              <w:rPr>
                <w:lang w:val="ro-RO"/>
              </w:rPr>
              <w:t>Existenţa unui număr mare de concursuri naţionale în afară de Olimpiadei Naţională de Interpretare Instrumentală (pe care responsabilul de catedră le anunță prin avizierul școlii).</w:t>
            </w:r>
          </w:p>
        </w:tc>
        <w:tc>
          <w:tcPr>
            <w:tcW w:w="4873" w:type="dxa"/>
            <w:tcBorders>
              <w:top w:val="single" w:sz="4" w:space="0" w:color="auto"/>
              <w:left w:val="single" w:sz="4" w:space="0" w:color="auto"/>
              <w:bottom w:val="single" w:sz="4" w:space="0" w:color="auto"/>
              <w:right w:val="single" w:sz="4" w:space="0" w:color="auto"/>
            </w:tcBorders>
          </w:tcPr>
          <w:p w:rsidR="00196D13" w:rsidRPr="00196D13" w:rsidRDefault="00196D13" w:rsidP="0080412E">
            <w:pPr>
              <w:tabs>
                <w:tab w:val="left" w:pos="0"/>
                <w:tab w:val="num" w:pos="720"/>
              </w:tabs>
              <w:spacing w:line="360" w:lineRule="auto"/>
              <w:jc w:val="both"/>
              <w:rPr>
                <w:lang w:val="ro-RO"/>
              </w:rPr>
            </w:pPr>
            <w:r w:rsidRPr="00196D13">
              <w:rPr>
                <w:lang w:val="ro-RO"/>
              </w:rPr>
              <w:t>Participarea unui număr foarte redus de elevi la concursuri şi olimpiade.(aspect ce rezultă din propunerile făcute)</w:t>
            </w:r>
          </w:p>
          <w:p w:rsidR="00196D13" w:rsidRPr="00196D13" w:rsidRDefault="00196D13" w:rsidP="0080412E">
            <w:pPr>
              <w:tabs>
                <w:tab w:val="left" w:pos="0"/>
                <w:tab w:val="num" w:pos="720"/>
              </w:tabs>
              <w:spacing w:line="360" w:lineRule="auto"/>
              <w:jc w:val="both"/>
              <w:rPr>
                <w:lang w:val="ro-RO"/>
              </w:rPr>
            </w:pPr>
            <w:r w:rsidRPr="00196D13">
              <w:rPr>
                <w:lang w:val="ro-RO"/>
              </w:rPr>
              <w:t>Mulți profesori au în catedră copii foarte talentați, dar nu paricipă cu aceștia nici măcar la concusuri locale.</w:t>
            </w:r>
          </w:p>
          <w:p w:rsidR="00196D13" w:rsidRPr="00196D13" w:rsidRDefault="00196D13" w:rsidP="0080412E">
            <w:pPr>
              <w:tabs>
                <w:tab w:val="left" w:pos="0"/>
                <w:tab w:val="num" w:pos="720"/>
              </w:tabs>
              <w:spacing w:line="360" w:lineRule="auto"/>
              <w:jc w:val="both"/>
              <w:rPr>
                <w:lang w:val="ro-RO"/>
              </w:rPr>
            </w:pPr>
          </w:p>
        </w:tc>
      </w:tr>
    </w:tbl>
    <w:p w:rsidR="00196D13" w:rsidRPr="00196D13" w:rsidRDefault="00196D13" w:rsidP="00196D13">
      <w:pPr>
        <w:tabs>
          <w:tab w:val="left" w:pos="0"/>
        </w:tabs>
        <w:spacing w:line="360" w:lineRule="auto"/>
        <w:jc w:val="both"/>
        <w:rPr>
          <w:b/>
          <w:u w:val="single"/>
          <w:lang w:val="it-IT"/>
        </w:rPr>
      </w:pPr>
    </w:p>
    <w:tbl>
      <w:tblPr>
        <w:tblpPr w:leftFromText="180" w:rightFromText="180" w:vertAnchor="text" w:horzAnchor="margin" w:tblpY="26"/>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8"/>
        <w:gridCol w:w="4873"/>
      </w:tblGrid>
      <w:tr w:rsidR="00196D13" w:rsidRPr="00196D13" w:rsidTr="0080412E">
        <w:tc>
          <w:tcPr>
            <w:tcW w:w="4398" w:type="dxa"/>
            <w:tcBorders>
              <w:top w:val="single" w:sz="4" w:space="0" w:color="auto"/>
              <w:left w:val="single" w:sz="4" w:space="0" w:color="auto"/>
              <w:bottom w:val="single" w:sz="4" w:space="0" w:color="auto"/>
              <w:right w:val="single" w:sz="4" w:space="0" w:color="auto"/>
            </w:tcBorders>
          </w:tcPr>
          <w:p w:rsidR="00196D13" w:rsidRPr="00196D13" w:rsidRDefault="00196D13" w:rsidP="0080412E">
            <w:pPr>
              <w:tabs>
                <w:tab w:val="left" w:pos="0"/>
                <w:tab w:val="num" w:pos="720"/>
              </w:tabs>
              <w:spacing w:line="360" w:lineRule="auto"/>
              <w:jc w:val="both"/>
              <w:rPr>
                <w:lang w:val="ro-RO"/>
              </w:rPr>
            </w:pPr>
            <w:r w:rsidRPr="00196D13">
              <w:rPr>
                <w:lang w:val="ro-RO"/>
              </w:rPr>
              <w:t xml:space="preserve">Crearea posibilităţii unor cursuri de perfecţionare chiar şi pe perioade de week-end pentru discutarea problemelor tehnice cu </w:t>
            </w:r>
            <w:r w:rsidRPr="00196D13">
              <w:rPr>
                <w:i/>
                <w:lang w:val="ro-RO"/>
              </w:rPr>
              <w:t>un cadru de specialitate dintr-o şcoală cu rezultate foarte bune.</w:t>
            </w:r>
          </w:p>
        </w:tc>
        <w:tc>
          <w:tcPr>
            <w:tcW w:w="4873" w:type="dxa"/>
            <w:tcBorders>
              <w:top w:val="single" w:sz="4" w:space="0" w:color="auto"/>
              <w:left w:val="single" w:sz="4" w:space="0" w:color="auto"/>
              <w:bottom w:val="single" w:sz="4" w:space="0" w:color="auto"/>
              <w:right w:val="single" w:sz="4" w:space="0" w:color="auto"/>
            </w:tcBorders>
          </w:tcPr>
          <w:p w:rsidR="00196D13" w:rsidRPr="00196D13" w:rsidRDefault="00196D13" w:rsidP="0080412E">
            <w:pPr>
              <w:tabs>
                <w:tab w:val="left" w:pos="0"/>
                <w:tab w:val="num" w:pos="720"/>
              </w:tabs>
              <w:spacing w:line="360" w:lineRule="auto"/>
              <w:jc w:val="both"/>
              <w:rPr>
                <w:lang w:val="ro-RO"/>
              </w:rPr>
            </w:pPr>
            <w:r w:rsidRPr="00196D13">
              <w:rPr>
                <w:lang w:val="ro-RO"/>
              </w:rPr>
              <w:t>Scăderea drastică a numărului de elevi în clasele de liceu din care cel mai mult la catedra de coarde, care se evidențiază în felul următor:</w:t>
            </w:r>
          </w:p>
          <w:p w:rsidR="00196D13" w:rsidRPr="00196D13" w:rsidRDefault="00196D13" w:rsidP="0080412E">
            <w:pPr>
              <w:tabs>
                <w:tab w:val="left" w:pos="0"/>
                <w:tab w:val="num" w:pos="720"/>
              </w:tabs>
              <w:spacing w:line="360" w:lineRule="auto"/>
              <w:jc w:val="both"/>
              <w:rPr>
                <w:lang w:val="ro-RO"/>
              </w:rPr>
            </w:pPr>
            <w:r w:rsidRPr="00196D13">
              <w:rPr>
                <w:i/>
                <w:lang w:val="ro-RO"/>
              </w:rPr>
              <w:t>Situația este mai mult, decât alarmantă</w:t>
            </w:r>
            <w:r w:rsidRPr="00196D13">
              <w:rPr>
                <w:lang w:val="ro-RO"/>
              </w:rPr>
              <w:t>, numărul de elevi fiind: 2 elevi la vioară cl aVIII-a, 1 elev la vioară cl a IX ,respectiv a X-a situație, care va aduce orchestra școlii în mare dificultate.</w:t>
            </w:r>
          </w:p>
          <w:p w:rsidR="00196D13" w:rsidRPr="00196D13" w:rsidRDefault="00196D13" w:rsidP="0080412E">
            <w:pPr>
              <w:tabs>
                <w:tab w:val="left" w:pos="0"/>
                <w:tab w:val="num" w:pos="720"/>
              </w:tabs>
              <w:spacing w:line="360" w:lineRule="auto"/>
              <w:jc w:val="both"/>
              <w:rPr>
                <w:lang w:val="ro-RO"/>
              </w:rPr>
            </w:pPr>
          </w:p>
        </w:tc>
      </w:tr>
    </w:tbl>
    <w:p w:rsidR="00196D13" w:rsidRPr="00196D13" w:rsidRDefault="00196D13" w:rsidP="00196D13">
      <w:pPr>
        <w:spacing w:line="360" w:lineRule="auto"/>
      </w:pPr>
    </w:p>
    <w:p w:rsidR="00B66855" w:rsidRDefault="00E14DFF" w:rsidP="00196D13">
      <w:pPr>
        <w:spacing w:line="276" w:lineRule="auto"/>
        <w:rPr>
          <w:lang w:val="it-IT"/>
        </w:rPr>
      </w:pPr>
      <w:r>
        <w:rPr>
          <w:lang w:val="it-IT"/>
        </w:rPr>
        <w:t xml:space="preserve">                               </w:t>
      </w:r>
      <w:r w:rsidR="00B66855">
        <w:rPr>
          <w:lang w:val="it-IT"/>
        </w:rPr>
        <w:t xml:space="preserve">                               </w:t>
      </w:r>
      <w:r>
        <w:rPr>
          <w:lang w:val="it-IT"/>
        </w:rPr>
        <w:t>R</w:t>
      </w:r>
      <w:r w:rsidRPr="00E14DFF">
        <w:rPr>
          <w:lang w:val="it-IT"/>
        </w:rPr>
        <w:t>esponsabil comi</w:t>
      </w:r>
      <w:r>
        <w:rPr>
          <w:lang w:val="it-IT"/>
        </w:rPr>
        <w:t xml:space="preserve">sie </w:t>
      </w:r>
      <w:r w:rsidRPr="00E14DFF">
        <w:rPr>
          <w:lang w:val="it-IT"/>
        </w:rPr>
        <w:t>metodică</w:t>
      </w:r>
      <w:r>
        <w:rPr>
          <w:lang w:val="it-IT"/>
        </w:rPr>
        <w:t>:  dr.Petraschovits Eszter</w:t>
      </w:r>
    </w:p>
    <w:p w:rsidR="00DA72D0" w:rsidRDefault="00DA72D0" w:rsidP="00196D13">
      <w:pPr>
        <w:spacing w:line="276" w:lineRule="auto"/>
        <w:rPr>
          <w:lang w:val="it-IT"/>
        </w:rPr>
      </w:pPr>
    </w:p>
    <w:p w:rsidR="00DA72D0" w:rsidRDefault="00DA72D0" w:rsidP="00196D13">
      <w:pPr>
        <w:spacing w:line="276" w:lineRule="auto"/>
        <w:rPr>
          <w:lang w:val="it-IT"/>
        </w:rPr>
      </w:pPr>
    </w:p>
    <w:p w:rsidR="00DA72D0" w:rsidRDefault="00DA72D0" w:rsidP="00196D13">
      <w:pPr>
        <w:spacing w:line="276" w:lineRule="auto"/>
        <w:rPr>
          <w:lang w:val="it-IT"/>
        </w:rPr>
      </w:pPr>
    </w:p>
    <w:p w:rsidR="00DA72D0" w:rsidRPr="00196D13" w:rsidRDefault="00DA72D0" w:rsidP="00196D13">
      <w:pPr>
        <w:spacing w:line="276" w:lineRule="auto"/>
        <w:rPr>
          <w:lang w:val="it-IT"/>
        </w:rPr>
      </w:pPr>
    </w:p>
    <w:p w:rsidR="00B66855" w:rsidRDefault="00B66855" w:rsidP="00981427">
      <w:pPr>
        <w:jc w:val="both"/>
        <w:rPr>
          <w:sz w:val="28"/>
          <w:szCs w:val="28"/>
          <w:lang w:val="ro-RO"/>
        </w:rPr>
      </w:pPr>
    </w:p>
    <w:tbl>
      <w:tblPr>
        <w:tblStyle w:val="LightShading-Accent2"/>
        <w:tblW w:w="0" w:type="auto"/>
        <w:tblLook w:val="04A0" w:firstRow="1" w:lastRow="0" w:firstColumn="1" w:lastColumn="0" w:noHBand="0" w:noVBand="1"/>
      </w:tblPr>
      <w:tblGrid>
        <w:gridCol w:w="9622"/>
      </w:tblGrid>
      <w:tr w:rsidR="00104714" w:rsidRPr="00997650" w:rsidTr="00196D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shd w:val="clear" w:color="auto" w:fill="C00000"/>
          </w:tcPr>
          <w:p w:rsidR="00E14DFF" w:rsidRPr="00196D13" w:rsidRDefault="00E14DFF" w:rsidP="0091585F">
            <w:pPr>
              <w:spacing w:before="100" w:beforeAutospacing="1"/>
              <w:jc w:val="center"/>
              <w:rPr>
                <w:color w:val="FFFFFF" w:themeColor="background1"/>
                <w:sz w:val="32"/>
                <w:szCs w:val="32"/>
              </w:rPr>
            </w:pPr>
            <w:r w:rsidRPr="00196D13">
              <w:rPr>
                <w:color w:val="FFFFFF" w:themeColor="background1"/>
                <w:sz w:val="32"/>
                <w:szCs w:val="32"/>
              </w:rPr>
              <w:lastRenderedPageBreak/>
              <w:t>COMISIA  METODICĂ  DE  SPECIALITATEA  MUZICĂ</w:t>
            </w:r>
          </w:p>
          <w:p w:rsidR="00104714" w:rsidRPr="00997650" w:rsidRDefault="00E14DFF" w:rsidP="0091585F">
            <w:pPr>
              <w:jc w:val="center"/>
              <w:rPr>
                <w:b w:val="0"/>
                <w:sz w:val="32"/>
                <w:szCs w:val="32"/>
                <w:lang w:val="ro-RO"/>
              </w:rPr>
            </w:pPr>
            <w:r w:rsidRPr="00196D13">
              <w:rPr>
                <w:color w:val="FFFFFF" w:themeColor="background1"/>
                <w:sz w:val="32"/>
                <w:szCs w:val="32"/>
              </w:rPr>
              <w:t>CATEDRA  DE   TEOREI-SOLFEGIU-DICTAT</w:t>
            </w:r>
          </w:p>
        </w:tc>
      </w:tr>
    </w:tbl>
    <w:p w:rsidR="00196D13" w:rsidRDefault="00196D13" w:rsidP="008D3720">
      <w:pPr>
        <w:rPr>
          <w:lang w:val="ro-RO"/>
        </w:rPr>
      </w:pPr>
    </w:p>
    <w:p w:rsidR="00196D13" w:rsidRDefault="00196D13" w:rsidP="0091585F">
      <w:pPr>
        <w:ind w:firstLine="540"/>
        <w:rPr>
          <w:lang w:val="ro-RO"/>
        </w:rPr>
      </w:pPr>
    </w:p>
    <w:p w:rsidR="008D3720" w:rsidRPr="001832C8" w:rsidRDefault="008D3720" w:rsidP="008D3720">
      <w:pPr>
        <w:ind w:firstLine="540"/>
        <w:jc w:val="both"/>
        <w:rPr>
          <w:lang w:val="ro-RO"/>
        </w:rPr>
      </w:pPr>
      <w:r w:rsidRPr="001832C8">
        <w:rPr>
          <w:lang w:val="ro-RO"/>
        </w:rPr>
        <w:t>Comisia metodică Teoria muzicii şi-a desfăşurat activitatea  conform planului de muncă şi a planului de activităţi întocmit şi aprobat la începutul anului şcolar în şedinţa comisiei metodice, din data de 17.09.2017</w:t>
      </w:r>
    </w:p>
    <w:p w:rsidR="008D3720" w:rsidRPr="001832C8" w:rsidRDefault="008D3720" w:rsidP="008D3720">
      <w:pPr>
        <w:ind w:firstLine="540"/>
        <w:jc w:val="both"/>
        <w:rPr>
          <w:lang w:val="ro-RO"/>
        </w:rPr>
      </w:pPr>
      <w:r w:rsidRPr="001832C8">
        <w:rPr>
          <w:lang w:val="ro-RO"/>
        </w:rPr>
        <w:t xml:space="preserve">      - Doamna prof. Kerezsi Iringo, în data de 22. 09. 2017. a ţinut oră deschisă cu tema  </w:t>
      </w:r>
      <w:r w:rsidRPr="001832C8">
        <w:rPr>
          <w:i/>
          <w:lang w:val="ro-RO"/>
        </w:rPr>
        <w:t>Dezvoltarea auzului muzical şi al simţului ritmic în clasele primare</w:t>
      </w:r>
      <w:r w:rsidRPr="001832C8">
        <w:rPr>
          <w:lang w:val="ro-RO"/>
        </w:rPr>
        <w:t>.</w:t>
      </w:r>
    </w:p>
    <w:p w:rsidR="008D3720" w:rsidRPr="001832C8" w:rsidRDefault="008D3720" w:rsidP="008D3720">
      <w:pPr>
        <w:ind w:firstLine="720"/>
        <w:jc w:val="both"/>
        <w:rPr>
          <w:lang w:val="ro-RO"/>
        </w:rPr>
      </w:pPr>
      <w:r w:rsidRPr="001832C8">
        <w:rPr>
          <w:lang w:val="ro-RO"/>
        </w:rPr>
        <w:t xml:space="preserve">  - Conform planului am organizat concursul de interpretare folclorică –Tiszta forrás-în data de 05. 10. 2017. Concursul a avut succes ,au participat peste 60 de elevi din şcoală.  Câştigătorii au mers mai departe la faza judeţeană a concursului . Organizatorul a fost Dl. prof. Orbán Ferenc.</w:t>
      </w:r>
    </w:p>
    <w:p w:rsidR="008D3720" w:rsidRPr="001832C8" w:rsidRDefault="008D3720" w:rsidP="008D3720">
      <w:pPr>
        <w:ind w:firstLine="720"/>
        <w:jc w:val="both"/>
        <w:rPr>
          <w:i/>
          <w:lang w:val="ro-RO"/>
        </w:rPr>
      </w:pPr>
      <w:r w:rsidRPr="001832C8">
        <w:rPr>
          <w:lang w:val="ro-RO"/>
        </w:rPr>
        <w:t xml:space="preserve">  - Doamna prof. Oláh Orsolya, în data de  04.11.2017. ne-a prezentat un referat despre  </w:t>
      </w:r>
      <w:r w:rsidRPr="001832C8">
        <w:rPr>
          <w:i/>
          <w:lang w:val="ro-RO"/>
        </w:rPr>
        <w:t>Gamele muzicale.</w:t>
      </w:r>
    </w:p>
    <w:p w:rsidR="008D3720" w:rsidRPr="001832C8" w:rsidRDefault="008D3720" w:rsidP="008D3720">
      <w:pPr>
        <w:ind w:firstLine="720"/>
        <w:jc w:val="both"/>
        <w:rPr>
          <w:lang w:val="ro-RO"/>
        </w:rPr>
      </w:pPr>
      <w:r w:rsidRPr="001832C8">
        <w:rPr>
          <w:lang w:val="ro-RO"/>
        </w:rPr>
        <w:t xml:space="preserve">- În data de 15. 11. 2017.  Dl prof. Makkai Zoltán a organizat o serată muzicală . Cu această ocazie am vizionat filmul </w:t>
      </w:r>
      <w:r w:rsidRPr="001832C8">
        <w:rPr>
          <w:i/>
          <w:lang w:val="ro-RO"/>
        </w:rPr>
        <w:t>Traviata</w:t>
      </w:r>
      <w:r w:rsidRPr="001832C8">
        <w:rPr>
          <w:lang w:val="ro-RO"/>
        </w:rPr>
        <w:t xml:space="preserve"> </w:t>
      </w:r>
    </w:p>
    <w:p w:rsidR="008D3720" w:rsidRPr="001832C8" w:rsidRDefault="008D3720" w:rsidP="008D3720">
      <w:pPr>
        <w:ind w:firstLine="720"/>
        <w:jc w:val="both"/>
        <w:rPr>
          <w:lang w:val="ro-RO"/>
        </w:rPr>
      </w:pPr>
      <w:r w:rsidRPr="001832C8">
        <w:rPr>
          <w:lang w:val="ro-RO"/>
        </w:rPr>
        <w:t>-  În data de 21. 11. 2017. doamna prof. Cserkész Emese  a organizat un concurs de solfegiu pentru elevii din clasele VII. - VIII.</w:t>
      </w:r>
    </w:p>
    <w:p w:rsidR="008D3720" w:rsidRPr="001832C8" w:rsidRDefault="008D3720" w:rsidP="008D3720">
      <w:pPr>
        <w:ind w:firstLine="720"/>
        <w:jc w:val="both"/>
        <w:rPr>
          <w:lang w:val="ro-RO"/>
        </w:rPr>
      </w:pPr>
      <w:r w:rsidRPr="001832C8">
        <w:rPr>
          <w:lang w:val="ro-RO"/>
        </w:rPr>
        <w:t>- În data de 17. 12. 2017. am organizat concertul tradiţional de Crăciun al Liceului de Artă Plugor Sándor, unde s-au prezentat următoarele formaţii. Corul claselor I-IV, condusă de  Dna Sebesty</w:t>
      </w:r>
      <w:r w:rsidRPr="001832C8">
        <w:rPr>
          <w:lang w:val="hu-HU"/>
        </w:rPr>
        <w:t>én Lázár Enikő</w:t>
      </w:r>
      <w:r w:rsidRPr="001832C8">
        <w:rPr>
          <w:lang w:val="ro-RO"/>
        </w:rPr>
        <w:t>, corul Campanella, şi orchestra Szerenád condus de  Dl. Lőfi Gellért  şi corul Eufonia , condus de  Dl. Sipos Zoltán.</w:t>
      </w:r>
    </w:p>
    <w:p w:rsidR="008D3720" w:rsidRDefault="008D3720" w:rsidP="008D3720">
      <w:pPr>
        <w:pStyle w:val="BodyTextIndent"/>
        <w:spacing w:line="360" w:lineRule="auto"/>
        <w:jc w:val="both"/>
        <w:rPr>
          <w:lang w:val="ro-RO"/>
        </w:rPr>
      </w:pPr>
      <w:r w:rsidRPr="001832C8">
        <w:rPr>
          <w:lang w:val="ro-RO"/>
        </w:rPr>
        <w:t xml:space="preserve">          -</w:t>
      </w:r>
      <w:r w:rsidRPr="001832C8">
        <w:rPr>
          <w:bCs/>
          <w:lang w:val="hu-HU"/>
        </w:rPr>
        <w:t xml:space="preserve"> Am organizat verificarea cunoştinţelor la T. S. D. al claselor V-XII, în perioada 19-22 ian.</w:t>
      </w:r>
      <w:r w:rsidRPr="001832C8">
        <w:rPr>
          <w:b/>
          <w:bCs/>
          <w:lang w:val="ro-RO"/>
        </w:rPr>
        <w:t xml:space="preserve"> </w:t>
      </w:r>
      <w:r w:rsidRPr="001832C8">
        <w:rPr>
          <w:lang w:val="ro-RO"/>
        </w:rPr>
        <w:t xml:space="preserve">La verificarea semestrială elevii s-au prezentat în general pregătiți, ceea ce reflectă și evaluarea semestrială. </w:t>
      </w:r>
    </w:p>
    <w:p w:rsidR="008D3720" w:rsidRPr="001832C8" w:rsidRDefault="008D3720" w:rsidP="008D3720">
      <w:pPr>
        <w:pStyle w:val="BodyTextIndent"/>
        <w:spacing w:line="360" w:lineRule="auto"/>
        <w:jc w:val="both"/>
        <w:rPr>
          <w:lang w:val="ro-RO"/>
        </w:rPr>
      </w:pPr>
      <w:r w:rsidRPr="001832C8">
        <w:rPr>
          <w:lang w:val="ro-RO"/>
        </w:rPr>
        <w:t xml:space="preserve"> -  In 23 ian. 2018. la şedinţa comisiei metodice T.S.D. am analizat rezultatele evaluării şi am elaborat modalităţi de înbunătăţire a activităţii comisiei.</w:t>
      </w:r>
    </w:p>
    <w:p w:rsidR="008D3720" w:rsidRPr="001832C8" w:rsidRDefault="008D3720" w:rsidP="008D3720">
      <w:pPr>
        <w:ind w:firstLine="720"/>
        <w:jc w:val="both"/>
        <w:rPr>
          <w:lang w:val="ro-RO"/>
        </w:rPr>
      </w:pPr>
      <w:r w:rsidRPr="001832C8">
        <w:rPr>
          <w:lang w:val="ro-RO"/>
        </w:rPr>
        <w:t xml:space="preserve">  -In data de 04.02. 2018. in cadrul şedinţei de catedră am analizat rezultatele semestrului I, şi am planificat activitătile pentru semestrul II.</w:t>
      </w:r>
    </w:p>
    <w:p w:rsidR="008D3720" w:rsidRPr="001832C8" w:rsidRDefault="008D3720" w:rsidP="008D3720">
      <w:pPr>
        <w:ind w:firstLine="540"/>
        <w:jc w:val="both"/>
        <w:rPr>
          <w:lang w:val="ro-RO"/>
        </w:rPr>
      </w:pPr>
      <w:r w:rsidRPr="001832C8">
        <w:rPr>
          <w:lang w:val="ro-RO"/>
        </w:rPr>
        <w:t xml:space="preserve"> -  Doamna prof. Kerezsi Iringo, în data de 21. 03. 2018. a ţinut oră deschisă cu tema  </w:t>
      </w:r>
      <w:r w:rsidRPr="001832C8">
        <w:rPr>
          <w:i/>
          <w:lang w:val="ro-RO"/>
        </w:rPr>
        <w:t>Importanţa cântecului în dezvoltarea psihică al copiilor din clasele primare</w:t>
      </w:r>
      <w:r w:rsidRPr="001832C8">
        <w:rPr>
          <w:lang w:val="ro-RO"/>
        </w:rPr>
        <w:t>.</w:t>
      </w:r>
    </w:p>
    <w:p w:rsidR="008D3720" w:rsidRPr="001832C8" w:rsidRDefault="008D3720" w:rsidP="008D3720">
      <w:pPr>
        <w:ind w:firstLine="720"/>
        <w:jc w:val="both"/>
        <w:rPr>
          <w:lang w:val="ro-RO"/>
        </w:rPr>
      </w:pPr>
      <w:r w:rsidRPr="001832C8">
        <w:rPr>
          <w:lang w:val="ro-RO"/>
        </w:rPr>
        <w:t xml:space="preserve">- Doamna prof. Oláh Orsolya, în data de  03.05.2018. ne-a prezentat un referat despre  </w:t>
      </w:r>
      <w:r w:rsidRPr="001832C8">
        <w:rPr>
          <w:i/>
          <w:lang w:val="ro-RO"/>
        </w:rPr>
        <w:t>Intervale muzicale.</w:t>
      </w:r>
    </w:p>
    <w:p w:rsidR="008D3720" w:rsidRPr="001832C8" w:rsidRDefault="008D3720" w:rsidP="008D3720">
      <w:pPr>
        <w:ind w:firstLine="720"/>
        <w:jc w:val="both"/>
        <w:rPr>
          <w:lang w:val="ro-RO"/>
        </w:rPr>
      </w:pPr>
      <w:r w:rsidRPr="001832C8">
        <w:rPr>
          <w:lang w:val="ro-RO"/>
        </w:rPr>
        <w:t xml:space="preserve">  -  În data de 10. 05. 2018.  Dl. prof. Makkai Zoltán a organizat o serată muzicală . Cu această ocazie am vizionat filmul  </w:t>
      </w:r>
      <w:r w:rsidRPr="001832C8">
        <w:rPr>
          <w:i/>
          <w:lang w:val="ro-RO"/>
        </w:rPr>
        <w:t xml:space="preserve">Aida </w:t>
      </w:r>
      <w:r w:rsidRPr="001832C8">
        <w:rPr>
          <w:lang w:val="ro-RO"/>
        </w:rPr>
        <w:t xml:space="preserve"> de Verdi</w:t>
      </w:r>
    </w:p>
    <w:p w:rsidR="008D3720" w:rsidRPr="001832C8" w:rsidRDefault="008D3720" w:rsidP="008D3720">
      <w:pPr>
        <w:ind w:firstLine="720"/>
        <w:jc w:val="both"/>
        <w:rPr>
          <w:lang w:val="ro-RO"/>
        </w:rPr>
      </w:pPr>
      <w:r w:rsidRPr="001832C8">
        <w:rPr>
          <w:lang w:val="ro-RO"/>
        </w:rPr>
        <w:t xml:space="preserve"> - În data de 13. 05. 2018. doamna prof. Cserkész Emese  a organizat un concurs de solfegiu pentru elevii din clasele VII. - VIII.</w:t>
      </w:r>
    </w:p>
    <w:p w:rsidR="008D3720" w:rsidRPr="001832C8" w:rsidRDefault="008D3720" w:rsidP="008D3720">
      <w:pPr>
        <w:ind w:firstLine="720"/>
        <w:jc w:val="both"/>
        <w:rPr>
          <w:lang w:val="ro-RO"/>
        </w:rPr>
      </w:pPr>
      <w:r w:rsidRPr="001832C8">
        <w:rPr>
          <w:lang w:val="ro-RO"/>
        </w:rPr>
        <w:t>În perioada 17-31 mai am organizat verificarea cunoştinţelor la T.S.D.  Membrii comisiei au fost D-na Domokos O. şi D-na Kerezsi I. ,preşedintele comisiei D-ul Sipos Z.</w:t>
      </w:r>
    </w:p>
    <w:p w:rsidR="008D3720" w:rsidRPr="001832C8" w:rsidRDefault="008D3720" w:rsidP="008D3720">
      <w:pPr>
        <w:ind w:firstLine="720"/>
        <w:jc w:val="both"/>
        <w:rPr>
          <w:lang w:val="ro-RO"/>
        </w:rPr>
      </w:pPr>
      <w:r w:rsidRPr="001832C8">
        <w:rPr>
          <w:lang w:val="ro-RO"/>
        </w:rPr>
        <w:t>- In data de 24. 05. 2018. am organizat concertul de adio al orchestrei Szerenad şi al corului Eufonia.</w:t>
      </w:r>
    </w:p>
    <w:p w:rsidR="008D3720" w:rsidRPr="001832C8" w:rsidRDefault="008D3720" w:rsidP="008D3720">
      <w:pPr>
        <w:ind w:firstLine="720"/>
        <w:jc w:val="both"/>
        <w:rPr>
          <w:lang w:val="hu-HU"/>
        </w:rPr>
      </w:pPr>
      <w:r w:rsidRPr="001832C8">
        <w:rPr>
          <w:lang w:val="ro-RO"/>
        </w:rPr>
        <w:lastRenderedPageBreak/>
        <w:t>-In data de 27. 06. 2018. in cadrul şedinţei de catedră am analizat rezultatele activităţii anului şcolar şi am discutat evaluarea personală. Comisia a acordat punctajul după cum urmează: Cserk</w:t>
      </w:r>
      <w:r w:rsidRPr="001832C8">
        <w:rPr>
          <w:lang w:val="hu-HU"/>
        </w:rPr>
        <w:t xml:space="preserve">ész Emese 92p., Domokos Orsolya 91p, Makkai Zoltán 92p., Orbán Ferenc 87,5p., Sipos Zoltán 93p. </w:t>
      </w:r>
    </w:p>
    <w:p w:rsidR="0091585F" w:rsidRDefault="008D3720" w:rsidP="008D3720">
      <w:pPr>
        <w:jc w:val="both"/>
        <w:rPr>
          <w:lang w:val="ro-RO"/>
        </w:rPr>
      </w:pPr>
      <w:r w:rsidRPr="001832C8">
        <w:rPr>
          <w:lang w:val="ro-RO"/>
        </w:rPr>
        <w:t xml:space="preserve">                                                                                 </w:t>
      </w:r>
      <w:r>
        <w:rPr>
          <w:lang w:val="ro-RO"/>
        </w:rPr>
        <w:t xml:space="preserve">Şeful comisiei metodice, prof.  </w:t>
      </w:r>
      <w:r w:rsidRPr="0091585F">
        <w:rPr>
          <w:lang w:val="ro-RO"/>
        </w:rPr>
        <w:t>Sipos Zoltán</w:t>
      </w:r>
      <w:r>
        <w:rPr>
          <w:lang w:val="ro-RO"/>
        </w:rPr>
        <w:t xml:space="preserve">      </w:t>
      </w:r>
    </w:p>
    <w:p w:rsidR="0091585F" w:rsidRPr="0091585F" w:rsidRDefault="008D3720" w:rsidP="0091585F">
      <w:pPr>
        <w:rPr>
          <w:lang w:val="ro-RO"/>
        </w:rPr>
      </w:pPr>
      <w:r>
        <w:rPr>
          <w:lang w:val="ro-RO"/>
        </w:rPr>
        <w:t xml:space="preserve">               </w:t>
      </w:r>
      <w:r w:rsidR="0091585F">
        <w:rPr>
          <w:lang w:val="ro-RO"/>
        </w:rPr>
        <w:t xml:space="preserve">                                     </w:t>
      </w:r>
      <w:r>
        <w:rPr>
          <w:lang w:val="ro-RO"/>
        </w:rPr>
        <w:t xml:space="preserve">      </w:t>
      </w:r>
    </w:p>
    <w:p w:rsidR="00DB66C0" w:rsidRDefault="00DB66C0" w:rsidP="00981427">
      <w:pPr>
        <w:jc w:val="both"/>
        <w:rPr>
          <w:sz w:val="28"/>
          <w:szCs w:val="28"/>
          <w:lang w:val="ro-RO"/>
        </w:rPr>
      </w:pPr>
    </w:p>
    <w:tbl>
      <w:tblPr>
        <w:tblStyle w:val="LightShading-Accent2"/>
        <w:tblW w:w="0" w:type="auto"/>
        <w:tblLook w:val="04A0" w:firstRow="1" w:lastRow="0" w:firstColumn="1" w:lastColumn="0" w:noHBand="0" w:noVBand="1"/>
      </w:tblPr>
      <w:tblGrid>
        <w:gridCol w:w="9622"/>
      </w:tblGrid>
      <w:tr w:rsidR="00104714" w:rsidRPr="00104714" w:rsidTr="00BC5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shd w:val="clear" w:color="auto" w:fill="C00000"/>
          </w:tcPr>
          <w:p w:rsidR="0091585F" w:rsidRPr="00BC5C52" w:rsidRDefault="0091585F" w:rsidP="0091585F">
            <w:pPr>
              <w:spacing w:before="100" w:beforeAutospacing="1"/>
              <w:jc w:val="center"/>
              <w:rPr>
                <w:color w:val="FFFFFF" w:themeColor="background1"/>
                <w:sz w:val="32"/>
                <w:szCs w:val="32"/>
              </w:rPr>
            </w:pPr>
            <w:r w:rsidRPr="00BC5C52">
              <w:rPr>
                <w:color w:val="FFFFFF" w:themeColor="background1"/>
                <w:sz w:val="32"/>
                <w:szCs w:val="32"/>
              </w:rPr>
              <w:t>COMISIA  METODICĂ  DE  SPECIALITATEA  MUZICĂ</w:t>
            </w:r>
          </w:p>
          <w:p w:rsidR="00104714" w:rsidRPr="00FF6250" w:rsidRDefault="0091585F" w:rsidP="0091585F">
            <w:pPr>
              <w:jc w:val="center"/>
              <w:rPr>
                <w:rFonts w:ascii="Arial" w:hAnsi="Arial" w:cs="Arial"/>
                <w:b w:val="0"/>
                <w:sz w:val="32"/>
                <w:szCs w:val="32"/>
              </w:rPr>
            </w:pPr>
            <w:r w:rsidRPr="00BC5C52">
              <w:rPr>
                <w:color w:val="FFFFFF" w:themeColor="background1"/>
                <w:sz w:val="32"/>
                <w:szCs w:val="32"/>
              </w:rPr>
              <w:t>CATEDRA  DE   INSTRUMENTE  DE  SUFLAT  ȘI  PERCUȚIE</w:t>
            </w:r>
          </w:p>
        </w:tc>
      </w:tr>
    </w:tbl>
    <w:p w:rsidR="00BC5C52" w:rsidRDefault="00BC5C52" w:rsidP="00BC5C52">
      <w:pPr>
        <w:spacing w:line="360" w:lineRule="auto"/>
        <w:rPr>
          <w:lang w:val="ro-RO"/>
        </w:rPr>
      </w:pPr>
    </w:p>
    <w:p w:rsidR="00BC5C52" w:rsidRPr="0065500D" w:rsidRDefault="00BC5C52" w:rsidP="00BC5C52">
      <w:pPr>
        <w:spacing w:line="360" w:lineRule="auto"/>
        <w:rPr>
          <w:lang w:val="ro-RO"/>
        </w:rPr>
      </w:pPr>
      <w:r>
        <w:rPr>
          <w:lang w:val="ro-RO"/>
        </w:rPr>
        <w:t xml:space="preserve">          </w:t>
      </w:r>
      <w:r w:rsidRPr="0065500D">
        <w:rPr>
          <w:lang w:val="ro-RO"/>
        </w:rPr>
        <w:t>Catedra de instrument de suflat şi percuţie a realizat o activitate armonică, stabilă, calmă în semestrul trecut în urma unei conduceri cooperative, care a jucat un rol important în desfăşurarea acesteia.</w:t>
      </w:r>
    </w:p>
    <w:p w:rsidR="00BC5C52" w:rsidRPr="0065500D" w:rsidRDefault="00BC5C52" w:rsidP="00BC5C52">
      <w:pPr>
        <w:spacing w:line="360" w:lineRule="auto"/>
        <w:ind w:firstLine="720"/>
        <w:rPr>
          <w:lang w:val="ro-RO"/>
        </w:rPr>
      </w:pPr>
      <w:r w:rsidRPr="0065500D">
        <w:rPr>
          <w:lang w:val="ro-RO"/>
        </w:rPr>
        <w:t>Acest fapt s-a dovedit prin examenul anual, unde fiecare elev a avut ocazia de a-şi prezenta propria evoluţiei.</w:t>
      </w:r>
    </w:p>
    <w:p w:rsidR="00BC5C52" w:rsidRPr="0065500D" w:rsidRDefault="00BC5C52" w:rsidP="00BC5C52">
      <w:pPr>
        <w:spacing w:line="360" w:lineRule="auto"/>
      </w:pPr>
      <w:r w:rsidRPr="0065500D">
        <w:t xml:space="preserve">           În calitatea de şefă de catedră a secţiei de instrumente de suflat şi percuţie am citit şi am analizat cu multă atenţie toate rapoartele de activitate pe semestrul II. al colegilor mei de catedră. Am constatat că toţi colegii mei şi-au dus la îndeplinire planul care şi l-au propus. </w:t>
      </w:r>
    </w:p>
    <w:p w:rsidR="00BC5C52" w:rsidRPr="0065500D" w:rsidRDefault="00BC5C52" w:rsidP="00BC5C52">
      <w:pPr>
        <w:spacing w:line="360" w:lineRule="auto"/>
        <w:jc w:val="both"/>
      </w:pPr>
      <w:r w:rsidRPr="0065500D">
        <w:t xml:space="preserve">            Fiecare membru al catedrei este preocupat pentru pregătirea şi proiectarea activităţii didactice în conformitate cu competenţele vizate ale fiecărei lecţii şi în funcţie de stilurile de învăţare ale elevilor, să asigure corelări permanente între conţinutul programelor şcolare, proiectarea activităţii didactice şi desfăşurarea activităţii didactice la clase şi să ofere servicii educative de calitate.</w:t>
      </w:r>
    </w:p>
    <w:p w:rsidR="00BC5C52" w:rsidRPr="0065500D" w:rsidRDefault="00BC5C52" w:rsidP="00BC5C52">
      <w:pPr>
        <w:spacing w:line="360" w:lineRule="auto"/>
        <w:ind w:firstLine="720"/>
        <w:jc w:val="both"/>
      </w:pPr>
      <w:r w:rsidRPr="0065500D">
        <w:t>In ceea ce priveste evoluţia rezultatelor elevilor la disciplina de studiu, o parte din elevi au obţinut rezultate foarte bune şi au fost selectaţi pentru concursuri şi olimpiade şcolare. Am efectuat ore de pregătire suplimentară cu elevii participanţi pentru ca aceştia să obţină rezultate bune la aceste activităţi.</w:t>
      </w:r>
    </w:p>
    <w:p w:rsidR="00BC5C52" w:rsidRDefault="00BC5C52" w:rsidP="00BC5C52">
      <w:pPr>
        <w:spacing w:line="360" w:lineRule="auto"/>
        <w:ind w:firstLine="720"/>
        <w:jc w:val="both"/>
      </w:pPr>
      <w:r>
        <w:t>Ca pedagog de instrument şi şef de catedră am încercat să mă prezint cu o atitudine de sprijini şi empatie cu ajutorul căreia să dezvolt încrederea şi deschiderea sentimentală a elevilor.</w:t>
      </w:r>
      <w:r w:rsidRPr="0065500D">
        <w:t xml:space="preserve"> </w:t>
      </w:r>
    </w:p>
    <w:p w:rsidR="00BC5C52" w:rsidRPr="0065500D" w:rsidRDefault="00BC5C52" w:rsidP="00BC5C52">
      <w:pPr>
        <w:spacing w:line="360" w:lineRule="auto"/>
        <w:ind w:firstLine="720"/>
        <w:jc w:val="both"/>
      </w:pPr>
      <w:r>
        <w:t xml:space="preserve">Prioritatea muncii mele pedagogice de zi cu zi afost elevul şi activităţiile care îl privesc, </w:t>
      </w:r>
      <w:r>
        <w:rPr>
          <w:b/>
        </w:rPr>
        <w:t>dez</w:t>
      </w:r>
      <w:r w:rsidRPr="00E04169">
        <w:rPr>
          <w:b/>
        </w:rPr>
        <w:t>voltarea</w:t>
      </w:r>
      <w:r>
        <w:rPr>
          <w:b/>
        </w:rPr>
        <w:t xml:space="preserve"> </w:t>
      </w:r>
      <w:r w:rsidRPr="00E04169">
        <w:t>cu</w:t>
      </w:r>
      <w:r>
        <w:t xml:space="preserve">noştinţelor, capacităţiilor, personalităţii, </w:t>
      </w:r>
      <w:r w:rsidRPr="00F67A5E">
        <w:rPr>
          <w:b/>
        </w:rPr>
        <w:t xml:space="preserve">recunoaşterea </w:t>
      </w:r>
      <w:r w:rsidRPr="00F67A5E">
        <w:t>eului</w:t>
      </w:r>
      <w:r>
        <w:t xml:space="preserve"> personal şi a mediului înconjurător, respectiv </w:t>
      </w:r>
      <w:r>
        <w:rPr>
          <w:b/>
        </w:rPr>
        <w:t>învă</w:t>
      </w:r>
      <w:r w:rsidRPr="00D67767">
        <w:rPr>
          <w:b/>
        </w:rPr>
        <w:t>ţarea</w:t>
      </w:r>
      <w:r>
        <w:rPr>
          <w:b/>
        </w:rPr>
        <w:t xml:space="preserve"> </w:t>
      </w:r>
      <w:r w:rsidRPr="00D67767">
        <w:t>in</w:t>
      </w:r>
      <w:r>
        <w:t>t</w:t>
      </w:r>
      <w:r w:rsidRPr="00D67767">
        <w:t>egrării</w:t>
      </w:r>
      <w:r>
        <w:t xml:space="preserve"> reale în mediul său asumarea şi realizarea rolului propus în viaţă, asumare riscurilor şi stăpânirea temerilor , asumarea reuşitelor şi esecurilor şi comunicarea reală cu persoanele din mediul lor. </w:t>
      </w:r>
    </w:p>
    <w:p w:rsidR="00BC5C52" w:rsidRDefault="00BC5C52" w:rsidP="00BC5C52">
      <w:pPr>
        <w:spacing w:line="360" w:lineRule="auto"/>
        <w:ind w:firstLine="720"/>
        <w:jc w:val="both"/>
      </w:pPr>
      <w:r>
        <w:lastRenderedPageBreak/>
        <w:t>Cu metodele creative şi cu organizarea diferitelor evenimente îi ajut pe elevi să-şi păstreze a motivaţia învăţării. În cele ce urmează prezint programul motivaţional organizat preyentând  ca metodă de abordare solutia pe care eu o consider utilă şi folositoare. În prezentare am inclus atât propriile mele observări cât şi experienţele practice.</w:t>
      </w:r>
    </w:p>
    <w:p w:rsidR="00BC5C52" w:rsidRPr="00196432" w:rsidRDefault="00BC5C52" w:rsidP="00BC5C52">
      <w:pPr>
        <w:spacing w:line="360" w:lineRule="auto"/>
        <w:ind w:firstLine="720"/>
        <w:jc w:val="both"/>
        <w:rPr>
          <w:color w:val="333333"/>
          <w:shd w:val="clear" w:color="auto" w:fill="FFFFFF"/>
        </w:rPr>
      </w:pPr>
      <w:r>
        <w:t>Programele organizate în cadrul catedrei:</w:t>
      </w:r>
      <w:r w:rsidRPr="0065500D">
        <w:rPr>
          <w:color w:val="333333"/>
          <w:shd w:val="clear" w:color="auto" w:fill="FFFFFF"/>
        </w:rPr>
        <w:t xml:space="preserve"> </w:t>
      </w:r>
    </w:p>
    <w:p w:rsidR="00BC5C52" w:rsidRPr="0065500D" w:rsidRDefault="00BC5C52" w:rsidP="00195DDD">
      <w:pPr>
        <w:numPr>
          <w:ilvl w:val="0"/>
          <w:numId w:val="124"/>
        </w:numPr>
        <w:spacing w:line="360" w:lineRule="auto"/>
        <w:jc w:val="both"/>
        <w:rPr>
          <w:lang w:val="ro-RO"/>
        </w:rPr>
      </w:pPr>
      <w:r>
        <w:rPr>
          <w:lang w:val="ro-RO"/>
        </w:rPr>
        <w:t>a</w:t>
      </w:r>
      <w:r w:rsidRPr="0065500D">
        <w:rPr>
          <w:lang w:val="ro-RO"/>
        </w:rPr>
        <w:t xml:space="preserve">m organizat un program de demonstraţie de instrumente de suflat pentru </w:t>
      </w:r>
    </w:p>
    <w:p w:rsidR="00BC5C52" w:rsidRDefault="00BC5C52" w:rsidP="00BC5C52">
      <w:pPr>
        <w:spacing w:line="360" w:lineRule="auto"/>
        <w:jc w:val="both"/>
        <w:rPr>
          <w:lang w:val="ro-RO"/>
        </w:rPr>
      </w:pPr>
      <w:r w:rsidRPr="0065500D">
        <w:rPr>
          <w:lang w:val="ro-RO"/>
        </w:rPr>
        <w:t xml:space="preserve">grădiniţele </w:t>
      </w:r>
      <w:r>
        <w:rPr>
          <w:lang w:val="ro-RO"/>
        </w:rPr>
        <w:t>„</w:t>
      </w:r>
      <w:r w:rsidRPr="0065500D">
        <w:rPr>
          <w:lang w:val="ro-RO"/>
        </w:rPr>
        <w:t>Gulliver</w:t>
      </w:r>
      <w:r>
        <w:rPr>
          <w:lang w:val="ro-RO"/>
        </w:rPr>
        <w:t>”</w:t>
      </w:r>
      <w:r w:rsidRPr="0065500D">
        <w:rPr>
          <w:lang w:val="ro-RO"/>
        </w:rPr>
        <w:t xml:space="preserve">, </w:t>
      </w:r>
      <w:r>
        <w:rPr>
          <w:lang w:val="ro-RO"/>
        </w:rPr>
        <w:t>„</w:t>
      </w:r>
      <w:r w:rsidRPr="0065500D">
        <w:rPr>
          <w:lang w:val="ro-RO"/>
        </w:rPr>
        <w:t>H</w:t>
      </w:r>
      <w:r w:rsidRPr="0065500D">
        <w:t>ófehérke</w:t>
      </w:r>
      <w:r>
        <w:t xml:space="preserve">” </w:t>
      </w:r>
      <w:r>
        <w:rPr>
          <w:lang w:val="ro-RO"/>
        </w:rPr>
        <w:t>ş</w:t>
      </w:r>
      <w:r w:rsidRPr="0065500D">
        <w:t xml:space="preserve">i </w:t>
      </w:r>
      <w:r>
        <w:t>„</w:t>
      </w:r>
      <w:r w:rsidRPr="0065500D">
        <w:t>Kőrösi Csoma Sándor</w:t>
      </w:r>
      <w:r>
        <w:t>”</w:t>
      </w:r>
      <w:r w:rsidRPr="0065500D">
        <w:t xml:space="preserve"> </w:t>
      </w:r>
      <w:r w:rsidRPr="0065500D">
        <w:rPr>
          <w:lang w:val="ro-RO"/>
        </w:rPr>
        <w:t>d</w:t>
      </w:r>
      <w:r>
        <w:rPr>
          <w:lang w:val="ro-RO"/>
        </w:rPr>
        <w:t>in Sfântu Gheorghe.( 23.02. 2018</w:t>
      </w:r>
      <w:r w:rsidRPr="0065500D">
        <w:rPr>
          <w:lang w:val="ro-RO"/>
        </w:rPr>
        <w:t>)</w:t>
      </w:r>
      <w:r>
        <w:rPr>
          <w:lang w:val="ro-RO"/>
        </w:rPr>
        <w:t xml:space="preserve">, care a fost posibilă cu pariciparea eleviilor de catedră de suflători. </w:t>
      </w:r>
    </w:p>
    <w:p w:rsidR="00BC5C52" w:rsidRDefault="00BC5C52" w:rsidP="00BC5C52">
      <w:pPr>
        <w:spacing w:line="360" w:lineRule="auto"/>
        <w:ind w:firstLine="720"/>
        <w:jc w:val="both"/>
        <w:rPr>
          <w:lang w:val="ro-RO"/>
        </w:rPr>
      </w:pPr>
      <w:r>
        <w:rPr>
          <w:lang w:val="ro-RO"/>
        </w:rPr>
        <w:t>-la 16 martie 2018</w:t>
      </w:r>
      <w:r w:rsidRPr="0065500D">
        <w:rPr>
          <w:lang w:val="ro-RO"/>
        </w:rPr>
        <w:t xml:space="preserve"> am organizat recitalul Olimpicilor pt clasele IV-VIII la Sala festivă al Liceului e Arte „Plugor Sandor”</w:t>
      </w:r>
      <w:r>
        <w:rPr>
          <w:lang w:val="ro-RO"/>
        </w:rPr>
        <w:t>.</w:t>
      </w:r>
    </w:p>
    <w:p w:rsidR="00BC5C52" w:rsidRPr="0065500D" w:rsidRDefault="00BC5C52" w:rsidP="00BC5C52">
      <w:pPr>
        <w:spacing w:line="360" w:lineRule="auto"/>
        <w:ind w:firstLine="720"/>
        <w:jc w:val="both"/>
        <w:rPr>
          <w:lang w:val="ro-RO"/>
        </w:rPr>
      </w:pPr>
      <w:r>
        <w:rPr>
          <w:lang w:val="ro-RO"/>
        </w:rPr>
        <w:t>- la 20 martie 2018</w:t>
      </w:r>
      <w:r w:rsidRPr="0065500D">
        <w:rPr>
          <w:lang w:val="ro-RO"/>
        </w:rPr>
        <w:t xml:space="preserve"> am organizat recitalul Olimpicilor pt clasele IV-VIII la  Sala de Concerte a </w:t>
      </w:r>
      <w:r>
        <w:rPr>
          <w:lang w:val="ro-RO"/>
        </w:rPr>
        <w:t>„</w:t>
      </w:r>
      <w:r w:rsidRPr="0065500D">
        <w:rPr>
          <w:lang w:val="ro-RO"/>
        </w:rPr>
        <w:t>Casei Bastion</w:t>
      </w:r>
      <w:r>
        <w:rPr>
          <w:lang w:val="ro-RO"/>
        </w:rPr>
        <w:t>”</w:t>
      </w:r>
      <w:r w:rsidRPr="0065500D">
        <w:rPr>
          <w:lang w:val="ro-RO"/>
        </w:rPr>
        <w:t xml:space="preserve">. </w:t>
      </w:r>
    </w:p>
    <w:p w:rsidR="00BC5C52" w:rsidRPr="0065500D" w:rsidRDefault="00BC5C52" w:rsidP="00BC5C52">
      <w:pPr>
        <w:spacing w:line="276" w:lineRule="auto"/>
        <w:ind w:firstLine="720"/>
      </w:pPr>
      <w:r>
        <w:t>- în data de 21martie 2018</w:t>
      </w:r>
      <w:r w:rsidRPr="0065500D">
        <w:t xml:space="preserve"> am susținut sedință pentru catedra de suflători și </w:t>
      </w:r>
    </w:p>
    <w:p w:rsidR="00BC5C52" w:rsidRDefault="00BC5C52" w:rsidP="00BC5C52">
      <w:pPr>
        <w:spacing w:line="276" w:lineRule="auto"/>
      </w:pPr>
      <w:r w:rsidRPr="0065500D">
        <w:t>percuție unde am prezentat planificarea didactică pt. Semestrul II.</w:t>
      </w:r>
    </w:p>
    <w:p w:rsidR="00BC5C52" w:rsidRDefault="00BC5C52" w:rsidP="00195DDD">
      <w:pPr>
        <w:numPr>
          <w:ilvl w:val="0"/>
          <w:numId w:val="125"/>
        </w:numPr>
        <w:spacing w:line="276" w:lineRule="auto"/>
      </w:pPr>
      <w:r>
        <w:rPr>
          <w:lang w:val="ro-RO"/>
        </w:rPr>
        <w:t>20</w:t>
      </w:r>
      <w:r w:rsidRPr="0065500D">
        <w:rPr>
          <w:lang w:val="ro-RO"/>
        </w:rPr>
        <w:t xml:space="preserve"> aprilie am organizat un concer</w:t>
      </w:r>
      <w:r>
        <w:rPr>
          <w:lang w:val="ro-RO"/>
        </w:rPr>
        <w:t>t</w:t>
      </w:r>
      <w:r w:rsidRPr="0065500D">
        <w:rPr>
          <w:lang w:val="ro-RO"/>
        </w:rPr>
        <w:t xml:space="preserve"> de muzică clas</w:t>
      </w:r>
      <w:r>
        <w:rPr>
          <w:lang w:val="ro-RO"/>
        </w:rPr>
        <w:t>ică pt Olimpicii, a avut loc la</w:t>
      </w:r>
    </w:p>
    <w:p w:rsidR="00BC5C52" w:rsidRPr="006C6001" w:rsidRDefault="00BC5C52" w:rsidP="00BC5C52">
      <w:pPr>
        <w:spacing w:line="276" w:lineRule="auto"/>
      </w:pPr>
      <w:r w:rsidRPr="003F7F77">
        <w:rPr>
          <w:lang w:val="ro-RO"/>
        </w:rPr>
        <w:t xml:space="preserve"> Biblioteca Judeţeană în „ Sala Albastră”.</w:t>
      </w:r>
    </w:p>
    <w:p w:rsidR="00BC5C52" w:rsidRPr="006B3EA1" w:rsidRDefault="00BC5C52" w:rsidP="00BC5C52">
      <w:pPr>
        <w:spacing w:line="360" w:lineRule="auto"/>
        <w:ind w:firstLine="720"/>
        <w:jc w:val="both"/>
        <w:rPr>
          <w:lang w:val="ro-RO"/>
        </w:rPr>
      </w:pPr>
      <w:r w:rsidRPr="0065500D">
        <w:t>Elevii Liceului de Arte „Plugor Sándor”, la catedră de instrumente de suflat şi percuţie au obtinut rezultatele remarcabile, prin participarea la olimpiadele de profil.</w:t>
      </w:r>
    </w:p>
    <w:p w:rsidR="00BC5C52" w:rsidRPr="0065500D" w:rsidRDefault="00BC5C52" w:rsidP="00BC5C52">
      <w:pPr>
        <w:spacing w:line="360" w:lineRule="auto"/>
        <w:ind w:firstLine="720"/>
        <w:jc w:val="both"/>
      </w:pPr>
      <w:r w:rsidRPr="0065500D">
        <w:rPr>
          <w:b/>
        </w:rPr>
        <w:t xml:space="preserve">  La Olimpiada Judeţeană</w:t>
      </w:r>
      <w:r w:rsidRPr="0065500D">
        <w:t xml:space="preserve"> care a fost organizată La Liceul de Arte „</w:t>
      </w:r>
      <w:r>
        <w:t xml:space="preserve"> Plugor Sá</w:t>
      </w:r>
      <w:r w:rsidRPr="0065500D">
        <w:t>ndor” împreună cu Şcoala Generală „</w:t>
      </w:r>
      <w:r>
        <w:t>Molnár Józsiás</w:t>
      </w:r>
      <w:r w:rsidRPr="0065500D">
        <w:t>” din Tg. Secuiesc. De la noi au participat 7 elevi, luând premiile I.</w:t>
      </w:r>
    </w:p>
    <w:p w:rsidR="00BC5C52" w:rsidRPr="0065500D" w:rsidRDefault="00BC5C52" w:rsidP="00BC5C52">
      <w:pPr>
        <w:spacing w:line="360" w:lineRule="auto"/>
        <w:jc w:val="both"/>
      </w:pPr>
      <w:r>
        <w:t>1. Sebestyén Lázár Kata</w:t>
      </w:r>
      <w:r w:rsidRPr="0065500D">
        <w:t xml:space="preserve"> cl. </w:t>
      </w:r>
      <w:r>
        <w:t>III</w:t>
      </w:r>
      <w:r w:rsidRPr="0065500D">
        <w:t>-a, flaut, prof. pregătitor Csáaszár Katalin,</w:t>
      </w:r>
    </w:p>
    <w:p w:rsidR="00BC5C52" w:rsidRPr="0065500D" w:rsidRDefault="00BC5C52" w:rsidP="00BC5C52">
      <w:pPr>
        <w:spacing w:line="360" w:lineRule="auto"/>
        <w:jc w:val="both"/>
      </w:pPr>
      <w:r w:rsidRPr="0065500D">
        <w:t>2. Huszár Kincső  cl. a V</w:t>
      </w:r>
      <w:r>
        <w:t>I</w:t>
      </w:r>
      <w:r w:rsidRPr="0065500D">
        <w:t>-a, flaut, prof. pregătitor Csáaszár Katalin,</w:t>
      </w:r>
    </w:p>
    <w:p w:rsidR="00BC5C52" w:rsidRPr="0065500D" w:rsidRDefault="00BC5C52" w:rsidP="00BC5C52">
      <w:pPr>
        <w:spacing w:line="360" w:lineRule="auto"/>
        <w:jc w:val="both"/>
      </w:pPr>
      <w:r w:rsidRPr="0065500D">
        <w:t>3. Máthé Izabella cl.a VII</w:t>
      </w:r>
      <w:r>
        <w:t>I</w:t>
      </w:r>
      <w:r w:rsidRPr="0065500D">
        <w:t>-a flaut, prof. pregătitor Csáaszár Katalin,</w:t>
      </w:r>
    </w:p>
    <w:p w:rsidR="00BC5C52" w:rsidRPr="0065500D" w:rsidRDefault="00BC5C52" w:rsidP="00BC5C52">
      <w:pPr>
        <w:spacing w:line="360" w:lineRule="auto"/>
        <w:jc w:val="both"/>
      </w:pPr>
      <w:r w:rsidRPr="0065500D">
        <w:t>4. Vajda Gergő cl.V</w:t>
      </w:r>
      <w:r>
        <w:t>I</w:t>
      </w:r>
      <w:r w:rsidRPr="0065500D">
        <w:t>-a trompeta, prof. pregătitor Veres István</w:t>
      </w:r>
    </w:p>
    <w:p w:rsidR="00BC5C52" w:rsidRPr="0065500D" w:rsidRDefault="00BC5C52" w:rsidP="00BC5C52">
      <w:pPr>
        <w:spacing w:line="360" w:lineRule="auto"/>
        <w:jc w:val="both"/>
      </w:pPr>
      <w:r w:rsidRPr="0065500D">
        <w:t>5. Ciuva Valentin cl.a VI</w:t>
      </w:r>
      <w:r>
        <w:t>I</w:t>
      </w:r>
      <w:r w:rsidRPr="0065500D">
        <w:t xml:space="preserve">-a trompeta, prof. pregătitor Veres István </w:t>
      </w:r>
    </w:p>
    <w:p w:rsidR="00BC5C52" w:rsidRDefault="00BC5C52" w:rsidP="00BC5C52">
      <w:pPr>
        <w:spacing w:line="360" w:lineRule="auto"/>
        <w:jc w:val="both"/>
      </w:pPr>
      <w:r>
        <w:t>6</w:t>
      </w:r>
      <w:r w:rsidRPr="0065500D">
        <w:t>. Kádár Balázs cl.a VI</w:t>
      </w:r>
      <w:r>
        <w:t>I</w:t>
      </w:r>
      <w:r w:rsidRPr="0065500D">
        <w:t>-a, clarinet, prof. pregătitor Gábor Szabolcs</w:t>
      </w:r>
    </w:p>
    <w:p w:rsidR="00BC5C52" w:rsidRDefault="00BC5C52" w:rsidP="00BC5C52">
      <w:pPr>
        <w:spacing w:line="360" w:lineRule="auto"/>
        <w:jc w:val="both"/>
      </w:pPr>
      <w:r>
        <w:t>7. Török Hunor cl. a VIII-a, percutie, prof. pregatitor Kertész János</w:t>
      </w:r>
    </w:p>
    <w:p w:rsidR="00BC5C52" w:rsidRPr="009053EA" w:rsidRDefault="00BC5C52" w:rsidP="00BC5C52">
      <w:pPr>
        <w:spacing w:line="360" w:lineRule="auto"/>
        <w:jc w:val="both"/>
        <w:rPr>
          <w:b/>
        </w:rPr>
      </w:pPr>
      <w:r w:rsidRPr="009053EA">
        <w:rPr>
          <w:b/>
        </w:rPr>
        <w:t>La</w:t>
      </w:r>
      <w:r>
        <w:rPr>
          <w:b/>
        </w:rPr>
        <w:t xml:space="preserve"> Olimpiada Naţională de Interpretare Instrumentală, Faza Zonală, clasele III- VIII, la Liceul de Artă „Nagy Imre” Miercurea Ciuc</w:t>
      </w:r>
    </w:p>
    <w:p w:rsidR="00BC5C52" w:rsidRDefault="00BC5C52" w:rsidP="00BC5C52">
      <w:pPr>
        <w:spacing w:line="360" w:lineRule="auto"/>
        <w:jc w:val="both"/>
      </w:pPr>
      <w:r>
        <w:t>Rezultatele sunt:</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20"/>
        <w:gridCol w:w="1310"/>
        <w:gridCol w:w="885"/>
        <w:gridCol w:w="1377"/>
        <w:gridCol w:w="1416"/>
        <w:gridCol w:w="1416"/>
        <w:gridCol w:w="949"/>
        <w:gridCol w:w="1061"/>
      </w:tblGrid>
      <w:tr w:rsidR="00BC5C52" w:rsidTr="0080412E">
        <w:trPr>
          <w:jc w:val="center"/>
        </w:trPr>
        <w:tc>
          <w:tcPr>
            <w:tcW w:w="720" w:type="dxa"/>
            <w:shd w:val="clear" w:color="auto" w:fill="auto"/>
          </w:tcPr>
          <w:p w:rsidR="00BC5C52" w:rsidRPr="00EF1A12" w:rsidRDefault="00BC5C52" w:rsidP="0080412E">
            <w:pPr>
              <w:rPr>
                <w:b/>
              </w:rPr>
            </w:pPr>
            <w:r w:rsidRPr="00EF1A12">
              <w:rPr>
                <w:b/>
              </w:rPr>
              <w:t xml:space="preserve">      </w:t>
            </w:r>
            <w:r w:rsidRPr="00EF1A12">
              <w:rPr>
                <w:b/>
              </w:rPr>
              <w:lastRenderedPageBreak/>
              <w:t>Nr.</w:t>
            </w:r>
          </w:p>
        </w:tc>
        <w:tc>
          <w:tcPr>
            <w:tcW w:w="1310" w:type="dxa"/>
            <w:shd w:val="clear" w:color="auto" w:fill="auto"/>
          </w:tcPr>
          <w:p w:rsidR="00BC5C52" w:rsidRPr="00EF1A12" w:rsidRDefault="00BC5C52" w:rsidP="0080412E">
            <w:pPr>
              <w:jc w:val="center"/>
              <w:rPr>
                <w:b/>
              </w:rPr>
            </w:pPr>
            <w:r w:rsidRPr="00EF1A12">
              <w:rPr>
                <w:b/>
              </w:rPr>
              <w:lastRenderedPageBreak/>
              <w:t xml:space="preserve">Numele şi </w:t>
            </w:r>
            <w:r w:rsidRPr="00EF1A12">
              <w:rPr>
                <w:b/>
              </w:rPr>
              <w:lastRenderedPageBreak/>
              <w:t>prenumele elevului</w:t>
            </w:r>
          </w:p>
        </w:tc>
        <w:tc>
          <w:tcPr>
            <w:tcW w:w="885" w:type="dxa"/>
            <w:shd w:val="clear" w:color="auto" w:fill="auto"/>
          </w:tcPr>
          <w:p w:rsidR="00BC5C52" w:rsidRPr="00EF1A12" w:rsidRDefault="00BC5C52" w:rsidP="0080412E">
            <w:pPr>
              <w:jc w:val="center"/>
              <w:rPr>
                <w:b/>
              </w:rPr>
            </w:pPr>
            <w:r w:rsidRPr="00EF1A12">
              <w:rPr>
                <w:b/>
              </w:rPr>
              <w:lastRenderedPageBreak/>
              <w:t>Clasa</w:t>
            </w:r>
          </w:p>
        </w:tc>
        <w:tc>
          <w:tcPr>
            <w:tcW w:w="1377" w:type="dxa"/>
            <w:shd w:val="clear" w:color="auto" w:fill="auto"/>
          </w:tcPr>
          <w:p w:rsidR="00BC5C52" w:rsidRPr="00EF1A12" w:rsidRDefault="00BC5C52" w:rsidP="0080412E">
            <w:pPr>
              <w:jc w:val="center"/>
              <w:rPr>
                <w:b/>
              </w:rPr>
            </w:pPr>
            <w:r w:rsidRPr="00EF1A12">
              <w:rPr>
                <w:b/>
              </w:rPr>
              <w:t>Instrument</w:t>
            </w:r>
          </w:p>
        </w:tc>
        <w:tc>
          <w:tcPr>
            <w:tcW w:w="1416" w:type="dxa"/>
            <w:shd w:val="clear" w:color="auto" w:fill="auto"/>
          </w:tcPr>
          <w:p w:rsidR="00BC5C52" w:rsidRPr="00EF1A12" w:rsidRDefault="00BC5C52" w:rsidP="0080412E">
            <w:pPr>
              <w:jc w:val="center"/>
              <w:rPr>
                <w:b/>
              </w:rPr>
            </w:pPr>
            <w:r w:rsidRPr="00EF1A12">
              <w:rPr>
                <w:b/>
              </w:rPr>
              <w:t xml:space="preserve">Profesor </w:t>
            </w:r>
            <w:r w:rsidRPr="00EF1A12">
              <w:rPr>
                <w:b/>
              </w:rPr>
              <w:lastRenderedPageBreak/>
              <w:t>îndrumător</w:t>
            </w:r>
          </w:p>
        </w:tc>
        <w:tc>
          <w:tcPr>
            <w:tcW w:w="1416" w:type="dxa"/>
            <w:shd w:val="clear" w:color="auto" w:fill="auto"/>
          </w:tcPr>
          <w:p w:rsidR="00BC5C52" w:rsidRPr="00EF1A12" w:rsidRDefault="00BC5C52" w:rsidP="0080412E">
            <w:pPr>
              <w:jc w:val="center"/>
              <w:rPr>
                <w:b/>
              </w:rPr>
            </w:pPr>
            <w:r w:rsidRPr="00EF1A12">
              <w:rPr>
                <w:b/>
              </w:rPr>
              <w:lastRenderedPageBreak/>
              <w:t>Corepetitor</w:t>
            </w:r>
          </w:p>
        </w:tc>
        <w:tc>
          <w:tcPr>
            <w:tcW w:w="949" w:type="dxa"/>
            <w:shd w:val="clear" w:color="auto" w:fill="auto"/>
          </w:tcPr>
          <w:p w:rsidR="00BC5C52" w:rsidRPr="00EF1A12" w:rsidRDefault="00BC5C52" w:rsidP="0080412E">
            <w:pPr>
              <w:jc w:val="center"/>
              <w:rPr>
                <w:b/>
              </w:rPr>
            </w:pPr>
            <w:r w:rsidRPr="00EF1A12">
              <w:rPr>
                <w:b/>
              </w:rPr>
              <w:t>Media</w:t>
            </w:r>
          </w:p>
        </w:tc>
        <w:tc>
          <w:tcPr>
            <w:tcW w:w="1061" w:type="dxa"/>
            <w:shd w:val="clear" w:color="auto" w:fill="auto"/>
          </w:tcPr>
          <w:p w:rsidR="00BC5C52" w:rsidRPr="00EF1A12" w:rsidRDefault="00BC5C52" w:rsidP="0080412E">
            <w:pPr>
              <w:jc w:val="center"/>
              <w:rPr>
                <w:b/>
              </w:rPr>
            </w:pPr>
            <w:r w:rsidRPr="00EF1A12">
              <w:rPr>
                <w:b/>
              </w:rPr>
              <w:t xml:space="preserve">Premiul </w:t>
            </w:r>
            <w:r w:rsidRPr="00EF1A12">
              <w:rPr>
                <w:b/>
              </w:rPr>
              <w:lastRenderedPageBreak/>
              <w:t>Obtinut</w:t>
            </w:r>
          </w:p>
        </w:tc>
      </w:tr>
      <w:tr w:rsidR="00BC5C52" w:rsidRPr="002160F1" w:rsidTr="0080412E">
        <w:trPr>
          <w:jc w:val="center"/>
        </w:trPr>
        <w:tc>
          <w:tcPr>
            <w:tcW w:w="720" w:type="dxa"/>
            <w:shd w:val="clear" w:color="auto" w:fill="auto"/>
          </w:tcPr>
          <w:p w:rsidR="00BC5C52" w:rsidRPr="002160F1" w:rsidRDefault="00BC5C52" w:rsidP="0080412E">
            <w:pPr>
              <w:jc w:val="center"/>
            </w:pPr>
            <w:r w:rsidRPr="002160F1">
              <w:lastRenderedPageBreak/>
              <w:t>1.</w:t>
            </w:r>
          </w:p>
        </w:tc>
        <w:tc>
          <w:tcPr>
            <w:tcW w:w="1310" w:type="dxa"/>
            <w:shd w:val="clear" w:color="auto" w:fill="auto"/>
          </w:tcPr>
          <w:p w:rsidR="00BC5C52" w:rsidRPr="002160F1" w:rsidRDefault="00BC5C52" w:rsidP="0080412E">
            <w:pPr>
              <w:jc w:val="center"/>
            </w:pPr>
            <w:r>
              <w:t>Huszár Kincső</w:t>
            </w:r>
          </w:p>
        </w:tc>
        <w:tc>
          <w:tcPr>
            <w:tcW w:w="885" w:type="dxa"/>
            <w:shd w:val="clear" w:color="auto" w:fill="auto"/>
          </w:tcPr>
          <w:p w:rsidR="00BC5C52" w:rsidRPr="002160F1" w:rsidRDefault="00BC5C52" w:rsidP="0080412E">
            <w:pPr>
              <w:jc w:val="center"/>
            </w:pPr>
            <w:r>
              <w:t>VI</w:t>
            </w:r>
          </w:p>
        </w:tc>
        <w:tc>
          <w:tcPr>
            <w:tcW w:w="1377" w:type="dxa"/>
            <w:shd w:val="clear" w:color="auto" w:fill="auto"/>
          </w:tcPr>
          <w:p w:rsidR="00BC5C52" w:rsidRPr="002160F1" w:rsidRDefault="00BC5C52" w:rsidP="0080412E">
            <w:pPr>
              <w:jc w:val="center"/>
            </w:pPr>
            <w:r>
              <w:t>flaut</w:t>
            </w:r>
          </w:p>
        </w:tc>
        <w:tc>
          <w:tcPr>
            <w:tcW w:w="1416" w:type="dxa"/>
            <w:shd w:val="clear" w:color="auto" w:fill="auto"/>
          </w:tcPr>
          <w:p w:rsidR="00BC5C52" w:rsidRPr="002160F1" w:rsidRDefault="00BC5C52" w:rsidP="0080412E">
            <w:pPr>
              <w:jc w:val="center"/>
            </w:pPr>
            <w:r>
              <w:t>Császár Katalin</w:t>
            </w:r>
          </w:p>
        </w:tc>
        <w:tc>
          <w:tcPr>
            <w:tcW w:w="1416" w:type="dxa"/>
            <w:shd w:val="clear" w:color="auto" w:fill="auto"/>
          </w:tcPr>
          <w:p w:rsidR="00BC5C52" w:rsidRPr="002160F1" w:rsidRDefault="00BC5C52" w:rsidP="0080412E">
            <w:pPr>
              <w:jc w:val="center"/>
            </w:pPr>
            <w:r>
              <w:t>Bándi Margit</w:t>
            </w:r>
          </w:p>
        </w:tc>
        <w:tc>
          <w:tcPr>
            <w:tcW w:w="949" w:type="dxa"/>
            <w:shd w:val="clear" w:color="auto" w:fill="auto"/>
          </w:tcPr>
          <w:p w:rsidR="00BC5C52" w:rsidRPr="002160F1" w:rsidRDefault="00BC5C52" w:rsidP="0080412E">
            <w:pPr>
              <w:jc w:val="center"/>
            </w:pPr>
            <w:r>
              <w:t>99</w:t>
            </w:r>
          </w:p>
        </w:tc>
        <w:tc>
          <w:tcPr>
            <w:tcW w:w="1061" w:type="dxa"/>
            <w:shd w:val="clear" w:color="auto" w:fill="auto"/>
          </w:tcPr>
          <w:p w:rsidR="00BC5C52" w:rsidRPr="002160F1" w:rsidRDefault="00BC5C52" w:rsidP="0080412E">
            <w:pPr>
              <w:jc w:val="center"/>
            </w:pPr>
            <w:r>
              <w:t>I</w:t>
            </w:r>
          </w:p>
        </w:tc>
      </w:tr>
      <w:tr w:rsidR="00BC5C52" w:rsidRPr="002160F1" w:rsidTr="0080412E">
        <w:trPr>
          <w:jc w:val="center"/>
        </w:trPr>
        <w:tc>
          <w:tcPr>
            <w:tcW w:w="720" w:type="dxa"/>
            <w:shd w:val="clear" w:color="auto" w:fill="auto"/>
          </w:tcPr>
          <w:p w:rsidR="00BC5C52" w:rsidRPr="002160F1" w:rsidRDefault="00BC5C52" w:rsidP="0080412E">
            <w:pPr>
              <w:jc w:val="center"/>
            </w:pPr>
            <w:r>
              <w:t>2.</w:t>
            </w:r>
          </w:p>
        </w:tc>
        <w:tc>
          <w:tcPr>
            <w:tcW w:w="1310" w:type="dxa"/>
            <w:shd w:val="clear" w:color="auto" w:fill="auto"/>
          </w:tcPr>
          <w:p w:rsidR="00BC5C52" w:rsidRPr="002160F1" w:rsidRDefault="00BC5C52" w:rsidP="0080412E">
            <w:r>
              <w:t>Sebestyén Lázár Kata</w:t>
            </w:r>
          </w:p>
        </w:tc>
        <w:tc>
          <w:tcPr>
            <w:tcW w:w="885" w:type="dxa"/>
            <w:shd w:val="clear" w:color="auto" w:fill="auto"/>
          </w:tcPr>
          <w:p w:rsidR="00BC5C52" w:rsidRPr="002160F1" w:rsidRDefault="00BC5C52" w:rsidP="0080412E">
            <w:pPr>
              <w:jc w:val="center"/>
            </w:pPr>
            <w:r>
              <w:t>III</w:t>
            </w:r>
          </w:p>
        </w:tc>
        <w:tc>
          <w:tcPr>
            <w:tcW w:w="1377" w:type="dxa"/>
            <w:shd w:val="clear" w:color="auto" w:fill="auto"/>
          </w:tcPr>
          <w:p w:rsidR="00BC5C52" w:rsidRPr="002160F1" w:rsidRDefault="00BC5C52" w:rsidP="0080412E">
            <w:pPr>
              <w:jc w:val="center"/>
            </w:pPr>
            <w:r>
              <w:t>flaut</w:t>
            </w:r>
          </w:p>
        </w:tc>
        <w:tc>
          <w:tcPr>
            <w:tcW w:w="1416" w:type="dxa"/>
            <w:shd w:val="clear" w:color="auto" w:fill="auto"/>
          </w:tcPr>
          <w:p w:rsidR="00BC5C52" w:rsidRPr="002160F1" w:rsidRDefault="00BC5C52" w:rsidP="0080412E">
            <w:pPr>
              <w:jc w:val="center"/>
            </w:pPr>
            <w:r>
              <w:t>Császár Katalin</w:t>
            </w:r>
          </w:p>
        </w:tc>
        <w:tc>
          <w:tcPr>
            <w:tcW w:w="1416" w:type="dxa"/>
            <w:shd w:val="clear" w:color="auto" w:fill="auto"/>
          </w:tcPr>
          <w:p w:rsidR="00BC5C52" w:rsidRPr="002160F1" w:rsidRDefault="00BC5C52" w:rsidP="0080412E">
            <w:pPr>
              <w:jc w:val="center"/>
            </w:pPr>
            <w:r>
              <w:t>Bándi Margit</w:t>
            </w:r>
          </w:p>
        </w:tc>
        <w:tc>
          <w:tcPr>
            <w:tcW w:w="949" w:type="dxa"/>
            <w:shd w:val="clear" w:color="auto" w:fill="auto"/>
          </w:tcPr>
          <w:p w:rsidR="00BC5C52" w:rsidRPr="002160F1" w:rsidRDefault="00BC5C52" w:rsidP="0080412E">
            <w:pPr>
              <w:jc w:val="center"/>
            </w:pPr>
            <w:r>
              <w:t>98</w:t>
            </w:r>
          </w:p>
        </w:tc>
        <w:tc>
          <w:tcPr>
            <w:tcW w:w="1061" w:type="dxa"/>
            <w:shd w:val="clear" w:color="auto" w:fill="auto"/>
          </w:tcPr>
          <w:p w:rsidR="00BC5C52" w:rsidRPr="002160F1" w:rsidRDefault="00BC5C52" w:rsidP="0080412E">
            <w:pPr>
              <w:jc w:val="center"/>
            </w:pPr>
            <w:r>
              <w:t>I</w:t>
            </w:r>
          </w:p>
        </w:tc>
      </w:tr>
      <w:tr w:rsidR="00BC5C52" w:rsidRPr="002160F1" w:rsidTr="0080412E">
        <w:trPr>
          <w:jc w:val="center"/>
        </w:trPr>
        <w:tc>
          <w:tcPr>
            <w:tcW w:w="720" w:type="dxa"/>
            <w:shd w:val="clear" w:color="auto" w:fill="auto"/>
          </w:tcPr>
          <w:p w:rsidR="00BC5C52" w:rsidRPr="002160F1" w:rsidRDefault="00BC5C52" w:rsidP="0080412E">
            <w:pPr>
              <w:jc w:val="center"/>
            </w:pPr>
            <w:r>
              <w:t>3.</w:t>
            </w:r>
          </w:p>
        </w:tc>
        <w:tc>
          <w:tcPr>
            <w:tcW w:w="1310" w:type="dxa"/>
            <w:shd w:val="clear" w:color="auto" w:fill="auto"/>
          </w:tcPr>
          <w:p w:rsidR="00BC5C52" w:rsidRPr="002160F1" w:rsidRDefault="00BC5C52" w:rsidP="0080412E">
            <w:pPr>
              <w:jc w:val="center"/>
            </w:pPr>
            <w:r>
              <w:t>Vajd</w:t>
            </w:r>
            <w:r w:rsidRPr="002160F1">
              <w:t>a Gergő</w:t>
            </w:r>
          </w:p>
        </w:tc>
        <w:tc>
          <w:tcPr>
            <w:tcW w:w="885" w:type="dxa"/>
            <w:shd w:val="clear" w:color="auto" w:fill="auto"/>
          </w:tcPr>
          <w:p w:rsidR="00BC5C52" w:rsidRPr="002160F1" w:rsidRDefault="00BC5C52" w:rsidP="0080412E">
            <w:pPr>
              <w:jc w:val="center"/>
            </w:pPr>
            <w:r>
              <w:t>VI</w:t>
            </w:r>
          </w:p>
        </w:tc>
        <w:tc>
          <w:tcPr>
            <w:tcW w:w="1377" w:type="dxa"/>
            <w:shd w:val="clear" w:color="auto" w:fill="auto"/>
          </w:tcPr>
          <w:p w:rsidR="00BC5C52" w:rsidRPr="002160F1" w:rsidRDefault="00BC5C52" w:rsidP="0080412E">
            <w:pPr>
              <w:jc w:val="center"/>
            </w:pPr>
            <w:r>
              <w:t>trompetă</w:t>
            </w:r>
          </w:p>
        </w:tc>
        <w:tc>
          <w:tcPr>
            <w:tcW w:w="1416" w:type="dxa"/>
            <w:shd w:val="clear" w:color="auto" w:fill="auto"/>
          </w:tcPr>
          <w:p w:rsidR="00BC5C52" w:rsidRPr="002160F1" w:rsidRDefault="00BC5C52" w:rsidP="0080412E">
            <w:pPr>
              <w:jc w:val="center"/>
            </w:pPr>
            <w:r>
              <w:t>Veres István</w:t>
            </w:r>
          </w:p>
        </w:tc>
        <w:tc>
          <w:tcPr>
            <w:tcW w:w="1416" w:type="dxa"/>
            <w:shd w:val="clear" w:color="auto" w:fill="auto"/>
          </w:tcPr>
          <w:p w:rsidR="00BC5C52" w:rsidRPr="002160F1" w:rsidRDefault="00BC5C52" w:rsidP="0080412E">
            <w:pPr>
              <w:jc w:val="center"/>
            </w:pPr>
            <w:r>
              <w:t>Bándi Margit</w:t>
            </w:r>
          </w:p>
        </w:tc>
        <w:tc>
          <w:tcPr>
            <w:tcW w:w="949" w:type="dxa"/>
            <w:shd w:val="clear" w:color="auto" w:fill="auto"/>
          </w:tcPr>
          <w:p w:rsidR="00BC5C52" w:rsidRPr="002160F1" w:rsidRDefault="00BC5C52" w:rsidP="0080412E">
            <w:pPr>
              <w:jc w:val="center"/>
            </w:pPr>
            <w:r>
              <w:t>1oo</w:t>
            </w:r>
          </w:p>
        </w:tc>
        <w:tc>
          <w:tcPr>
            <w:tcW w:w="1061" w:type="dxa"/>
            <w:shd w:val="clear" w:color="auto" w:fill="auto"/>
          </w:tcPr>
          <w:p w:rsidR="00BC5C52" w:rsidRPr="002160F1" w:rsidRDefault="00BC5C52" w:rsidP="0080412E">
            <w:pPr>
              <w:jc w:val="center"/>
            </w:pPr>
            <w:r>
              <w:t>I</w:t>
            </w:r>
          </w:p>
        </w:tc>
      </w:tr>
      <w:tr w:rsidR="00BC5C52" w:rsidRPr="002160F1" w:rsidTr="0080412E">
        <w:trPr>
          <w:jc w:val="center"/>
        </w:trPr>
        <w:tc>
          <w:tcPr>
            <w:tcW w:w="720" w:type="dxa"/>
            <w:shd w:val="clear" w:color="auto" w:fill="auto"/>
          </w:tcPr>
          <w:p w:rsidR="00BC5C52" w:rsidRPr="002160F1" w:rsidRDefault="00BC5C52" w:rsidP="0080412E">
            <w:pPr>
              <w:jc w:val="center"/>
            </w:pPr>
            <w:r>
              <w:t>4.</w:t>
            </w:r>
          </w:p>
        </w:tc>
        <w:tc>
          <w:tcPr>
            <w:tcW w:w="1310" w:type="dxa"/>
            <w:shd w:val="clear" w:color="auto" w:fill="auto"/>
          </w:tcPr>
          <w:p w:rsidR="00BC5C52" w:rsidRPr="002160F1" w:rsidRDefault="00BC5C52" w:rsidP="0080412E">
            <w:pPr>
              <w:jc w:val="center"/>
            </w:pPr>
            <w:r>
              <w:t>Kádár Balázs</w:t>
            </w:r>
          </w:p>
        </w:tc>
        <w:tc>
          <w:tcPr>
            <w:tcW w:w="885" w:type="dxa"/>
            <w:shd w:val="clear" w:color="auto" w:fill="auto"/>
          </w:tcPr>
          <w:p w:rsidR="00BC5C52" w:rsidRPr="002160F1" w:rsidRDefault="00BC5C52" w:rsidP="0080412E">
            <w:pPr>
              <w:jc w:val="center"/>
            </w:pPr>
            <w:r>
              <w:t>VII</w:t>
            </w:r>
          </w:p>
        </w:tc>
        <w:tc>
          <w:tcPr>
            <w:tcW w:w="1377" w:type="dxa"/>
            <w:shd w:val="clear" w:color="auto" w:fill="auto"/>
          </w:tcPr>
          <w:p w:rsidR="00BC5C52" w:rsidRPr="002160F1" w:rsidRDefault="00BC5C52" w:rsidP="0080412E">
            <w:pPr>
              <w:jc w:val="center"/>
            </w:pPr>
            <w:r>
              <w:t>clarinet</w:t>
            </w:r>
          </w:p>
        </w:tc>
        <w:tc>
          <w:tcPr>
            <w:tcW w:w="1416" w:type="dxa"/>
            <w:shd w:val="clear" w:color="auto" w:fill="auto"/>
          </w:tcPr>
          <w:p w:rsidR="00BC5C52" w:rsidRPr="002160F1" w:rsidRDefault="00BC5C52" w:rsidP="0080412E">
            <w:pPr>
              <w:jc w:val="center"/>
            </w:pPr>
            <w:r>
              <w:t>Gábor Szabolcs</w:t>
            </w:r>
          </w:p>
        </w:tc>
        <w:tc>
          <w:tcPr>
            <w:tcW w:w="1416" w:type="dxa"/>
            <w:shd w:val="clear" w:color="auto" w:fill="auto"/>
          </w:tcPr>
          <w:p w:rsidR="00BC5C52" w:rsidRPr="004B1D88" w:rsidRDefault="00BC5C52" w:rsidP="0080412E">
            <w:r>
              <w:t>Kömíves Bokor Zsuzsa</w:t>
            </w:r>
          </w:p>
        </w:tc>
        <w:tc>
          <w:tcPr>
            <w:tcW w:w="949" w:type="dxa"/>
            <w:shd w:val="clear" w:color="auto" w:fill="auto"/>
          </w:tcPr>
          <w:p w:rsidR="00BC5C52" w:rsidRPr="002160F1" w:rsidRDefault="00BC5C52" w:rsidP="0080412E">
            <w:pPr>
              <w:jc w:val="center"/>
            </w:pPr>
            <w:r>
              <w:t>1oo</w:t>
            </w:r>
          </w:p>
        </w:tc>
        <w:tc>
          <w:tcPr>
            <w:tcW w:w="1061" w:type="dxa"/>
            <w:shd w:val="clear" w:color="auto" w:fill="auto"/>
          </w:tcPr>
          <w:p w:rsidR="00BC5C52" w:rsidRPr="002160F1" w:rsidRDefault="00BC5C52" w:rsidP="0080412E">
            <w:pPr>
              <w:jc w:val="center"/>
            </w:pPr>
            <w:r>
              <w:t>I</w:t>
            </w:r>
          </w:p>
        </w:tc>
      </w:tr>
      <w:tr w:rsidR="00BC5C52" w:rsidRPr="002160F1" w:rsidTr="0080412E">
        <w:trPr>
          <w:jc w:val="center"/>
        </w:trPr>
        <w:tc>
          <w:tcPr>
            <w:tcW w:w="720" w:type="dxa"/>
            <w:shd w:val="clear" w:color="auto" w:fill="auto"/>
          </w:tcPr>
          <w:p w:rsidR="00BC5C52" w:rsidRPr="002160F1" w:rsidRDefault="00BC5C52" w:rsidP="0080412E">
            <w:pPr>
              <w:jc w:val="center"/>
            </w:pPr>
            <w:r>
              <w:t>5.</w:t>
            </w:r>
          </w:p>
        </w:tc>
        <w:tc>
          <w:tcPr>
            <w:tcW w:w="1310" w:type="dxa"/>
            <w:shd w:val="clear" w:color="auto" w:fill="auto"/>
          </w:tcPr>
          <w:p w:rsidR="00BC5C52" w:rsidRPr="00EF1A12" w:rsidRDefault="00BC5C52" w:rsidP="0080412E">
            <w:pPr>
              <w:jc w:val="center"/>
              <w:rPr>
                <w:lang w:val="ro-RO"/>
              </w:rPr>
            </w:pPr>
            <w:r w:rsidRPr="00EF1A12">
              <w:rPr>
                <w:lang w:val="ro-RO"/>
              </w:rPr>
              <w:t>Ciucă Valentin</w:t>
            </w:r>
          </w:p>
        </w:tc>
        <w:tc>
          <w:tcPr>
            <w:tcW w:w="885" w:type="dxa"/>
            <w:shd w:val="clear" w:color="auto" w:fill="auto"/>
          </w:tcPr>
          <w:p w:rsidR="00BC5C52" w:rsidRPr="002160F1" w:rsidRDefault="00BC5C52" w:rsidP="0080412E">
            <w:pPr>
              <w:jc w:val="center"/>
            </w:pPr>
            <w:r>
              <w:t>VIII</w:t>
            </w:r>
          </w:p>
        </w:tc>
        <w:tc>
          <w:tcPr>
            <w:tcW w:w="1377" w:type="dxa"/>
            <w:shd w:val="clear" w:color="auto" w:fill="auto"/>
          </w:tcPr>
          <w:p w:rsidR="00BC5C52" w:rsidRPr="002160F1" w:rsidRDefault="00BC5C52" w:rsidP="0080412E">
            <w:pPr>
              <w:jc w:val="center"/>
            </w:pPr>
            <w:r>
              <w:t>trompetă</w:t>
            </w:r>
          </w:p>
        </w:tc>
        <w:tc>
          <w:tcPr>
            <w:tcW w:w="1416" w:type="dxa"/>
            <w:shd w:val="clear" w:color="auto" w:fill="auto"/>
          </w:tcPr>
          <w:p w:rsidR="00BC5C52" w:rsidRPr="002160F1" w:rsidRDefault="00BC5C52" w:rsidP="0080412E">
            <w:pPr>
              <w:jc w:val="center"/>
            </w:pPr>
            <w:r>
              <w:t>Veres István</w:t>
            </w:r>
          </w:p>
        </w:tc>
        <w:tc>
          <w:tcPr>
            <w:tcW w:w="1416" w:type="dxa"/>
            <w:shd w:val="clear" w:color="auto" w:fill="auto"/>
          </w:tcPr>
          <w:p w:rsidR="00BC5C52" w:rsidRPr="002160F1" w:rsidRDefault="00BC5C52" w:rsidP="0080412E">
            <w:pPr>
              <w:jc w:val="center"/>
            </w:pPr>
            <w:r>
              <w:t>Bándi Margit</w:t>
            </w:r>
          </w:p>
        </w:tc>
        <w:tc>
          <w:tcPr>
            <w:tcW w:w="949" w:type="dxa"/>
            <w:shd w:val="clear" w:color="auto" w:fill="auto"/>
          </w:tcPr>
          <w:p w:rsidR="00BC5C52" w:rsidRPr="002160F1" w:rsidRDefault="00BC5C52" w:rsidP="0080412E">
            <w:pPr>
              <w:jc w:val="center"/>
            </w:pPr>
            <w:r>
              <w:t>96</w:t>
            </w:r>
          </w:p>
        </w:tc>
        <w:tc>
          <w:tcPr>
            <w:tcW w:w="1061" w:type="dxa"/>
            <w:shd w:val="clear" w:color="auto" w:fill="auto"/>
          </w:tcPr>
          <w:p w:rsidR="00BC5C52" w:rsidRPr="002160F1" w:rsidRDefault="00BC5C52" w:rsidP="0080412E">
            <w:pPr>
              <w:jc w:val="center"/>
            </w:pPr>
            <w:r>
              <w:t>II</w:t>
            </w:r>
          </w:p>
        </w:tc>
      </w:tr>
      <w:tr w:rsidR="00BC5C52" w:rsidRPr="002160F1" w:rsidTr="0080412E">
        <w:trPr>
          <w:jc w:val="center"/>
        </w:trPr>
        <w:tc>
          <w:tcPr>
            <w:tcW w:w="720" w:type="dxa"/>
            <w:shd w:val="clear" w:color="auto" w:fill="auto"/>
          </w:tcPr>
          <w:p w:rsidR="00BC5C52" w:rsidRPr="002160F1" w:rsidRDefault="00BC5C52" w:rsidP="0080412E">
            <w:pPr>
              <w:jc w:val="center"/>
            </w:pPr>
            <w:r>
              <w:t>6.</w:t>
            </w:r>
          </w:p>
        </w:tc>
        <w:tc>
          <w:tcPr>
            <w:tcW w:w="1310" w:type="dxa"/>
            <w:shd w:val="clear" w:color="auto" w:fill="auto"/>
          </w:tcPr>
          <w:p w:rsidR="00BC5C52" w:rsidRPr="002160F1" w:rsidRDefault="00BC5C52" w:rsidP="0080412E">
            <w:pPr>
              <w:jc w:val="center"/>
            </w:pPr>
            <w:r>
              <w:t>Máthé Izabella</w:t>
            </w:r>
          </w:p>
        </w:tc>
        <w:tc>
          <w:tcPr>
            <w:tcW w:w="885" w:type="dxa"/>
            <w:shd w:val="clear" w:color="auto" w:fill="auto"/>
          </w:tcPr>
          <w:p w:rsidR="00BC5C52" w:rsidRPr="002160F1" w:rsidRDefault="00BC5C52" w:rsidP="0080412E">
            <w:pPr>
              <w:jc w:val="center"/>
            </w:pPr>
            <w:r>
              <w:t>VIII</w:t>
            </w:r>
          </w:p>
        </w:tc>
        <w:tc>
          <w:tcPr>
            <w:tcW w:w="1377" w:type="dxa"/>
            <w:shd w:val="clear" w:color="auto" w:fill="auto"/>
          </w:tcPr>
          <w:p w:rsidR="00BC5C52" w:rsidRPr="002160F1" w:rsidRDefault="00BC5C52" w:rsidP="0080412E">
            <w:pPr>
              <w:jc w:val="center"/>
            </w:pPr>
            <w:r>
              <w:t>flaut</w:t>
            </w:r>
          </w:p>
        </w:tc>
        <w:tc>
          <w:tcPr>
            <w:tcW w:w="1416" w:type="dxa"/>
            <w:shd w:val="clear" w:color="auto" w:fill="auto"/>
          </w:tcPr>
          <w:p w:rsidR="00BC5C52" w:rsidRPr="002160F1" w:rsidRDefault="00BC5C52" w:rsidP="0080412E">
            <w:pPr>
              <w:jc w:val="center"/>
            </w:pPr>
            <w:r>
              <w:t>Császár Katalin</w:t>
            </w:r>
          </w:p>
        </w:tc>
        <w:tc>
          <w:tcPr>
            <w:tcW w:w="1416" w:type="dxa"/>
            <w:shd w:val="clear" w:color="auto" w:fill="auto"/>
          </w:tcPr>
          <w:p w:rsidR="00BC5C52" w:rsidRPr="002160F1" w:rsidRDefault="00BC5C52" w:rsidP="0080412E">
            <w:pPr>
              <w:jc w:val="center"/>
            </w:pPr>
            <w:r>
              <w:t>Bándi Margit</w:t>
            </w:r>
          </w:p>
        </w:tc>
        <w:tc>
          <w:tcPr>
            <w:tcW w:w="949" w:type="dxa"/>
            <w:shd w:val="clear" w:color="auto" w:fill="auto"/>
          </w:tcPr>
          <w:p w:rsidR="00BC5C52" w:rsidRPr="002160F1" w:rsidRDefault="00BC5C52" w:rsidP="0080412E">
            <w:pPr>
              <w:jc w:val="center"/>
            </w:pPr>
            <w:r>
              <w:t>1oo</w:t>
            </w:r>
          </w:p>
        </w:tc>
        <w:tc>
          <w:tcPr>
            <w:tcW w:w="1061" w:type="dxa"/>
            <w:shd w:val="clear" w:color="auto" w:fill="auto"/>
          </w:tcPr>
          <w:p w:rsidR="00BC5C52" w:rsidRPr="002160F1" w:rsidRDefault="00BC5C52" w:rsidP="0080412E">
            <w:pPr>
              <w:jc w:val="center"/>
            </w:pPr>
            <w:r>
              <w:t>I</w:t>
            </w:r>
          </w:p>
        </w:tc>
      </w:tr>
      <w:tr w:rsidR="00BC5C52" w:rsidRPr="002160F1" w:rsidTr="0080412E">
        <w:trPr>
          <w:jc w:val="center"/>
        </w:trPr>
        <w:tc>
          <w:tcPr>
            <w:tcW w:w="720" w:type="dxa"/>
            <w:shd w:val="clear" w:color="auto" w:fill="auto"/>
          </w:tcPr>
          <w:p w:rsidR="00BC5C52" w:rsidRPr="002160F1" w:rsidRDefault="00BC5C52" w:rsidP="0080412E">
            <w:pPr>
              <w:jc w:val="center"/>
            </w:pPr>
            <w:r>
              <w:t>7.</w:t>
            </w:r>
          </w:p>
        </w:tc>
        <w:tc>
          <w:tcPr>
            <w:tcW w:w="1310" w:type="dxa"/>
            <w:shd w:val="clear" w:color="auto" w:fill="auto"/>
          </w:tcPr>
          <w:p w:rsidR="00BC5C52" w:rsidRPr="002160F1" w:rsidRDefault="00BC5C52" w:rsidP="0080412E">
            <w:r>
              <w:t>Török Hunor</w:t>
            </w:r>
          </w:p>
        </w:tc>
        <w:tc>
          <w:tcPr>
            <w:tcW w:w="885" w:type="dxa"/>
            <w:shd w:val="clear" w:color="auto" w:fill="auto"/>
          </w:tcPr>
          <w:p w:rsidR="00BC5C52" w:rsidRPr="002160F1" w:rsidRDefault="00BC5C52" w:rsidP="0080412E">
            <w:pPr>
              <w:jc w:val="center"/>
            </w:pPr>
            <w:r>
              <w:t>VIII</w:t>
            </w:r>
          </w:p>
        </w:tc>
        <w:tc>
          <w:tcPr>
            <w:tcW w:w="1377" w:type="dxa"/>
            <w:shd w:val="clear" w:color="auto" w:fill="auto"/>
          </w:tcPr>
          <w:p w:rsidR="00BC5C52" w:rsidRPr="002160F1" w:rsidRDefault="00BC5C52" w:rsidP="0080412E">
            <w:pPr>
              <w:jc w:val="center"/>
            </w:pPr>
            <w:r>
              <w:t>percutie</w:t>
            </w:r>
          </w:p>
        </w:tc>
        <w:tc>
          <w:tcPr>
            <w:tcW w:w="1416" w:type="dxa"/>
            <w:shd w:val="clear" w:color="auto" w:fill="auto"/>
          </w:tcPr>
          <w:p w:rsidR="00BC5C52" w:rsidRPr="002160F1" w:rsidRDefault="00BC5C52" w:rsidP="0080412E">
            <w:r>
              <w:t>Kertész János</w:t>
            </w:r>
          </w:p>
        </w:tc>
        <w:tc>
          <w:tcPr>
            <w:tcW w:w="1416" w:type="dxa"/>
            <w:shd w:val="clear" w:color="auto" w:fill="auto"/>
          </w:tcPr>
          <w:p w:rsidR="00BC5C52" w:rsidRPr="002160F1" w:rsidRDefault="00BC5C52" w:rsidP="0080412E">
            <w:pPr>
              <w:jc w:val="center"/>
            </w:pPr>
            <w:r>
              <w:t>Bándi Margit</w:t>
            </w:r>
          </w:p>
        </w:tc>
        <w:tc>
          <w:tcPr>
            <w:tcW w:w="949" w:type="dxa"/>
            <w:shd w:val="clear" w:color="auto" w:fill="auto"/>
          </w:tcPr>
          <w:p w:rsidR="00BC5C52" w:rsidRPr="002160F1" w:rsidRDefault="00BC5C52" w:rsidP="0080412E">
            <w:pPr>
              <w:jc w:val="center"/>
            </w:pPr>
            <w:r>
              <w:t>99</w:t>
            </w:r>
          </w:p>
        </w:tc>
        <w:tc>
          <w:tcPr>
            <w:tcW w:w="1061" w:type="dxa"/>
            <w:shd w:val="clear" w:color="auto" w:fill="auto"/>
          </w:tcPr>
          <w:p w:rsidR="00BC5C52" w:rsidRPr="002160F1" w:rsidRDefault="00BC5C52" w:rsidP="0080412E">
            <w:pPr>
              <w:jc w:val="center"/>
            </w:pPr>
            <w:r>
              <w:t>I</w:t>
            </w:r>
          </w:p>
        </w:tc>
      </w:tr>
    </w:tbl>
    <w:p w:rsidR="00BC5C52" w:rsidRDefault="00BC5C52" w:rsidP="00BC5C52">
      <w:pPr>
        <w:spacing w:line="360" w:lineRule="auto"/>
        <w:jc w:val="both"/>
      </w:pPr>
    </w:p>
    <w:p w:rsidR="00BC5C52" w:rsidRDefault="00BC5C52" w:rsidP="00BC5C52">
      <w:pPr>
        <w:spacing w:line="360" w:lineRule="auto"/>
        <w:jc w:val="both"/>
      </w:pPr>
      <w:r w:rsidRPr="006B3EA1">
        <w:t>Elevii care au primit 100 de puncte au mers maideparte la</w:t>
      </w:r>
      <w:r w:rsidRPr="006B3EA1">
        <w:rPr>
          <w:b/>
        </w:rPr>
        <w:t xml:space="preserve"> Olimpi</w:t>
      </w:r>
      <w:r>
        <w:rPr>
          <w:b/>
        </w:rPr>
        <w:t>ada</w:t>
      </w:r>
      <w:r w:rsidRPr="006B3EA1">
        <w:rPr>
          <w:b/>
        </w:rPr>
        <w:t xml:space="preserve"> Nationala de Interpretare Instrumentala care a avut loc</w:t>
      </w:r>
      <w:r>
        <w:rPr>
          <w:b/>
        </w:rPr>
        <w:t xml:space="preserve"> la Baia Mare</w:t>
      </w:r>
      <w:r w:rsidRPr="006B3EA1">
        <w:rPr>
          <w:b/>
        </w:rPr>
        <w:t xml:space="preserve">, in perioada 24-26 aprilie 2017 la Colegiul de Arte „Sabin Dragoi”. </w:t>
      </w:r>
      <w:r w:rsidRPr="006B3EA1">
        <w:t xml:space="preserve"> Rezultatele sunt: </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43"/>
        <w:gridCol w:w="1310"/>
        <w:gridCol w:w="899"/>
        <w:gridCol w:w="1377"/>
        <w:gridCol w:w="1416"/>
        <w:gridCol w:w="1416"/>
        <w:gridCol w:w="870"/>
        <w:gridCol w:w="1064"/>
      </w:tblGrid>
      <w:tr w:rsidR="00BC5C52" w:rsidRPr="002160F1" w:rsidTr="0080412E">
        <w:trPr>
          <w:jc w:val="center"/>
        </w:trPr>
        <w:tc>
          <w:tcPr>
            <w:tcW w:w="743" w:type="dxa"/>
            <w:shd w:val="clear" w:color="auto" w:fill="auto"/>
          </w:tcPr>
          <w:p w:rsidR="00BC5C52" w:rsidRPr="00EF1A12" w:rsidRDefault="00BC5C52" w:rsidP="0080412E">
            <w:pPr>
              <w:jc w:val="center"/>
              <w:rPr>
                <w:b/>
              </w:rPr>
            </w:pPr>
            <w:r w:rsidRPr="00EF1A12">
              <w:rPr>
                <w:b/>
              </w:rPr>
              <w:t>Nr.</w:t>
            </w:r>
          </w:p>
        </w:tc>
        <w:tc>
          <w:tcPr>
            <w:tcW w:w="1310" w:type="dxa"/>
            <w:shd w:val="clear" w:color="auto" w:fill="auto"/>
          </w:tcPr>
          <w:p w:rsidR="00BC5C52" w:rsidRPr="00EF1A12" w:rsidRDefault="00BC5C52" w:rsidP="0080412E">
            <w:pPr>
              <w:jc w:val="center"/>
              <w:rPr>
                <w:b/>
              </w:rPr>
            </w:pPr>
            <w:r w:rsidRPr="00EF1A12">
              <w:rPr>
                <w:b/>
              </w:rPr>
              <w:t>Numele şi prenumele elevului</w:t>
            </w:r>
          </w:p>
        </w:tc>
        <w:tc>
          <w:tcPr>
            <w:tcW w:w="899" w:type="dxa"/>
            <w:shd w:val="clear" w:color="auto" w:fill="auto"/>
          </w:tcPr>
          <w:p w:rsidR="00BC5C52" w:rsidRPr="00EF1A12" w:rsidRDefault="00BC5C52" w:rsidP="0080412E">
            <w:pPr>
              <w:jc w:val="center"/>
              <w:rPr>
                <w:b/>
              </w:rPr>
            </w:pPr>
            <w:r w:rsidRPr="00EF1A12">
              <w:rPr>
                <w:b/>
              </w:rPr>
              <w:t>Clasa</w:t>
            </w:r>
          </w:p>
        </w:tc>
        <w:tc>
          <w:tcPr>
            <w:tcW w:w="1377" w:type="dxa"/>
            <w:shd w:val="clear" w:color="auto" w:fill="auto"/>
          </w:tcPr>
          <w:p w:rsidR="00BC5C52" w:rsidRPr="00EF1A12" w:rsidRDefault="00BC5C52" w:rsidP="0080412E">
            <w:pPr>
              <w:jc w:val="center"/>
              <w:rPr>
                <w:b/>
              </w:rPr>
            </w:pPr>
            <w:r w:rsidRPr="00EF1A12">
              <w:rPr>
                <w:b/>
              </w:rPr>
              <w:t>Instrument</w:t>
            </w:r>
          </w:p>
        </w:tc>
        <w:tc>
          <w:tcPr>
            <w:tcW w:w="1416" w:type="dxa"/>
            <w:shd w:val="clear" w:color="auto" w:fill="auto"/>
          </w:tcPr>
          <w:p w:rsidR="00BC5C52" w:rsidRPr="00EF1A12" w:rsidRDefault="00BC5C52" w:rsidP="0080412E">
            <w:pPr>
              <w:jc w:val="center"/>
              <w:rPr>
                <w:b/>
              </w:rPr>
            </w:pPr>
            <w:r w:rsidRPr="00EF1A12">
              <w:rPr>
                <w:b/>
              </w:rPr>
              <w:t>Profesor îndrumător</w:t>
            </w:r>
          </w:p>
        </w:tc>
        <w:tc>
          <w:tcPr>
            <w:tcW w:w="1416" w:type="dxa"/>
            <w:shd w:val="clear" w:color="auto" w:fill="auto"/>
          </w:tcPr>
          <w:p w:rsidR="00BC5C52" w:rsidRPr="00EF1A12" w:rsidRDefault="00BC5C52" w:rsidP="0080412E">
            <w:pPr>
              <w:jc w:val="center"/>
              <w:rPr>
                <w:b/>
              </w:rPr>
            </w:pPr>
            <w:r w:rsidRPr="00EF1A12">
              <w:rPr>
                <w:b/>
              </w:rPr>
              <w:t>Corepetitor</w:t>
            </w:r>
          </w:p>
        </w:tc>
        <w:tc>
          <w:tcPr>
            <w:tcW w:w="870" w:type="dxa"/>
            <w:shd w:val="clear" w:color="auto" w:fill="auto"/>
          </w:tcPr>
          <w:p w:rsidR="00BC5C52" w:rsidRPr="00EF1A12" w:rsidRDefault="00BC5C52" w:rsidP="0080412E">
            <w:pPr>
              <w:jc w:val="center"/>
              <w:rPr>
                <w:b/>
              </w:rPr>
            </w:pPr>
            <w:r w:rsidRPr="00EF1A12">
              <w:rPr>
                <w:b/>
              </w:rPr>
              <w:t>Media</w:t>
            </w:r>
          </w:p>
        </w:tc>
        <w:tc>
          <w:tcPr>
            <w:tcW w:w="1064" w:type="dxa"/>
            <w:shd w:val="clear" w:color="auto" w:fill="auto"/>
          </w:tcPr>
          <w:p w:rsidR="00BC5C52" w:rsidRPr="00EF1A12" w:rsidRDefault="00BC5C52" w:rsidP="0080412E">
            <w:pPr>
              <w:jc w:val="center"/>
              <w:rPr>
                <w:b/>
              </w:rPr>
            </w:pPr>
            <w:r w:rsidRPr="00EF1A12">
              <w:rPr>
                <w:b/>
              </w:rPr>
              <w:t>Premiul Obtinut</w:t>
            </w:r>
          </w:p>
        </w:tc>
      </w:tr>
      <w:tr w:rsidR="00BC5C52" w:rsidRPr="002160F1" w:rsidTr="0080412E">
        <w:trPr>
          <w:jc w:val="center"/>
        </w:trPr>
        <w:tc>
          <w:tcPr>
            <w:tcW w:w="743" w:type="dxa"/>
            <w:shd w:val="clear" w:color="auto" w:fill="auto"/>
          </w:tcPr>
          <w:p w:rsidR="00BC5C52" w:rsidRPr="002160F1" w:rsidRDefault="00BC5C52" w:rsidP="0080412E">
            <w:pPr>
              <w:jc w:val="center"/>
            </w:pPr>
            <w:r>
              <w:t>1.</w:t>
            </w:r>
          </w:p>
        </w:tc>
        <w:tc>
          <w:tcPr>
            <w:tcW w:w="1310" w:type="dxa"/>
            <w:shd w:val="clear" w:color="auto" w:fill="auto"/>
          </w:tcPr>
          <w:p w:rsidR="00BC5C52" w:rsidRPr="002160F1" w:rsidRDefault="00BC5C52" w:rsidP="0080412E">
            <w:pPr>
              <w:jc w:val="center"/>
            </w:pPr>
            <w:r>
              <w:t>Kádár Balázs</w:t>
            </w:r>
          </w:p>
        </w:tc>
        <w:tc>
          <w:tcPr>
            <w:tcW w:w="899" w:type="dxa"/>
            <w:shd w:val="clear" w:color="auto" w:fill="auto"/>
          </w:tcPr>
          <w:p w:rsidR="00BC5C52" w:rsidRPr="002160F1" w:rsidRDefault="00BC5C52" w:rsidP="0080412E">
            <w:pPr>
              <w:jc w:val="center"/>
            </w:pPr>
            <w:r>
              <w:t>VI</w:t>
            </w:r>
          </w:p>
        </w:tc>
        <w:tc>
          <w:tcPr>
            <w:tcW w:w="1377" w:type="dxa"/>
            <w:shd w:val="clear" w:color="auto" w:fill="auto"/>
          </w:tcPr>
          <w:p w:rsidR="00BC5C52" w:rsidRPr="002160F1" w:rsidRDefault="00BC5C52" w:rsidP="0080412E">
            <w:pPr>
              <w:jc w:val="center"/>
            </w:pPr>
            <w:r>
              <w:t>clarinet</w:t>
            </w:r>
          </w:p>
        </w:tc>
        <w:tc>
          <w:tcPr>
            <w:tcW w:w="1416" w:type="dxa"/>
            <w:shd w:val="clear" w:color="auto" w:fill="auto"/>
          </w:tcPr>
          <w:p w:rsidR="00BC5C52" w:rsidRPr="002160F1" w:rsidRDefault="00BC5C52" w:rsidP="0080412E">
            <w:pPr>
              <w:jc w:val="center"/>
            </w:pPr>
            <w:r>
              <w:t>Gábor Szabolcs</w:t>
            </w:r>
          </w:p>
        </w:tc>
        <w:tc>
          <w:tcPr>
            <w:tcW w:w="1416" w:type="dxa"/>
            <w:shd w:val="clear" w:color="auto" w:fill="auto"/>
          </w:tcPr>
          <w:p w:rsidR="00BC5C52" w:rsidRPr="002160F1" w:rsidRDefault="00BC5C52" w:rsidP="0080412E">
            <w:pPr>
              <w:jc w:val="center"/>
            </w:pPr>
            <w:r>
              <w:t>Ambrus Sándor</w:t>
            </w:r>
          </w:p>
        </w:tc>
        <w:tc>
          <w:tcPr>
            <w:tcW w:w="870" w:type="dxa"/>
            <w:shd w:val="clear" w:color="auto" w:fill="auto"/>
          </w:tcPr>
          <w:p w:rsidR="00BC5C52" w:rsidRPr="002160F1" w:rsidRDefault="00BC5C52" w:rsidP="0080412E">
            <w:r>
              <w:t>100</w:t>
            </w:r>
          </w:p>
        </w:tc>
        <w:tc>
          <w:tcPr>
            <w:tcW w:w="1064" w:type="dxa"/>
            <w:shd w:val="clear" w:color="auto" w:fill="auto"/>
          </w:tcPr>
          <w:p w:rsidR="00BC5C52" w:rsidRPr="002160F1" w:rsidRDefault="00BC5C52" w:rsidP="0080412E">
            <w:pPr>
              <w:jc w:val="center"/>
            </w:pPr>
            <w:r>
              <w:t>I</w:t>
            </w:r>
          </w:p>
        </w:tc>
      </w:tr>
      <w:tr w:rsidR="00BC5C52" w:rsidRPr="002160F1" w:rsidTr="0080412E">
        <w:trPr>
          <w:jc w:val="center"/>
        </w:trPr>
        <w:tc>
          <w:tcPr>
            <w:tcW w:w="743" w:type="dxa"/>
            <w:shd w:val="clear" w:color="auto" w:fill="auto"/>
          </w:tcPr>
          <w:p w:rsidR="00BC5C52" w:rsidRPr="002160F1" w:rsidRDefault="00BC5C52" w:rsidP="0080412E">
            <w:pPr>
              <w:jc w:val="center"/>
            </w:pPr>
            <w:r>
              <w:t>2.</w:t>
            </w:r>
          </w:p>
        </w:tc>
        <w:tc>
          <w:tcPr>
            <w:tcW w:w="1310" w:type="dxa"/>
            <w:shd w:val="clear" w:color="auto" w:fill="auto"/>
          </w:tcPr>
          <w:p w:rsidR="00BC5C52" w:rsidRPr="002160F1" w:rsidRDefault="00BC5C52" w:rsidP="0080412E">
            <w:pPr>
              <w:jc w:val="center"/>
            </w:pPr>
            <w:r>
              <w:t>Máthé Izabella</w:t>
            </w:r>
          </w:p>
        </w:tc>
        <w:tc>
          <w:tcPr>
            <w:tcW w:w="899" w:type="dxa"/>
            <w:shd w:val="clear" w:color="auto" w:fill="auto"/>
          </w:tcPr>
          <w:p w:rsidR="00BC5C52" w:rsidRPr="002160F1" w:rsidRDefault="00BC5C52" w:rsidP="0080412E">
            <w:pPr>
              <w:jc w:val="center"/>
            </w:pPr>
            <w:r>
              <w:t>VII</w:t>
            </w:r>
          </w:p>
        </w:tc>
        <w:tc>
          <w:tcPr>
            <w:tcW w:w="1377" w:type="dxa"/>
            <w:shd w:val="clear" w:color="auto" w:fill="auto"/>
          </w:tcPr>
          <w:p w:rsidR="00BC5C52" w:rsidRPr="002160F1" w:rsidRDefault="00BC5C52" w:rsidP="0080412E">
            <w:pPr>
              <w:jc w:val="center"/>
            </w:pPr>
            <w:r>
              <w:t>flaut</w:t>
            </w:r>
          </w:p>
        </w:tc>
        <w:tc>
          <w:tcPr>
            <w:tcW w:w="1416" w:type="dxa"/>
            <w:shd w:val="clear" w:color="auto" w:fill="auto"/>
          </w:tcPr>
          <w:p w:rsidR="00BC5C52" w:rsidRPr="002160F1" w:rsidRDefault="00BC5C52" w:rsidP="0080412E">
            <w:pPr>
              <w:jc w:val="center"/>
            </w:pPr>
            <w:r>
              <w:t>Császár Katalin</w:t>
            </w:r>
          </w:p>
        </w:tc>
        <w:tc>
          <w:tcPr>
            <w:tcW w:w="1416" w:type="dxa"/>
            <w:shd w:val="clear" w:color="auto" w:fill="auto"/>
          </w:tcPr>
          <w:p w:rsidR="00BC5C52" w:rsidRPr="002160F1" w:rsidRDefault="00BC5C52" w:rsidP="0080412E">
            <w:pPr>
              <w:jc w:val="center"/>
            </w:pPr>
            <w:r>
              <w:t>Ambrus Sándor</w:t>
            </w:r>
          </w:p>
        </w:tc>
        <w:tc>
          <w:tcPr>
            <w:tcW w:w="870" w:type="dxa"/>
            <w:shd w:val="clear" w:color="auto" w:fill="auto"/>
          </w:tcPr>
          <w:p w:rsidR="00BC5C52" w:rsidRPr="002160F1" w:rsidRDefault="00BC5C52" w:rsidP="0080412E">
            <w:pPr>
              <w:jc w:val="center"/>
            </w:pPr>
            <w:r>
              <w:t>84</w:t>
            </w:r>
          </w:p>
        </w:tc>
        <w:tc>
          <w:tcPr>
            <w:tcW w:w="1064" w:type="dxa"/>
            <w:shd w:val="clear" w:color="auto" w:fill="auto"/>
          </w:tcPr>
          <w:p w:rsidR="00BC5C52" w:rsidRPr="002160F1" w:rsidRDefault="00BC5C52" w:rsidP="0080412E">
            <w:pPr>
              <w:jc w:val="center"/>
            </w:pPr>
            <w:r>
              <w:t>-</w:t>
            </w:r>
          </w:p>
        </w:tc>
      </w:tr>
      <w:tr w:rsidR="00BC5C52" w:rsidRPr="002160F1" w:rsidTr="0080412E">
        <w:trPr>
          <w:jc w:val="center"/>
        </w:trPr>
        <w:tc>
          <w:tcPr>
            <w:tcW w:w="743" w:type="dxa"/>
            <w:shd w:val="clear" w:color="auto" w:fill="auto"/>
          </w:tcPr>
          <w:p w:rsidR="00BC5C52" w:rsidRPr="002160F1" w:rsidRDefault="00BC5C52" w:rsidP="0080412E">
            <w:pPr>
              <w:jc w:val="center"/>
            </w:pPr>
            <w:r>
              <w:t>3.</w:t>
            </w:r>
          </w:p>
        </w:tc>
        <w:tc>
          <w:tcPr>
            <w:tcW w:w="1310" w:type="dxa"/>
            <w:shd w:val="clear" w:color="auto" w:fill="auto"/>
          </w:tcPr>
          <w:p w:rsidR="00BC5C52" w:rsidRPr="002160F1" w:rsidRDefault="00BC5C52" w:rsidP="0080412E">
            <w:pPr>
              <w:jc w:val="center"/>
            </w:pPr>
            <w:r>
              <w:t>Vajda Gergő</w:t>
            </w:r>
          </w:p>
        </w:tc>
        <w:tc>
          <w:tcPr>
            <w:tcW w:w="899" w:type="dxa"/>
            <w:shd w:val="clear" w:color="auto" w:fill="auto"/>
          </w:tcPr>
          <w:p w:rsidR="00BC5C52" w:rsidRPr="002160F1" w:rsidRDefault="00BC5C52" w:rsidP="0080412E">
            <w:pPr>
              <w:jc w:val="center"/>
            </w:pPr>
            <w:r>
              <w:t>VIII</w:t>
            </w:r>
          </w:p>
        </w:tc>
        <w:tc>
          <w:tcPr>
            <w:tcW w:w="1377" w:type="dxa"/>
            <w:shd w:val="clear" w:color="auto" w:fill="auto"/>
          </w:tcPr>
          <w:p w:rsidR="00BC5C52" w:rsidRPr="002160F1" w:rsidRDefault="00BC5C52" w:rsidP="0080412E">
            <w:pPr>
              <w:jc w:val="center"/>
            </w:pPr>
            <w:r>
              <w:t>trompetă</w:t>
            </w:r>
          </w:p>
        </w:tc>
        <w:tc>
          <w:tcPr>
            <w:tcW w:w="1416" w:type="dxa"/>
            <w:shd w:val="clear" w:color="auto" w:fill="auto"/>
          </w:tcPr>
          <w:p w:rsidR="00BC5C52" w:rsidRPr="002160F1" w:rsidRDefault="00BC5C52" w:rsidP="0080412E">
            <w:pPr>
              <w:jc w:val="center"/>
            </w:pPr>
            <w:r>
              <w:t>Veres István</w:t>
            </w:r>
          </w:p>
        </w:tc>
        <w:tc>
          <w:tcPr>
            <w:tcW w:w="1416" w:type="dxa"/>
            <w:shd w:val="clear" w:color="auto" w:fill="auto"/>
          </w:tcPr>
          <w:p w:rsidR="00BC5C52" w:rsidRPr="002160F1" w:rsidRDefault="00BC5C52" w:rsidP="0080412E">
            <w:pPr>
              <w:jc w:val="center"/>
            </w:pPr>
          </w:p>
        </w:tc>
        <w:tc>
          <w:tcPr>
            <w:tcW w:w="870" w:type="dxa"/>
            <w:shd w:val="clear" w:color="auto" w:fill="auto"/>
          </w:tcPr>
          <w:p w:rsidR="00BC5C52" w:rsidRPr="002160F1" w:rsidRDefault="00BC5C52" w:rsidP="0080412E">
            <w:pPr>
              <w:jc w:val="center"/>
            </w:pPr>
            <w:r>
              <w:t>94</w:t>
            </w:r>
          </w:p>
        </w:tc>
        <w:tc>
          <w:tcPr>
            <w:tcW w:w="1064" w:type="dxa"/>
            <w:shd w:val="clear" w:color="auto" w:fill="auto"/>
          </w:tcPr>
          <w:p w:rsidR="00BC5C52" w:rsidRPr="002160F1" w:rsidRDefault="00BC5C52" w:rsidP="0080412E">
            <w:pPr>
              <w:jc w:val="center"/>
            </w:pPr>
            <w:r>
              <w:t>III</w:t>
            </w:r>
          </w:p>
        </w:tc>
      </w:tr>
    </w:tbl>
    <w:p w:rsidR="00BC5C52" w:rsidRDefault="00BC5C52" w:rsidP="00BC5C52">
      <w:pPr>
        <w:spacing w:line="360" w:lineRule="auto"/>
        <w:jc w:val="center"/>
      </w:pPr>
    </w:p>
    <w:p w:rsidR="00BC5C52" w:rsidRDefault="00BC5C52" w:rsidP="00BC5C52">
      <w:pPr>
        <w:spacing w:line="360" w:lineRule="auto"/>
        <w:jc w:val="both"/>
      </w:pPr>
      <w:r w:rsidRPr="006B3EA1">
        <w:t xml:space="preserve">Rezultatele la </w:t>
      </w:r>
      <w:r w:rsidRPr="00FB6C20">
        <w:rPr>
          <w:b/>
        </w:rPr>
        <w:t>Olimpiada J</w:t>
      </w:r>
      <w:r>
        <w:rPr>
          <w:b/>
        </w:rPr>
        <w:t>ude</w:t>
      </w:r>
      <w:r>
        <w:rPr>
          <w:b/>
          <w:lang w:val="ro-RO"/>
        </w:rPr>
        <w:t>ţ</w:t>
      </w:r>
      <w:r w:rsidRPr="00FB6C20">
        <w:rPr>
          <w:b/>
        </w:rPr>
        <w:t>eana</w:t>
      </w:r>
      <w:r w:rsidRPr="006B3EA1">
        <w:t xml:space="preserve"> </w:t>
      </w:r>
      <w:r>
        <w:t>pentru catedra de suflat ş</w:t>
      </w:r>
      <w:r w:rsidRPr="006B3EA1">
        <w:t>i percutie</w:t>
      </w:r>
      <w:r>
        <w:t xml:space="preserve"> organizat în cadrul</w:t>
      </w:r>
      <w:r w:rsidRPr="006B3EA1">
        <w:t xml:space="preserve">  liceul</w:t>
      </w:r>
      <w:r>
        <w:t>ui</w:t>
      </w:r>
      <w:r w:rsidRPr="006B3EA1">
        <w:t>:</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43"/>
        <w:gridCol w:w="1310"/>
        <w:gridCol w:w="899"/>
        <w:gridCol w:w="1377"/>
        <w:gridCol w:w="1416"/>
        <w:gridCol w:w="1416"/>
        <w:gridCol w:w="870"/>
        <w:gridCol w:w="1064"/>
      </w:tblGrid>
      <w:tr w:rsidR="00BC5C52" w:rsidRPr="00EF1A12" w:rsidTr="0080412E">
        <w:trPr>
          <w:jc w:val="center"/>
        </w:trPr>
        <w:tc>
          <w:tcPr>
            <w:tcW w:w="743" w:type="dxa"/>
            <w:shd w:val="clear" w:color="auto" w:fill="auto"/>
          </w:tcPr>
          <w:p w:rsidR="00BC5C52" w:rsidRPr="00EF1A12" w:rsidRDefault="00BC5C52" w:rsidP="0080412E">
            <w:pPr>
              <w:jc w:val="center"/>
              <w:rPr>
                <w:b/>
              </w:rPr>
            </w:pPr>
            <w:r w:rsidRPr="00EF1A12">
              <w:rPr>
                <w:b/>
              </w:rPr>
              <w:t>Nr.</w:t>
            </w:r>
          </w:p>
        </w:tc>
        <w:tc>
          <w:tcPr>
            <w:tcW w:w="1310" w:type="dxa"/>
            <w:shd w:val="clear" w:color="auto" w:fill="auto"/>
          </w:tcPr>
          <w:p w:rsidR="00BC5C52" w:rsidRPr="00EF1A12" w:rsidRDefault="00BC5C52" w:rsidP="0080412E">
            <w:pPr>
              <w:jc w:val="center"/>
              <w:rPr>
                <w:b/>
              </w:rPr>
            </w:pPr>
            <w:r w:rsidRPr="00EF1A12">
              <w:rPr>
                <w:b/>
              </w:rPr>
              <w:t>Numele şi prenumele elevului</w:t>
            </w:r>
          </w:p>
        </w:tc>
        <w:tc>
          <w:tcPr>
            <w:tcW w:w="899" w:type="dxa"/>
            <w:shd w:val="clear" w:color="auto" w:fill="auto"/>
          </w:tcPr>
          <w:p w:rsidR="00BC5C52" w:rsidRPr="00EF1A12" w:rsidRDefault="00BC5C52" w:rsidP="0080412E">
            <w:pPr>
              <w:jc w:val="center"/>
              <w:rPr>
                <w:b/>
              </w:rPr>
            </w:pPr>
            <w:r w:rsidRPr="00EF1A12">
              <w:rPr>
                <w:b/>
              </w:rPr>
              <w:t>Clasa</w:t>
            </w:r>
          </w:p>
        </w:tc>
        <w:tc>
          <w:tcPr>
            <w:tcW w:w="1377" w:type="dxa"/>
            <w:shd w:val="clear" w:color="auto" w:fill="auto"/>
          </w:tcPr>
          <w:p w:rsidR="00BC5C52" w:rsidRPr="00EF1A12" w:rsidRDefault="00BC5C52" w:rsidP="0080412E">
            <w:pPr>
              <w:jc w:val="center"/>
              <w:rPr>
                <w:b/>
              </w:rPr>
            </w:pPr>
            <w:r w:rsidRPr="00EF1A12">
              <w:rPr>
                <w:b/>
              </w:rPr>
              <w:t>Instrument</w:t>
            </w:r>
          </w:p>
        </w:tc>
        <w:tc>
          <w:tcPr>
            <w:tcW w:w="1416" w:type="dxa"/>
            <w:shd w:val="clear" w:color="auto" w:fill="auto"/>
          </w:tcPr>
          <w:p w:rsidR="00BC5C52" w:rsidRPr="00EF1A12" w:rsidRDefault="00BC5C52" w:rsidP="0080412E">
            <w:pPr>
              <w:jc w:val="center"/>
              <w:rPr>
                <w:b/>
              </w:rPr>
            </w:pPr>
            <w:r w:rsidRPr="00EF1A12">
              <w:rPr>
                <w:b/>
              </w:rPr>
              <w:t>Profesor îndrumător</w:t>
            </w:r>
          </w:p>
        </w:tc>
        <w:tc>
          <w:tcPr>
            <w:tcW w:w="1416" w:type="dxa"/>
            <w:shd w:val="clear" w:color="auto" w:fill="auto"/>
          </w:tcPr>
          <w:p w:rsidR="00BC5C52" w:rsidRPr="00EF1A12" w:rsidRDefault="00BC5C52" w:rsidP="0080412E">
            <w:pPr>
              <w:jc w:val="center"/>
              <w:rPr>
                <w:b/>
              </w:rPr>
            </w:pPr>
            <w:r w:rsidRPr="00EF1A12">
              <w:rPr>
                <w:b/>
              </w:rPr>
              <w:t>Corepetitor</w:t>
            </w:r>
          </w:p>
        </w:tc>
        <w:tc>
          <w:tcPr>
            <w:tcW w:w="870" w:type="dxa"/>
            <w:shd w:val="clear" w:color="auto" w:fill="auto"/>
          </w:tcPr>
          <w:p w:rsidR="00BC5C52" w:rsidRPr="00EF1A12" w:rsidRDefault="00BC5C52" w:rsidP="0080412E">
            <w:pPr>
              <w:jc w:val="center"/>
              <w:rPr>
                <w:b/>
              </w:rPr>
            </w:pPr>
            <w:r w:rsidRPr="00EF1A12">
              <w:rPr>
                <w:b/>
              </w:rPr>
              <w:t>Media</w:t>
            </w:r>
          </w:p>
        </w:tc>
        <w:tc>
          <w:tcPr>
            <w:tcW w:w="1064" w:type="dxa"/>
            <w:shd w:val="clear" w:color="auto" w:fill="auto"/>
          </w:tcPr>
          <w:p w:rsidR="00BC5C52" w:rsidRPr="00EF1A12" w:rsidRDefault="00BC5C52" w:rsidP="0080412E">
            <w:pPr>
              <w:jc w:val="center"/>
              <w:rPr>
                <w:b/>
              </w:rPr>
            </w:pPr>
            <w:r w:rsidRPr="00EF1A12">
              <w:rPr>
                <w:b/>
              </w:rPr>
              <w:t>Premiul Obtinut</w:t>
            </w:r>
          </w:p>
        </w:tc>
      </w:tr>
      <w:tr w:rsidR="00BC5C52" w:rsidRPr="002160F1" w:rsidTr="0080412E">
        <w:trPr>
          <w:jc w:val="center"/>
        </w:trPr>
        <w:tc>
          <w:tcPr>
            <w:tcW w:w="743" w:type="dxa"/>
            <w:shd w:val="clear" w:color="auto" w:fill="auto"/>
          </w:tcPr>
          <w:p w:rsidR="00BC5C52" w:rsidRPr="002160F1" w:rsidRDefault="00BC5C52" w:rsidP="0080412E">
            <w:pPr>
              <w:jc w:val="center"/>
            </w:pPr>
            <w:r>
              <w:t>1.</w:t>
            </w:r>
          </w:p>
        </w:tc>
        <w:tc>
          <w:tcPr>
            <w:tcW w:w="1310" w:type="dxa"/>
            <w:shd w:val="clear" w:color="auto" w:fill="auto"/>
          </w:tcPr>
          <w:p w:rsidR="00BC5C52" w:rsidRPr="002160F1" w:rsidRDefault="00BC5C52" w:rsidP="0080412E">
            <w:pPr>
              <w:jc w:val="center"/>
            </w:pPr>
            <w:r>
              <w:t>Vargyasi Szabolcs</w:t>
            </w:r>
          </w:p>
        </w:tc>
        <w:tc>
          <w:tcPr>
            <w:tcW w:w="899" w:type="dxa"/>
            <w:shd w:val="clear" w:color="auto" w:fill="auto"/>
          </w:tcPr>
          <w:p w:rsidR="00BC5C52" w:rsidRPr="002160F1" w:rsidRDefault="00BC5C52" w:rsidP="0080412E">
            <w:pPr>
              <w:jc w:val="center"/>
            </w:pPr>
            <w:r>
              <w:t>XI</w:t>
            </w:r>
          </w:p>
        </w:tc>
        <w:tc>
          <w:tcPr>
            <w:tcW w:w="1377" w:type="dxa"/>
            <w:shd w:val="clear" w:color="auto" w:fill="auto"/>
          </w:tcPr>
          <w:p w:rsidR="00BC5C52" w:rsidRPr="002160F1" w:rsidRDefault="00BC5C52" w:rsidP="0080412E">
            <w:pPr>
              <w:jc w:val="center"/>
            </w:pPr>
            <w:r>
              <w:t>tuba</w:t>
            </w:r>
          </w:p>
        </w:tc>
        <w:tc>
          <w:tcPr>
            <w:tcW w:w="1416" w:type="dxa"/>
            <w:shd w:val="clear" w:color="auto" w:fill="auto"/>
          </w:tcPr>
          <w:p w:rsidR="00BC5C52" w:rsidRPr="002160F1" w:rsidRDefault="00BC5C52" w:rsidP="0080412E">
            <w:pPr>
              <w:jc w:val="center"/>
            </w:pPr>
            <w:r>
              <w:t>Demeter Attila</w:t>
            </w:r>
          </w:p>
        </w:tc>
        <w:tc>
          <w:tcPr>
            <w:tcW w:w="1416" w:type="dxa"/>
            <w:shd w:val="clear" w:color="auto" w:fill="auto"/>
          </w:tcPr>
          <w:p w:rsidR="00BC5C52" w:rsidRPr="002160F1" w:rsidRDefault="00BC5C52" w:rsidP="0080412E">
            <w:pPr>
              <w:jc w:val="center"/>
            </w:pPr>
            <w:r>
              <w:t>Bandi Margit</w:t>
            </w:r>
          </w:p>
        </w:tc>
        <w:tc>
          <w:tcPr>
            <w:tcW w:w="870" w:type="dxa"/>
            <w:shd w:val="clear" w:color="auto" w:fill="auto"/>
          </w:tcPr>
          <w:p w:rsidR="00BC5C52" w:rsidRPr="002160F1" w:rsidRDefault="00BC5C52" w:rsidP="0080412E">
            <w:pPr>
              <w:jc w:val="center"/>
            </w:pPr>
            <w:r>
              <w:t>98</w:t>
            </w:r>
          </w:p>
        </w:tc>
        <w:tc>
          <w:tcPr>
            <w:tcW w:w="1064" w:type="dxa"/>
            <w:shd w:val="clear" w:color="auto" w:fill="auto"/>
          </w:tcPr>
          <w:p w:rsidR="00BC5C52" w:rsidRPr="002160F1" w:rsidRDefault="00BC5C52" w:rsidP="0080412E">
            <w:pPr>
              <w:jc w:val="center"/>
            </w:pPr>
            <w:r>
              <w:t>I</w:t>
            </w:r>
          </w:p>
        </w:tc>
      </w:tr>
      <w:tr w:rsidR="00BC5C52" w:rsidRPr="002160F1" w:rsidTr="0080412E">
        <w:trPr>
          <w:jc w:val="center"/>
        </w:trPr>
        <w:tc>
          <w:tcPr>
            <w:tcW w:w="743" w:type="dxa"/>
            <w:shd w:val="clear" w:color="auto" w:fill="auto"/>
          </w:tcPr>
          <w:p w:rsidR="00BC5C52" w:rsidRPr="002160F1" w:rsidRDefault="00BC5C52" w:rsidP="0080412E">
            <w:pPr>
              <w:jc w:val="center"/>
            </w:pPr>
            <w:r>
              <w:t>2.</w:t>
            </w:r>
          </w:p>
        </w:tc>
        <w:tc>
          <w:tcPr>
            <w:tcW w:w="1310" w:type="dxa"/>
            <w:shd w:val="clear" w:color="auto" w:fill="auto"/>
          </w:tcPr>
          <w:p w:rsidR="00BC5C52" w:rsidRPr="002160F1" w:rsidRDefault="00BC5C52" w:rsidP="0080412E">
            <w:pPr>
              <w:jc w:val="center"/>
            </w:pPr>
            <w:r>
              <w:t>Temérdek Friderika</w:t>
            </w:r>
          </w:p>
        </w:tc>
        <w:tc>
          <w:tcPr>
            <w:tcW w:w="899" w:type="dxa"/>
            <w:shd w:val="clear" w:color="auto" w:fill="auto"/>
          </w:tcPr>
          <w:p w:rsidR="00BC5C52" w:rsidRPr="002160F1" w:rsidRDefault="00BC5C52" w:rsidP="0080412E">
            <w:pPr>
              <w:jc w:val="center"/>
            </w:pPr>
            <w:r>
              <w:t>XI</w:t>
            </w:r>
          </w:p>
        </w:tc>
        <w:tc>
          <w:tcPr>
            <w:tcW w:w="1377" w:type="dxa"/>
            <w:shd w:val="clear" w:color="auto" w:fill="auto"/>
          </w:tcPr>
          <w:p w:rsidR="00BC5C52" w:rsidRPr="002160F1" w:rsidRDefault="00BC5C52" w:rsidP="0080412E">
            <w:pPr>
              <w:jc w:val="center"/>
            </w:pPr>
            <w:r>
              <w:t>Corn</w:t>
            </w:r>
          </w:p>
        </w:tc>
        <w:tc>
          <w:tcPr>
            <w:tcW w:w="1416" w:type="dxa"/>
            <w:shd w:val="clear" w:color="auto" w:fill="auto"/>
          </w:tcPr>
          <w:p w:rsidR="00BC5C52" w:rsidRPr="002160F1" w:rsidRDefault="00BC5C52" w:rsidP="0080412E">
            <w:pPr>
              <w:jc w:val="center"/>
            </w:pPr>
            <w:r>
              <w:t>Tarcsi Szabolcs</w:t>
            </w:r>
          </w:p>
        </w:tc>
        <w:tc>
          <w:tcPr>
            <w:tcW w:w="1416" w:type="dxa"/>
            <w:shd w:val="clear" w:color="auto" w:fill="auto"/>
          </w:tcPr>
          <w:p w:rsidR="00BC5C52" w:rsidRPr="002160F1" w:rsidRDefault="00BC5C52" w:rsidP="0080412E">
            <w:pPr>
              <w:jc w:val="center"/>
            </w:pPr>
            <w:r>
              <w:t>Bándi Margit</w:t>
            </w:r>
          </w:p>
        </w:tc>
        <w:tc>
          <w:tcPr>
            <w:tcW w:w="870" w:type="dxa"/>
            <w:shd w:val="clear" w:color="auto" w:fill="auto"/>
          </w:tcPr>
          <w:p w:rsidR="00BC5C52" w:rsidRPr="002160F1" w:rsidRDefault="00BC5C52" w:rsidP="0080412E">
            <w:pPr>
              <w:jc w:val="center"/>
            </w:pPr>
            <w:r>
              <w:t>98</w:t>
            </w:r>
          </w:p>
        </w:tc>
        <w:tc>
          <w:tcPr>
            <w:tcW w:w="1064" w:type="dxa"/>
            <w:shd w:val="clear" w:color="auto" w:fill="auto"/>
          </w:tcPr>
          <w:p w:rsidR="00BC5C52" w:rsidRPr="002160F1" w:rsidRDefault="00BC5C52" w:rsidP="0080412E">
            <w:pPr>
              <w:jc w:val="center"/>
            </w:pPr>
            <w:r>
              <w:t>I</w:t>
            </w:r>
          </w:p>
        </w:tc>
      </w:tr>
      <w:tr w:rsidR="00BC5C52" w:rsidRPr="002160F1" w:rsidTr="0080412E">
        <w:trPr>
          <w:jc w:val="center"/>
        </w:trPr>
        <w:tc>
          <w:tcPr>
            <w:tcW w:w="743" w:type="dxa"/>
            <w:shd w:val="clear" w:color="auto" w:fill="auto"/>
          </w:tcPr>
          <w:p w:rsidR="00BC5C52" w:rsidRPr="002160F1" w:rsidRDefault="00BC5C52" w:rsidP="0080412E">
            <w:pPr>
              <w:jc w:val="center"/>
            </w:pPr>
            <w:r>
              <w:t>3.</w:t>
            </w:r>
          </w:p>
        </w:tc>
        <w:tc>
          <w:tcPr>
            <w:tcW w:w="1310" w:type="dxa"/>
            <w:shd w:val="clear" w:color="auto" w:fill="auto"/>
          </w:tcPr>
          <w:p w:rsidR="00BC5C52" w:rsidRPr="002160F1" w:rsidRDefault="00BC5C52" w:rsidP="0080412E">
            <w:r>
              <w:t>Veres Melinda</w:t>
            </w:r>
          </w:p>
        </w:tc>
        <w:tc>
          <w:tcPr>
            <w:tcW w:w="899" w:type="dxa"/>
            <w:shd w:val="clear" w:color="auto" w:fill="auto"/>
          </w:tcPr>
          <w:p w:rsidR="00BC5C52" w:rsidRPr="002160F1" w:rsidRDefault="00BC5C52" w:rsidP="0080412E">
            <w:pPr>
              <w:jc w:val="center"/>
            </w:pPr>
            <w:r>
              <w:t>XII</w:t>
            </w:r>
          </w:p>
        </w:tc>
        <w:tc>
          <w:tcPr>
            <w:tcW w:w="1377" w:type="dxa"/>
            <w:shd w:val="clear" w:color="auto" w:fill="auto"/>
          </w:tcPr>
          <w:p w:rsidR="00BC5C52" w:rsidRPr="002160F1" w:rsidRDefault="00BC5C52" w:rsidP="0080412E">
            <w:pPr>
              <w:jc w:val="center"/>
            </w:pPr>
            <w:r>
              <w:t>trombon</w:t>
            </w:r>
          </w:p>
        </w:tc>
        <w:tc>
          <w:tcPr>
            <w:tcW w:w="1416" w:type="dxa"/>
            <w:shd w:val="clear" w:color="auto" w:fill="auto"/>
          </w:tcPr>
          <w:p w:rsidR="00BC5C52" w:rsidRPr="002160F1" w:rsidRDefault="00BC5C52" w:rsidP="0080412E">
            <w:pPr>
              <w:jc w:val="center"/>
            </w:pPr>
            <w:r>
              <w:t>Demeter Attila</w:t>
            </w:r>
          </w:p>
        </w:tc>
        <w:tc>
          <w:tcPr>
            <w:tcW w:w="1416" w:type="dxa"/>
            <w:shd w:val="clear" w:color="auto" w:fill="auto"/>
          </w:tcPr>
          <w:p w:rsidR="00BC5C52" w:rsidRPr="002160F1" w:rsidRDefault="00BC5C52" w:rsidP="0080412E">
            <w:pPr>
              <w:jc w:val="center"/>
            </w:pPr>
            <w:r>
              <w:t>Bándi Margit</w:t>
            </w:r>
          </w:p>
        </w:tc>
        <w:tc>
          <w:tcPr>
            <w:tcW w:w="870" w:type="dxa"/>
            <w:shd w:val="clear" w:color="auto" w:fill="auto"/>
          </w:tcPr>
          <w:p w:rsidR="00BC5C52" w:rsidRPr="002160F1" w:rsidRDefault="00BC5C52" w:rsidP="0080412E">
            <w:pPr>
              <w:jc w:val="center"/>
            </w:pPr>
            <w:r>
              <w:t>99</w:t>
            </w:r>
          </w:p>
        </w:tc>
        <w:tc>
          <w:tcPr>
            <w:tcW w:w="1064" w:type="dxa"/>
            <w:shd w:val="clear" w:color="auto" w:fill="auto"/>
          </w:tcPr>
          <w:p w:rsidR="00BC5C52" w:rsidRPr="002160F1" w:rsidRDefault="00BC5C52" w:rsidP="0080412E">
            <w:pPr>
              <w:jc w:val="center"/>
            </w:pPr>
            <w:r>
              <w:t>I</w:t>
            </w:r>
          </w:p>
        </w:tc>
      </w:tr>
    </w:tbl>
    <w:p w:rsidR="00BC5C52" w:rsidRDefault="00BC5C52" w:rsidP="00BC5C52">
      <w:pPr>
        <w:spacing w:line="360" w:lineRule="auto"/>
        <w:jc w:val="both"/>
      </w:pPr>
    </w:p>
    <w:p w:rsidR="00BC5C52" w:rsidRDefault="00BC5C52" w:rsidP="00BC5C52">
      <w:pPr>
        <w:spacing w:line="360" w:lineRule="auto"/>
        <w:jc w:val="both"/>
        <w:rPr>
          <w:lang w:val="ro-RO"/>
        </w:rPr>
      </w:pPr>
      <w:r w:rsidRPr="005401B7">
        <w:t xml:space="preserve">La </w:t>
      </w:r>
      <w:r w:rsidRPr="005401B7">
        <w:rPr>
          <w:b/>
        </w:rPr>
        <w:t xml:space="preserve">Olimpiada </w:t>
      </w:r>
      <w:r w:rsidRPr="005401B7">
        <w:rPr>
          <w:b/>
          <w:lang w:val="ro-RO"/>
        </w:rPr>
        <w:t>Naţionala de Interpretare Instrumentale, Vocală şi Studii Teoretice Muzicale,</w:t>
      </w:r>
      <w:r>
        <w:rPr>
          <w:lang w:val="ro-RO"/>
        </w:rPr>
        <w:t xml:space="preserve"> clasele IX -</w:t>
      </w:r>
      <w:r w:rsidRPr="005401B7">
        <w:rPr>
          <w:lang w:val="ro-RO"/>
        </w:rPr>
        <w:t>XII la Coleg</w:t>
      </w:r>
      <w:r>
        <w:rPr>
          <w:lang w:val="ro-RO"/>
        </w:rPr>
        <w:t>iul de Artă” Ion Vidu” Craiova</w:t>
      </w:r>
      <w:r w:rsidRPr="005401B7">
        <w:rPr>
          <w:lang w:val="ro-RO"/>
        </w:rPr>
        <w:t>,</w:t>
      </w:r>
      <w:r w:rsidRPr="005401B7">
        <w:rPr>
          <w:rFonts w:eastAsia="Bodoni MT"/>
          <w:color w:val="333333"/>
          <w:shd w:val="clear" w:color="auto" w:fill="FFFFFF"/>
        </w:rPr>
        <w:t xml:space="preserve"> 27-30 aprilie</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43"/>
        <w:gridCol w:w="1310"/>
        <w:gridCol w:w="899"/>
        <w:gridCol w:w="1377"/>
        <w:gridCol w:w="1416"/>
        <w:gridCol w:w="1416"/>
        <w:gridCol w:w="870"/>
        <w:gridCol w:w="1064"/>
      </w:tblGrid>
      <w:tr w:rsidR="00BC5C52" w:rsidRPr="00EF1A12" w:rsidTr="0080412E">
        <w:trPr>
          <w:jc w:val="center"/>
        </w:trPr>
        <w:tc>
          <w:tcPr>
            <w:tcW w:w="743" w:type="dxa"/>
            <w:shd w:val="clear" w:color="auto" w:fill="auto"/>
          </w:tcPr>
          <w:p w:rsidR="00BC5C52" w:rsidRPr="00EF1A12" w:rsidRDefault="00BC5C52" w:rsidP="0080412E">
            <w:pPr>
              <w:jc w:val="center"/>
              <w:rPr>
                <w:b/>
              </w:rPr>
            </w:pPr>
            <w:r w:rsidRPr="00EF1A12">
              <w:rPr>
                <w:b/>
              </w:rPr>
              <w:t>Nr.</w:t>
            </w:r>
          </w:p>
        </w:tc>
        <w:tc>
          <w:tcPr>
            <w:tcW w:w="1310" w:type="dxa"/>
            <w:shd w:val="clear" w:color="auto" w:fill="auto"/>
          </w:tcPr>
          <w:p w:rsidR="00BC5C52" w:rsidRPr="00EF1A12" w:rsidRDefault="00BC5C52" w:rsidP="0080412E">
            <w:pPr>
              <w:jc w:val="center"/>
              <w:rPr>
                <w:b/>
              </w:rPr>
            </w:pPr>
            <w:r w:rsidRPr="00EF1A12">
              <w:rPr>
                <w:b/>
              </w:rPr>
              <w:t>Numele şi prenumele elevului</w:t>
            </w:r>
          </w:p>
        </w:tc>
        <w:tc>
          <w:tcPr>
            <w:tcW w:w="899" w:type="dxa"/>
            <w:shd w:val="clear" w:color="auto" w:fill="auto"/>
          </w:tcPr>
          <w:p w:rsidR="00BC5C52" w:rsidRPr="00EF1A12" w:rsidRDefault="00BC5C52" w:rsidP="0080412E">
            <w:pPr>
              <w:jc w:val="center"/>
              <w:rPr>
                <w:b/>
              </w:rPr>
            </w:pPr>
            <w:r w:rsidRPr="00EF1A12">
              <w:rPr>
                <w:b/>
              </w:rPr>
              <w:t>Clasa</w:t>
            </w:r>
          </w:p>
        </w:tc>
        <w:tc>
          <w:tcPr>
            <w:tcW w:w="1377" w:type="dxa"/>
            <w:shd w:val="clear" w:color="auto" w:fill="auto"/>
          </w:tcPr>
          <w:p w:rsidR="00BC5C52" w:rsidRPr="00EF1A12" w:rsidRDefault="00BC5C52" w:rsidP="0080412E">
            <w:pPr>
              <w:jc w:val="center"/>
              <w:rPr>
                <w:b/>
              </w:rPr>
            </w:pPr>
            <w:r w:rsidRPr="00EF1A12">
              <w:rPr>
                <w:b/>
              </w:rPr>
              <w:t>Instrument</w:t>
            </w:r>
          </w:p>
        </w:tc>
        <w:tc>
          <w:tcPr>
            <w:tcW w:w="1416" w:type="dxa"/>
            <w:shd w:val="clear" w:color="auto" w:fill="auto"/>
          </w:tcPr>
          <w:p w:rsidR="00BC5C52" w:rsidRPr="00EF1A12" w:rsidRDefault="00BC5C52" w:rsidP="0080412E">
            <w:pPr>
              <w:jc w:val="center"/>
              <w:rPr>
                <w:b/>
              </w:rPr>
            </w:pPr>
            <w:r w:rsidRPr="00EF1A12">
              <w:rPr>
                <w:b/>
              </w:rPr>
              <w:t>Profesor îndrumător</w:t>
            </w:r>
          </w:p>
        </w:tc>
        <w:tc>
          <w:tcPr>
            <w:tcW w:w="1416" w:type="dxa"/>
            <w:shd w:val="clear" w:color="auto" w:fill="auto"/>
          </w:tcPr>
          <w:p w:rsidR="00BC5C52" w:rsidRPr="00EF1A12" w:rsidRDefault="00BC5C52" w:rsidP="0080412E">
            <w:pPr>
              <w:jc w:val="center"/>
              <w:rPr>
                <w:b/>
              </w:rPr>
            </w:pPr>
            <w:r w:rsidRPr="00EF1A12">
              <w:rPr>
                <w:b/>
              </w:rPr>
              <w:t>Corepetitor</w:t>
            </w:r>
          </w:p>
        </w:tc>
        <w:tc>
          <w:tcPr>
            <w:tcW w:w="870" w:type="dxa"/>
            <w:shd w:val="clear" w:color="auto" w:fill="auto"/>
          </w:tcPr>
          <w:p w:rsidR="00BC5C52" w:rsidRPr="00EF1A12" w:rsidRDefault="00BC5C52" w:rsidP="0080412E">
            <w:pPr>
              <w:jc w:val="center"/>
              <w:rPr>
                <w:b/>
              </w:rPr>
            </w:pPr>
            <w:r w:rsidRPr="00EF1A12">
              <w:rPr>
                <w:b/>
              </w:rPr>
              <w:t>Media</w:t>
            </w:r>
          </w:p>
        </w:tc>
        <w:tc>
          <w:tcPr>
            <w:tcW w:w="1064" w:type="dxa"/>
            <w:shd w:val="clear" w:color="auto" w:fill="auto"/>
          </w:tcPr>
          <w:p w:rsidR="00BC5C52" w:rsidRPr="00EF1A12" w:rsidRDefault="00BC5C52" w:rsidP="0080412E">
            <w:pPr>
              <w:jc w:val="center"/>
              <w:rPr>
                <w:b/>
              </w:rPr>
            </w:pPr>
            <w:r w:rsidRPr="00EF1A12">
              <w:rPr>
                <w:b/>
              </w:rPr>
              <w:t>Premiul Obtinut</w:t>
            </w:r>
          </w:p>
        </w:tc>
      </w:tr>
      <w:tr w:rsidR="00BC5C52" w:rsidRPr="002160F1" w:rsidTr="0080412E">
        <w:trPr>
          <w:jc w:val="center"/>
        </w:trPr>
        <w:tc>
          <w:tcPr>
            <w:tcW w:w="743" w:type="dxa"/>
            <w:shd w:val="clear" w:color="auto" w:fill="auto"/>
          </w:tcPr>
          <w:p w:rsidR="00BC5C52" w:rsidRPr="002160F1" w:rsidRDefault="00BC5C52" w:rsidP="0080412E">
            <w:pPr>
              <w:jc w:val="center"/>
            </w:pPr>
            <w:r>
              <w:t>1.</w:t>
            </w:r>
          </w:p>
        </w:tc>
        <w:tc>
          <w:tcPr>
            <w:tcW w:w="1310" w:type="dxa"/>
            <w:shd w:val="clear" w:color="auto" w:fill="auto"/>
          </w:tcPr>
          <w:p w:rsidR="00BC5C52" w:rsidRPr="002160F1" w:rsidRDefault="00BC5C52" w:rsidP="0080412E">
            <w:pPr>
              <w:jc w:val="center"/>
            </w:pPr>
            <w:r>
              <w:t>Vargyasi Szabolcs</w:t>
            </w:r>
          </w:p>
        </w:tc>
        <w:tc>
          <w:tcPr>
            <w:tcW w:w="899" w:type="dxa"/>
            <w:shd w:val="clear" w:color="auto" w:fill="auto"/>
          </w:tcPr>
          <w:p w:rsidR="00BC5C52" w:rsidRPr="002160F1" w:rsidRDefault="00BC5C52" w:rsidP="0080412E">
            <w:pPr>
              <w:jc w:val="center"/>
            </w:pPr>
            <w:r>
              <w:t>X</w:t>
            </w:r>
          </w:p>
        </w:tc>
        <w:tc>
          <w:tcPr>
            <w:tcW w:w="1377" w:type="dxa"/>
            <w:shd w:val="clear" w:color="auto" w:fill="auto"/>
          </w:tcPr>
          <w:p w:rsidR="00BC5C52" w:rsidRPr="002160F1" w:rsidRDefault="00BC5C52" w:rsidP="0080412E">
            <w:pPr>
              <w:jc w:val="center"/>
            </w:pPr>
            <w:r>
              <w:t>tuba</w:t>
            </w:r>
          </w:p>
        </w:tc>
        <w:tc>
          <w:tcPr>
            <w:tcW w:w="1416" w:type="dxa"/>
            <w:shd w:val="clear" w:color="auto" w:fill="auto"/>
          </w:tcPr>
          <w:p w:rsidR="00BC5C52" w:rsidRPr="002160F1" w:rsidRDefault="00BC5C52" w:rsidP="0080412E">
            <w:pPr>
              <w:jc w:val="center"/>
            </w:pPr>
            <w:r>
              <w:t>Demeter Attila</w:t>
            </w:r>
          </w:p>
        </w:tc>
        <w:tc>
          <w:tcPr>
            <w:tcW w:w="1416" w:type="dxa"/>
            <w:shd w:val="clear" w:color="auto" w:fill="auto"/>
          </w:tcPr>
          <w:p w:rsidR="00BC5C52" w:rsidRPr="002160F1" w:rsidRDefault="00BC5C52" w:rsidP="0080412E">
            <w:pPr>
              <w:jc w:val="center"/>
            </w:pPr>
            <w:r>
              <w:t>Bandi Margit</w:t>
            </w:r>
          </w:p>
        </w:tc>
        <w:tc>
          <w:tcPr>
            <w:tcW w:w="870" w:type="dxa"/>
            <w:shd w:val="clear" w:color="auto" w:fill="auto"/>
          </w:tcPr>
          <w:p w:rsidR="00BC5C52" w:rsidRPr="002160F1" w:rsidRDefault="00BC5C52" w:rsidP="0080412E">
            <w:pPr>
              <w:jc w:val="center"/>
            </w:pPr>
            <w:r>
              <w:t>80</w:t>
            </w:r>
          </w:p>
        </w:tc>
        <w:tc>
          <w:tcPr>
            <w:tcW w:w="1064" w:type="dxa"/>
            <w:shd w:val="clear" w:color="auto" w:fill="auto"/>
          </w:tcPr>
          <w:p w:rsidR="00BC5C52" w:rsidRPr="002160F1" w:rsidRDefault="00BC5C52" w:rsidP="0080412E">
            <w:pPr>
              <w:jc w:val="center"/>
            </w:pPr>
            <w:r>
              <w:t>-</w:t>
            </w:r>
          </w:p>
        </w:tc>
      </w:tr>
      <w:tr w:rsidR="00BC5C52" w:rsidRPr="002160F1" w:rsidTr="0080412E">
        <w:trPr>
          <w:jc w:val="center"/>
        </w:trPr>
        <w:tc>
          <w:tcPr>
            <w:tcW w:w="743" w:type="dxa"/>
            <w:shd w:val="clear" w:color="auto" w:fill="auto"/>
          </w:tcPr>
          <w:p w:rsidR="00BC5C52" w:rsidRPr="002160F1" w:rsidRDefault="00BC5C52" w:rsidP="0080412E">
            <w:pPr>
              <w:jc w:val="center"/>
            </w:pPr>
            <w:r>
              <w:t>2.</w:t>
            </w:r>
          </w:p>
        </w:tc>
        <w:tc>
          <w:tcPr>
            <w:tcW w:w="1310" w:type="dxa"/>
            <w:shd w:val="clear" w:color="auto" w:fill="auto"/>
          </w:tcPr>
          <w:p w:rsidR="00BC5C52" w:rsidRPr="002160F1" w:rsidRDefault="00BC5C52" w:rsidP="0080412E">
            <w:pPr>
              <w:jc w:val="center"/>
            </w:pPr>
            <w:r>
              <w:t>Temérdek Friderika</w:t>
            </w:r>
          </w:p>
        </w:tc>
        <w:tc>
          <w:tcPr>
            <w:tcW w:w="899" w:type="dxa"/>
            <w:shd w:val="clear" w:color="auto" w:fill="auto"/>
          </w:tcPr>
          <w:p w:rsidR="00BC5C52" w:rsidRPr="002160F1" w:rsidRDefault="00BC5C52" w:rsidP="0080412E">
            <w:pPr>
              <w:jc w:val="center"/>
            </w:pPr>
            <w:r>
              <w:t>XI</w:t>
            </w:r>
          </w:p>
        </w:tc>
        <w:tc>
          <w:tcPr>
            <w:tcW w:w="1377" w:type="dxa"/>
            <w:shd w:val="clear" w:color="auto" w:fill="auto"/>
          </w:tcPr>
          <w:p w:rsidR="00BC5C52" w:rsidRPr="002160F1" w:rsidRDefault="00BC5C52" w:rsidP="0080412E">
            <w:pPr>
              <w:jc w:val="center"/>
            </w:pPr>
            <w:r>
              <w:t>Corn</w:t>
            </w:r>
          </w:p>
        </w:tc>
        <w:tc>
          <w:tcPr>
            <w:tcW w:w="1416" w:type="dxa"/>
            <w:shd w:val="clear" w:color="auto" w:fill="auto"/>
          </w:tcPr>
          <w:p w:rsidR="00BC5C52" w:rsidRPr="002160F1" w:rsidRDefault="00BC5C52" w:rsidP="0080412E">
            <w:pPr>
              <w:jc w:val="center"/>
            </w:pPr>
            <w:r>
              <w:t>Tarcsi Szabolcs</w:t>
            </w:r>
          </w:p>
        </w:tc>
        <w:tc>
          <w:tcPr>
            <w:tcW w:w="1416" w:type="dxa"/>
            <w:shd w:val="clear" w:color="auto" w:fill="auto"/>
          </w:tcPr>
          <w:p w:rsidR="00BC5C52" w:rsidRPr="002160F1" w:rsidRDefault="00BC5C52" w:rsidP="0080412E">
            <w:pPr>
              <w:jc w:val="center"/>
            </w:pPr>
            <w:r>
              <w:t>Bándi Margit</w:t>
            </w:r>
          </w:p>
        </w:tc>
        <w:tc>
          <w:tcPr>
            <w:tcW w:w="870" w:type="dxa"/>
            <w:shd w:val="clear" w:color="auto" w:fill="auto"/>
          </w:tcPr>
          <w:p w:rsidR="00BC5C52" w:rsidRPr="002160F1" w:rsidRDefault="00BC5C52" w:rsidP="0080412E">
            <w:pPr>
              <w:jc w:val="center"/>
            </w:pPr>
            <w:r>
              <w:t>89</w:t>
            </w:r>
          </w:p>
        </w:tc>
        <w:tc>
          <w:tcPr>
            <w:tcW w:w="1064" w:type="dxa"/>
            <w:shd w:val="clear" w:color="auto" w:fill="auto"/>
          </w:tcPr>
          <w:p w:rsidR="00BC5C52" w:rsidRPr="002160F1" w:rsidRDefault="00BC5C52" w:rsidP="0080412E">
            <w:pPr>
              <w:jc w:val="center"/>
            </w:pPr>
            <w:r>
              <w:t>M</w:t>
            </w:r>
          </w:p>
        </w:tc>
      </w:tr>
      <w:tr w:rsidR="00BC5C52" w:rsidRPr="002160F1" w:rsidTr="0080412E">
        <w:trPr>
          <w:jc w:val="center"/>
        </w:trPr>
        <w:tc>
          <w:tcPr>
            <w:tcW w:w="743" w:type="dxa"/>
            <w:shd w:val="clear" w:color="auto" w:fill="auto"/>
          </w:tcPr>
          <w:p w:rsidR="00BC5C52" w:rsidRPr="002160F1" w:rsidRDefault="00BC5C52" w:rsidP="0080412E">
            <w:pPr>
              <w:jc w:val="center"/>
            </w:pPr>
            <w:r>
              <w:t>3.</w:t>
            </w:r>
          </w:p>
        </w:tc>
        <w:tc>
          <w:tcPr>
            <w:tcW w:w="1310" w:type="dxa"/>
            <w:shd w:val="clear" w:color="auto" w:fill="auto"/>
          </w:tcPr>
          <w:p w:rsidR="00BC5C52" w:rsidRPr="002160F1" w:rsidRDefault="00BC5C52" w:rsidP="0080412E">
            <w:r>
              <w:t>Veres Melinda</w:t>
            </w:r>
          </w:p>
        </w:tc>
        <w:tc>
          <w:tcPr>
            <w:tcW w:w="899" w:type="dxa"/>
            <w:shd w:val="clear" w:color="auto" w:fill="auto"/>
          </w:tcPr>
          <w:p w:rsidR="00BC5C52" w:rsidRPr="002160F1" w:rsidRDefault="00BC5C52" w:rsidP="0080412E">
            <w:pPr>
              <w:jc w:val="center"/>
            </w:pPr>
            <w:r>
              <w:t>XI</w:t>
            </w:r>
          </w:p>
        </w:tc>
        <w:tc>
          <w:tcPr>
            <w:tcW w:w="1377" w:type="dxa"/>
            <w:shd w:val="clear" w:color="auto" w:fill="auto"/>
          </w:tcPr>
          <w:p w:rsidR="00BC5C52" w:rsidRPr="002160F1" w:rsidRDefault="00BC5C52" w:rsidP="0080412E">
            <w:pPr>
              <w:jc w:val="center"/>
            </w:pPr>
            <w:r>
              <w:t>trombon</w:t>
            </w:r>
          </w:p>
        </w:tc>
        <w:tc>
          <w:tcPr>
            <w:tcW w:w="1416" w:type="dxa"/>
            <w:shd w:val="clear" w:color="auto" w:fill="auto"/>
          </w:tcPr>
          <w:p w:rsidR="00BC5C52" w:rsidRPr="002160F1" w:rsidRDefault="00BC5C52" w:rsidP="0080412E">
            <w:pPr>
              <w:jc w:val="center"/>
            </w:pPr>
            <w:r>
              <w:t>Demeter Attila</w:t>
            </w:r>
          </w:p>
        </w:tc>
        <w:tc>
          <w:tcPr>
            <w:tcW w:w="1416" w:type="dxa"/>
            <w:shd w:val="clear" w:color="auto" w:fill="auto"/>
          </w:tcPr>
          <w:p w:rsidR="00BC5C52" w:rsidRPr="002160F1" w:rsidRDefault="00BC5C52" w:rsidP="0080412E">
            <w:pPr>
              <w:jc w:val="center"/>
            </w:pPr>
            <w:r>
              <w:t>Bándi Margit</w:t>
            </w:r>
          </w:p>
        </w:tc>
        <w:tc>
          <w:tcPr>
            <w:tcW w:w="870" w:type="dxa"/>
            <w:shd w:val="clear" w:color="auto" w:fill="auto"/>
          </w:tcPr>
          <w:p w:rsidR="00BC5C52" w:rsidRPr="002160F1" w:rsidRDefault="00BC5C52" w:rsidP="0080412E">
            <w:pPr>
              <w:jc w:val="center"/>
            </w:pPr>
            <w:r>
              <w:t>92</w:t>
            </w:r>
          </w:p>
        </w:tc>
        <w:tc>
          <w:tcPr>
            <w:tcW w:w="1064" w:type="dxa"/>
            <w:shd w:val="clear" w:color="auto" w:fill="auto"/>
          </w:tcPr>
          <w:p w:rsidR="00BC5C52" w:rsidRPr="002160F1" w:rsidRDefault="00BC5C52" w:rsidP="0080412E">
            <w:pPr>
              <w:jc w:val="center"/>
            </w:pPr>
            <w:r>
              <w:t xml:space="preserve"> III</w:t>
            </w:r>
          </w:p>
        </w:tc>
      </w:tr>
    </w:tbl>
    <w:p w:rsidR="00BC5C52" w:rsidRPr="00D506D9" w:rsidRDefault="00BC5C52" w:rsidP="00BC5C52">
      <w:pPr>
        <w:spacing w:line="360" w:lineRule="auto"/>
        <w:jc w:val="both"/>
        <w:rPr>
          <w:lang w:val="ro-RO"/>
        </w:rPr>
      </w:pPr>
    </w:p>
    <w:p w:rsidR="00BC5C52" w:rsidRPr="005401B7" w:rsidRDefault="00BC5C52" w:rsidP="00BC5C52">
      <w:pPr>
        <w:spacing w:line="360" w:lineRule="auto"/>
        <w:jc w:val="both"/>
      </w:pPr>
      <w:r w:rsidRPr="005401B7">
        <w:t xml:space="preserve">Catedra de instrumente de suflat </w:t>
      </w:r>
      <w:r>
        <w:rPr>
          <w:lang w:val="ro-RO"/>
        </w:rPr>
        <w:t>şi percuţie a</w:t>
      </w:r>
      <w:r w:rsidRPr="005401B7">
        <w:rPr>
          <w:lang w:val="ro-RO"/>
        </w:rPr>
        <w:t xml:space="preserve"> mai reprez</w:t>
      </w:r>
      <w:r>
        <w:rPr>
          <w:lang w:val="ro-RO"/>
        </w:rPr>
        <w:t xml:space="preserve">entant liceul </w:t>
      </w:r>
      <w:r w:rsidRPr="005401B7">
        <w:rPr>
          <w:lang w:val="ro-RO"/>
        </w:rPr>
        <w:t>la</w:t>
      </w:r>
      <w:r w:rsidRPr="005401B7">
        <w:t xml:space="preserve"> </w:t>
      </w:r>
      <w:r w:rsidRPr="005401B7">
        <w:rPr>
          <w:b/>
        </w:rPr>
        <w:t>Concursul Județean de Interpretare a Studiilo</w:t>
      </w:r>
      <w:r w:rsidRPr="005401B7">
        <w:t xml:space="preserve">r unde au </w:t>
      </w:r>
      <w:r>
        <w:t xml:space="preserve">obţinut </w:t>
      </w:r>
      <w:r w:rsidRPr="005401B7">
        <w:t xml:space="preserve"> rez</w:t>
      </w:r>
      <w:r>
        <w:t>ultate foarte bune</w:t>
      </w:r>
      <w:r w:rsidRPr="005401B7">
        <w:t xml:space="preserve">. </w:t>
      </w:r>
    </w:p>
    <w:p w:rsidR="00BC5C52" w:rsidRDefault="00BC5C52" w:rsidP="00BC5C52">
      <w:pPr>
        <w:spacing w:line="360" w:lineRule="auto"/>
        <w:jc w:val="both"/>
      </w:pPr>
      <w:r w:rsidRPr="005401B7">
        <w:t>Organizatorii</w:t>
      </w:r>
      <w:r>
        <w:t xml:space="preserve"> Concursului </w:t>
      </w:r>
      <w:r w:rsidRPr="005401B7">
        <w:t xml:space="preserve"> au fost Liceul de Arte „Plugor Sándor” din Sfântu Gheorghe şi Inspectoratul Școlar Județean Covasna</w:t>
      </w:r>
      <w:r>
        <w:t xml:space="preserve">.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2359"/>
        <w:gridCol w:w="851"/>
        <w:gridCol w:w="1417"/>
        <w:gridCol w:w="1838"/>
        <w:gridCol w:w="851"/>
        <w:gridCol w:w="855"/>
      </w:tblGrid>
      <w:tr w:rsidR="00BC5C52" w:rsidRPr="00EF1A12" w:rsidTr="0080412E">
        <w:trPr>
          <w:trHeight w:val="509"/>
        </w:trPr>
        <w:tc>
          <w:tcPr>
            <w:tcW w:w="589" w:type="dxa"/>
            <w:shd w:val="clear" w:color="auto" w:fill="auto"/>
          </w:tcPr>
          <w:p w:rsidR="00BC5C52" w:rsidRPr="00EF1A12" w:rsidRDefault="00BC5C52" w:rsidP="0080412E">
            <w:pPr>
              <w:jc w:val="center"/>
              <w:rPr>
                <w:b/>
                <w:sz w:val="22"/>
                <w:szCs w:val="22"/>
              </w:rPr>
            </w:pPr>
            <w:r w:rsidRPr="00EF1A12">
              <w:rPr>
                <w:b/>
                <w:sz w:val="22"/>
                <w:szCs w:val="22"/>
              </w:rPr>
              <w:t>NR.</w:t>
            </w:r>
          </w:p>
        </w:tc>
        <w:tc>
          <w:tcPr>
            <w:tcW w:w="2359" w:type="dxa"/>
            <w:shd w:val="clear" w:color="auto" w:fill="auto"/>
          </w:tcPr>
          <w:p w:rsidR="00BC5C52" w:rsidRPr="00EF1A12" w:rsidRDefault="00BC5C52" w:rsidP="0080412E">
            <w:pPr>
              <w:jc w:val="center"/>
              <w:rPr>
                <w:b/>
                <w:sz w:val="22"/>
                <w:szCs w:val="22"/>
              </w:rPr>
            </w:pPr>
            <w:r w:rsidRPr="00EF1A12">
              <w:rPr>
                <w:b/>
                <w:sz w:val="22"/>
                <w:szCs w:val="22"/>
              </w:rPr>
              <w:t>Numele şi prenumele elevului</w:t>
            </w:r>
          </w:p>
        </w:tc>
        <w:tc>
          <w:tcPr>
            <w:tcW w:w="851" w:type="dxa"/>
            <w:shd w:val="clear" w:color="auto" w:fill="auto"/>
          </w:tcPr>
          <w:p w:rsidR="00BC5C52" w:rsidRPr="00EF1A12" w:rsidRDefault="00BC5C52" w:rsidP="0080412E">
            <w:pPr>
              <w:jc w:val="center"/>
              <w:rPr>
                <w:b/>
                <w:sz w:val="22"/>
                <w:szCs w:val="22"/>
              </w:rPr>
            </w:pPr>
            <w:r w:rsidRPr="00EF1A12">
              <w:rPr>
                <w:b/>
                <w:sz w:val="22"/>
                <w:szCs w:val="22"/>
              </w:rPr>
              <w:t>Clasa</w:t>
            </w:r>
          </w:p>
        </w:tc>
        <w:tc>
          <w:tcPr>
            <w:tcW w:w="1417" w:type="dxa"/>
            <w:shd w:val="clear" w:color="auto" w:fill="auto"/>
          </w:tcPr>
          <w:p w:rsidR="00BC5C52" w:rsidRPr="00EF1A12" w:rsidRDefault="00BC5C52" w:rsidP="0080412E">
            <w:pPr>
              <w:jc w:val="center"/>
              <w:rPr>
                <w:b/>
                <w:sz w:val="22"/>
                <w:szCs w:val="22"/>
              </w:rPr>
            </w:pPr>
            <w:r w:rsidRPr="00EF1A12">
              <w:rPr>
                <w:b/>
                <w:sz w:val="22"/>
                <w:szCs w:val="22"/>
              </w:rPr>
              <w:t>Instrument</w:t>
            </w:r>
          </w:p>
        </w:tc>
        <w:tc>
          <w:tcPr>
            <w:tcW w:w="1838" w:type="dxa"/>
            <w:shd w:val="clear" w:color="auto" w:fill="auto"/>
          </w:tcPr>
          <w:p w:rsidR="00BC5C52" w:rsidRPr="00EF1A12" w:rsidRDefault="00BC5C52" w:rsidP="0080412E">
            <w:pPr>
              <w:jc w:val="center"/>
              <w:rPr>
                <w:b/>
                <w:sz w:val="22"/>
                <w:szCs w:val="22"/>
              </w:rPr>
            </w:pPr>
            <w:r w:rsidRPr="00EF1A12">
              <w:rPr>
                <w:b/>
                <w:sz w:val="22"/>
                <w:szCs w:val="22"/>
              </w:rPr>
              <w:t>Profesor</w:t>
            </w:r>
          </w:p>
        </w:tc>
        <w:tc>
          <w:tcPr>
            <w:tcW w:w="851" w:type="dxa"/>
            <w:shd w:val="clear" w:color="auto" w:fill="auto"/>
          </w:tcPr>
          <w:p w:rsidR="00BC5C52" w:rsidRPr="00EF1A12" w:rsidRDefault="00BC5C52" w:rsidP="0080412E">
            <w:pPr>
              <w:jc w:val="center"/>
              <w:rPr>
                <w:b/>
                <w:sz w:val="22"/>
                <w:szCs w:val="22"/>
                <w:lang w:val="ro-RO"/>
              </w:rPr>
            </w:pPr>
            <w:r w:rsidRPr="00EF1A12">
              <w:rPr>
                <w:b/>
                <w:sz w:val="22"/>
                <w:szCs w:val="22"/>
                <w:lang w:val="ro-RO"/>
              </w:rPr>
              <w:t>Punctaj final</w:t>
            </w:r>
          </w:p>
        </w:tc>
        <w:tc>
          <w:tcPr>
            <w:tcW w:w="855" w:type="dxa"/>
            <w:shd w:val="clear" w:color="auto" w:fill="auto"/>
          </w:tcPr>
          <w:p w:rsidR="00BC5C52" w:rsidRPr="00EF1A12" w:rsidRDefault="00BC5C52" w:rsidP="0080412E">
            <w:pPr>
              <w:jc w:val="center"/>
              <w:rPr>
                <w:b/>
                <w:sz w:val="22"/>
                <w:szCs w:val="22"/>
                <w:lang w:val="ro-RO"/>
              </w:rPr>
            </w:pPr>
            <w:r w:rsidRPr="00EF1A12">
              <w:rPr>
                <w:b/>
                <w:sz w:val="22"/>
                <w:szCs w:val="22"/>
                <w:lang w:val="ro-RO"/>
              </w:rPr>
              <w:t>Premiul</w:t>
            </w:r>
          </w:p>
        </w:tc>
      </w:tr>
      <w:tr w:rsidR="00BC5C52" w:rsidRPr="00EF1A12" w:rsidTr="0080412E">
        <w:trPr>
          <w:trHeight w:val="416"/>
        </w:trPr>
        <w:tc>
          <w:tcPr>
            <w:tcW w:w="589" w:type="dxa"/>
            <w:shd w:val="clear" w:color="auto" w:fill="auto"/>
          </w:tcPr>
          <w:p w:rsidR="00BC5C52" w:rsidRPr="00EF1A12" w:rsidRDefault="00BC5C52" w:rsidP="0080412E">
            <w:pPr>
              <w:jc w:val="center"/>
              <w:rPr>
                <w:sz w:val="22"/>
                <w:szCs w:val="22"/>
              </w:rPr>
            </w:pPr>
            <w:r w:rsidRPr="00EF1A12">
              <w:rPr>
                <w:sz w:val="22"/>
                <w:szCs w:val="22"/>
              </w:rPr>
              <w:t>1</w:t>
            </w:r>
          </w:p>
        </w:tc>
        <w:tc>
          <w:tcPr>
            <w:tcW w:w="2359" w:type="dxa"/>
            <w:shd w:val="clear" w:color="auto" w:fill="auto"/>
          </w:tcPr>
          <w:p w:rsidR="00BC5C52" w:rsidRPr="00EF1A12" w:rsidRDefault="00BC5C52" w:rsidP="0080412E">
            <w:pPr>
              <w:jc w:val="center"/>
              <w:rPr>
                <w:sz w:val="22"/>
                <w:szCs w:val="22"/>
              </w:rPr>
            </w:pPr>
            <w:r w:rsidRPr="00EF1A12">
              <w:rPr>
                <w:sz w:val="22"/>
                <w:szCs w:val="22"/>
              </w:rPr>
              <w:t>Andriescu Ana Gabriela</w:t>
            </w:r>
          </w:p>
        </w:tc>
        <w:tc>
          <w:tcPr>
            <w:tcW w:w="851" w:type="dxa"/>
            <w:shd w:val="clear" w:color="auto" w:fill="auto"/>
          </w:tcPr>
          <w:p w:rsidR="00BC5C52" w:rsidRPr="00EF1A12" w:rsidRDefault="00BC5C52" w:rsidP="0080412E">
            <w:pPr>
              <w:jc w:val="center"/>
              <w:rPr>
                <w:sz w:val="22"/>
                <w:szCs w:val="22"/>
              </w:rPr>
            </w:pPr>
            <w:r w:rsidRPr="00EF1A12">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Blockflöte</w:t>
            </w:r>
          </w:p>
        </w:tc>
        <w:tc>
          <w:tcPr>
            <w:tcW w:w="1838" w:type="dxa"/>
            <w:shd w:val="clear" w:color="auto" w:fill="auto"/>
          </w:tcPr>
          <w:p w:rsidR="00BC5C52" w:rsidRPr="00EF1A12" w:rsidRDefault="00BC5C52" w:rsidP="0080412E">
            <w:pPr>
              <w:jc w:val="center"/>
              <w:rPr>
                <w:sz w:val="22"/>
                <w:szCs w:val="22"/>
              </w:rPr>
            </w:pPr>
            <w:r w:rsidRPr="00EF1A12">
              <w:rPr>
                <w:sz w:val="22"/>
                <w:szCs w:val="22"/>
              </w:rPr>
              <w:t>Könczey Kinga</w:t>
            </w:r>
          </w:p>
        </w:tc>
        <w:tc>
          <w:tcPr>
            <w:tcW w:w="851" w:type="dxa"/>
            <w:shd w:val="clear" w:color="auto" w:fill="auto"/>
          </w:tcPr>
          <w:p w:rsidR="00BC5C52" w:rsidRPr="00EF1A12" w:rsidRDefault="00BC5C52" w:rsidP="0080412E">
            <w:pPr>
              <w:jc w:val="center"/>
              <w:rPr>
                <w:sz w:val="22"/>
                <w:szCs w:val="22"/>
              </w:rPr>
            </w:pPr>
            <w:r w:rsidRPr="00EF1A12">
              <w:rPr>
                <w:sz w:val="22"/>
                <w:szCs w:val="22"/>
              </w:rPr>
              <w:t>96</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w:t>
            </w:r>
          </w:p>
        </w:tc>
        <w:tc>
          <w:tcPr>
            <w:tcW w:w="2359" w:type="dxa"/>
            <w:shd w:val="clear" w:color="auto" w:fill="auto"/>
          </w:tcPr>
          <w:p w:rsidR="00BC5C52" w:rsidRPr="00EF1A12" w:rsidRDefault="00BC5C52" w:rsidP="0080412E">
            <w:pPr>
              <w:jc w:val="center"/>
              <w:rPr>
                <w:sz w:val="22"/>
                <w:szCs w:val="22"/>
              </w:rPr>
            </w:pPr>
            <w:r w:rsidRPr="00EF1A12">
              <w:rPr>
                <w:sz w:val="22"/>
                <w:szCs w:val="22"/>
              </w:rPr>
              <w:t>Sebestyén Lázár Kata</w:t>
            </w:r>
          </w:p>
        </w:tc>
        <w:tc>
          <w:tcPr>
            <w:tcW w:w="851" w:type="dxa"/>
            <w:shd w:val="clear" w:color="auto" w:fill="auto"/>
          </w:tcPr>
          <w:p w:rsidR="00BC5C52" w:rsidRPr="00EF1A12" w:rsidRDefault="00BC5C52" w:rsidP="0080412E">
            <w:pPr>
              <w:jc w:val="center"/>
              <w:rPr>
                <w:sz w:val="22"/>
                <w:szCs w:val="22"/>
              </w:rPr>
            </w:pPr>
            <w:r w:rsidRPr="00EF1A12">
              <w:rPr>
                <w:sz w:val="22"/>
                <w:szCs w:val="22"/>
              </w:rPr>
              <w:t>II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96</w:t>
            </w:r>
          </w:p>
        </w:tc>
        <w:tc>
          <w:tcPr>
            <w:tcW w:w="855" w:type="dxa"/>
            <w:shd w:val="clear" w:color="auto" w:fill="auto"/>
          </w:tcPr>
          <w:p w:rsidR="00BC5C52" w:rsidRPr="00EF1A12" w:rsidRDefault="00BC5C52" w:rsidP="0080412E">
            <w:pPr>
              <w:jc w:val="center"/>
              <w:rPr>
                <w:sz w:val="22"/>
                <w:szCs w:val="22"/>
              </w:rPr>
            </w:pPr>
            <w:r>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3</w:t>
            </w:r>
          </w:p>
        </w:tc>
        <w:tc>
          <w:tcPr>
            <w:tcW w:w="2359" w:type="dxa"/>
            <w:shd w:val="clear" w:color="auto" w:fill="auto"/>
          </w:tcPr>
          <w:p w:rsidR="00BC5C52" w:rsidRPr="00EF1A12" w:rsidRDefault="00BC5C52" w:rsidP="0080412E">
            <w:pPr>
              <w:jc w:val="center"/>
              <w:rPr>
                <w:sz w:val="22"/>
                <w:szCs w:val="22"/>
              </w:rPr>
            </w:pPr>
            <w:r w:rsidRPr="00EF1A12">
              <w:rPr>
                <w:sz w:val="22"/>
                <w:szCs w:val="22"/>
              </w:rPr>
              <w:t>Csáki Karina</w:t>
            </w:r>
          </w:p>
        </w:tc>
        <w:tc>
          <w:tcPr>
            <w:tcW w:w="851" w:type="dxa"/>
            <w:shd w:val="clear" w:color="auto" w:fill="auto"/>
          </w:tcPr>
          <w:p w:rsidR="00BC5C52" w:rsidRPr="00EF1A12" w:rsidRDefault="00BC5C52" w:rsidP="0080412E">
            <w:pPr>
              <w:jc w:val="center"/>
              <w:rPr>
                <w:sz w:val="22"/>
                <w:szCs w:val="22"/>
              </w:rPr>
            </w:pPr>
            <w:r>
              <w:rPr>
                <w:sz w:val="22"/>
                <w:szCs w:val="22"/>
              </w:rPr>
              <w:t>IV</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96</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4</w:t>
            </w:r>
          </w:p>
        </w:tc>
        <w:tc>
          <w:tcPr>
            <w:tcW w:w="2359" w:type="dxa"/>
            <w:shd w:val="clear" w:color="auto" w:fill="auto"/>
          </w:tcPr>
          <w:p w:rsidR="00BC5C52" w:rsidRPr="00EF1A12" w:rsidRDefault="00BC5C52" w:rsidP="0080412E">
            <w:pPr>
              <w:jc w:val="center"/>
              <w:rPr>
                <w:sz w:val="22"/>
                <w:szCs w:val="22"/>
              </w:rPr>
            </w:pPr>
            <w:r w:rsidRPr="00EF1A12">
              <w:rPr>
                <w:sz w:val="22"/>
                <w:szCs w:val="22"/>
              </w:rPr>
              <w:t>Török Edina</w:t>
            </w:r>
          </w:p>
        </w:tc>
        <w:tc>
          <w:tcPr>
            <w:tcW w:w="851" w:type="dxa"/>
            <w:shd w:val="clear" w:color="auto" w:fill="auto"/>
          </w:tcPr>
          <w:p w:rsidR="00BC5C52" w:rsidRPr="00EF1A12" w:rsidRDefault="00BC5C52" w:rsidP="0080412E">
            <w:pPr>
              <w:jc w:val="center"/>
              <w:rPr>
                <w:sz w:val="22"/>
                <w:szCs w:val="22"/>
              </w:rPr>
            </w:pPr>
            <w:r>
              <w:rPr>
                <w:sz w:val="22"/>
                <w:szCs w:val="22"/>
              </w:rPr>
              <w:t>IV</w:t>
            </w:r>
          </w:p>
        </w:tc>
        <w:tc>
          <w:tcPr>
            <w:tcW w:w="1417" w:type="dxa"/>
            <w:shd w:val="clear" w:color="auto" w:fill="auto"/>
          </w:tcPr>
          <w:p w:rsidR="00BC5C52" w:rsidRPr="00EF1A12" w:rsidRDefault="00BC5C52" w:rsidP="0080412E">
            <w:pPr>
              <w:jc w:val="center"/>
              <w:rPr>
                <w:sz w:val="22"/>
                <w:szCs w:val="22"/>
              </w:rPr>
            </w:pPr>
            <w:r w:rsidRPr="00EF1A12">
              <w:rPr>
                <w:sz w:val="22"/>
                <w:szCs w:val="22"/>
              </w:rPr>
              <w:t>Blockflöte</w:t>
            </w:r>
          </w:p>
        </w:tc>
        <w:tc>
          <w:tcPr>
            <w:tcW w:w="1838" w:type="dxa"/>
            <w:shd w:val="clear" w:color="auto" w:fill="auto"/>
          </w:tcPr>
          <w:p w:rsidR="00BC5C52" w:rsidRPr="00EF1A12" w:rsidRDefault="00BC5C52" w:rsidP="0080412E">
            <w:pPr>
              <w:jc w:val="center"/>
              <w:rPr>
                <w:sz w:val="22"/>
                <w:szCs w:val="22"/>
              </w:rPr>
            </w:pPr>
            <w:r w:rsidRPr="00EF1A12">
              <w:rPr>
                <w:sz w:val="22"/>
                <w:szCs w:val="22"/>
              </w:rPr>
              <w:t>Gábor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99</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5</w:t>
            </w:r>
          </w:p>
        </w:tc>
        <w:tc>
          <w:tcPr>
            <w:tcW w:w="2359" w:type="dxa"/>
            <w:shd w:val="clear" w:color="auto" w:fill="auto"/>
          </w:tcPr>
          <w:p w:rsidR="00BC5C52" w:rsidRPr="00EF1A12" w:rsidRDefault="00BC5C52" w:rsidP="0080412E">
            <w:pPr>
              <w:jc w:val="center"/>
              <w:rPr>
                <w:sz w:val="22"/>
                <w:szCs w:val="22"/>
              </w:rPr>
            </w:pPr>
            <w:r w:rsidRPr="00EF1A12">
              <w:rPr>
                <w:sz w:val="22"/>
                <w:szCs w:val="22"/>
              </w:rPr>
              <w:t>Huszár Kincső</w:t>
            </w:r>
          </w:p>
        </w:tc>
        <w:tc>
          <w:tcPr>
            <w:tcW w:w="851" w:type="dxa"/>
            <w:shd w:val="clear" w:color="auto" w:fill="auto"/>
          </w:tcPr>
          <w:p w:rsidR="00BC5C52" w:rsidRPr="00EF1A12" w:rsidRDefault="00BC5C52" w:rsidP="0080412E">
            <w:pPr>
              <w:jc w:val="center"/>
              <w:rPr>
                <w:sz w:val="22"/>
                <w:szCs w:val="22"/>
              </w:rPr>
            </w:pPr>
            <w:r w:rsidRPr="00EF1A12">
              <w:rPr>
                <w:sz w:val="22"/>
                <w:szCs w:val="22"/>
              </w:rPr>
              <w:t>V</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100</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6</w:t>
            </w:r>
          </w:p>
        </w:tc>
        <w:tc>
          <w:tcPr>
            <w:tcW w:w="2359" w:type="dxa"/>
            <w:shd w:val="clear" w:color="auto" w:fill="auto"/>
          </w:tcPr>
          <w:p w:rsidR="00BC5C52" w:rsidRPr="00EF1A12" w:rsidRDefault="00BC5C52" w:rsidP="0080412E">
            <w:pPr>
              <w:jc w:val="center"/>
              <w:rPr>
                <w:sz w:val="22"/>
                <w:szCs w:val="22"/>
              </w:rPr>
            </w:pPr>
            <w:r w:rsidRPr="00EF1A12">
              <w:rPr>
                <w:sz w:val="22"/>
                <w:szCs w:val="22"/>
              </w:rPr>
              <w:t>Karácsony Janka</w:t>
            </w:r>
          </w:p>
        </w:tc>
        <w:tc>
          <w:tcPr>
            <w:tcW w:w="851" w:type="dxa"/>
            <w:shd w:val="clear" w:color="auto" w:fill="auto"/>
          </w:tcPr>
          <w:p w:rsidR="00BC5C52" w:rsidRPr="00EF1A12" w:rsidRDefault="00BC5C52" w:rsidP="0080412E">
            <w:pPr>
              <w:jc w:val="center"/>
              <w:rPr>
                <w:sz w:val="22"/>
                <w:szCs w:val="22"/>
              </w:rPr>
            </w:pPr>
            <w:r w:rsidRPr="00EF1A12">
              <w:rPr>
                <w:sz w:val="22"/>
                <w:szCs w:val="22"/>
              </w:rPr>
              <w:t>V</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98</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7</w:t>
            </w:r>
          </w:p>
        </w:tc>
        <w:tc>
          <w:tcPr>
            <w:tcW w:w="2359" w:type="dxa"/>
            <w:shd w:val="clear" w:color="auto" w:fill="auto"/>
          </w:tcPr>
          <w:p w:rsidR="00BC5C52" w:rsidRPr="00EF1A12" w:rsidRDefault="00BC5C52" w:rsidP="0080412E">
            <w:pPr>
              <w:jc w:val="center"/>
              <w:rPr>
                <w:sz w:val="22"/>
                <w:szCs w:val="22"/>
              </w:rPr>
            </w:pPr>
            <w:r w:rsidRPr="00EF1A12">
              <w:rPr>
                <w:sz w:val="22"/>
                <w:szCs w:val="22"/>
              </w:rPr>
              <w:t>Vajda Gergő</w:t>
            </w:r>
          </w:p>
        </w:tc>
        <w:tc>
          <w:tcPr>
            <w:tcW w:w="851" w:type="dxa"/>
            <w:shd w:val="clear" w:color="auto" w:fill="auto"/>
          </w:tcPr>
          <w:p w:rsidR="00BC5C52" w:rsidRPr="00EF1A12" w:rsidRDefault="00BC5C52" w:rsidP="0080412E">
            <w:pPr>
              <w:jc w:val="center"/>
              <w:rPr>
                <w:sz w:val="22"/>
                <w:szCs w:val="22"/>
              </w:rPr>
            </w:pPr>
            <w:r w:rsidRPr="00EF1A12">
              <w:rPr>
                <w:sz w:val="22"/>
                <w:szCs w:val="22"/>
              </w:rPr>
              <w:t>V</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Trompetă</w:t>
            </w:r>
          </w:p>
        </w:tc>
        <w:tc>
          <w:tcPr>
            <w:tcW w:w="1838" w:type="dxa"/>
            <w:shd w:val="clear" w:color="auto" w:fill="auto"/>
          </w:tcPr>
          <w:p w:rsidR="00BC5C52" w:rsidRPr="00EF1A12" w:rsidRDefault="00BC5C52" w:rsidP="0080412E">
            <w:pPr>
              <w:jc w:val="center"/>
              <w:rPr>
                <w:sz w:val="22"/>
                <w:szCs w:val="22"/>
              </w:rPr>
            </w:pPr>
            <w:r w:rsidRPr="00EF1A12">
              <w:rPr>
                <w:sz w:val="22"/>
                <w:szCs w:val="22"/>
              </w:rPr>
              <w:t>Veres István</w:t>
            </w:r>
          </w:p>
        </w:tc>
        <w:tc>
          <w:tcPr>
            <w:tcW w:w="851" w:type="dxa"/>
            <w:shd w:val="clear" w:color="auto" w:fill="auto"/>
          </w:tcPr>
          <w:p w:rsidR="00BC5C52" w:rsidRPr="00EF1A12" w:rsidRDefault="00BC5C52" w:rsidP="0080412E">
            <w:pPr>
              <w:jc w:val="center"/>
              <w:rPr>
                <w:sz w:val="22"/>
                <w:szCs w:val="22"/>
              </w:rPr>
            </w:pPr>
            <w:r w:rsidRPr="00EF1A12">
              <w:rPr>
                <w:sz w:val="22"/>
                <w:szCs w:val="22"/>
              </w:rPr>
              <w:t>100</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8</w:t>
            </w:r>
          </w:p>
        </w:tc>
        <w:tc>
          <w:tcPr>
            <w:tcW w:w="2359" w:type="dxa"/>
            <w:shd w:val="clear" w:color="auto" w:fill="auto"/>
          </w:tcPr>
          <w:p w:rsidR="00BC5C52" w:rsidRPr="00EF1A12" w:rsidRDefault="00BC5C52" w:rsidP="0080412E">
            <w:pPr>
              <w:jc w:val="center"/>
              <w:rPr>
                <w:sz w:val="22"/>
                <w:szCs w:val="22"/>
              </w:rPr>
            </w:pPr>
            <w:r w:rsidRPr="00EF1A12">
              <w:rPr>
                <w:sz w:val="22"/>
                <w:szCs w:val="22"/>
              </w:rPr>
              <w:t>Varga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V</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Gábor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95</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9</w:t>
            </w:r>
          </w:p>
        </w:tc>
        <w:tc>
          <w:tcPr>
            <w:tcW w:w="2359" w:type="dxa"/>
            <w:shd w:val="clear" w:color="auto" w:fill="auto"/>
          </w:tcPr>
          <w:p w:rsidR="00BC5C52" w:rsidRPr="00EF1A12" w:rsidRDefault="00BC5C52" w:rsidP="0080412E">
            <w:pPr>
              <w:jc w:val="center"/>
              <w:rPr>
                <w:sz w:val="22"/>
                <w:szCs w:val="22"/>
                <w:lang w:val="ro-RO"/>
              </w:rPr>
            </w:pPr>
            <w:r w:rsidRPr="00EF1A12">
              <w:rPr>
                <w:sz w:val="22"/>
                <w:szCs w:val="22"/>
              </w:rPr>
              <w:t>Catan</w:t>
            </w:r>
            <w:r w:rsidRPr="00EF1A12">
              <w:rPr>
                <w:sz w:val="22"/>
                <w:szCs w:val="22"/>
                <w:lang w:val="ro-RO"/>
              </w:rPr>
              <w:t>ă Raluca</w:t>
            </w:r>
          </w:p>
        </w:tc>
        <w:tc>
          <w:tcPr>
            <w:tcW w:w="851" w:type="dxa"/>
            <w:shd w:val="clear" w:color="auto" w:fill="auto"/>
          </w:tcPr>
          <w:p w:rsidR="00BC5C52" w:rsidRPr="00EF1A12" w:rsidRDefault="00BC5C52" w:rsidP="0080412E">
            <w:pPr>
              <w:jc w:val="center"/>
              <w:rPr>
                <w:sz w:val="22"/>
                <w:szCs w:val="22"/>
              </w:rPr>
            </w:pPr>
            <w:r w:rsidRPr="00EF1A12">
              <w:rPr>
                <w:sz w:val="22"/>
                <w:szCs w:val="22"/>
              </w:rPr>
              <w:t>VI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92</w:t>
            </w:r>
          </w:p>
        </w:tc>
        <w:tc>
          <w:tcPr>
            <w:tcW w:w="855" w:type="dxa"/>
            <w:shd w:val="clear" w:color="auto" w:fill="auto"/>
          </w:tcPr>
          <w:p w:rsidR="00BC5C52" w:rsidRPr="00EF1A12" w:rsidRDefault="00BC5C52" w:rsidP="0080412E">
            <w:pPr>
              <w:jc w:val="center"/>
              <w:rPr>
                <w:sz w:val="22"/>
                <w:szCs w:val="22"/>
              </w:rPr>
            </w:pPr>
            <w:r w:rsidRPr="00EF1A12">
              <w:rPr>
                <w:sz w:val="22"/>
                <w:szCs w:val="22"/>
              </w:rPr>
              <w:t>III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11</w:t>
            </w:r>
          </w:p>
        </w:tc>
        <w:tc>
          <w:tcPr>
            <w:tcW w:w="2359" w:type="dxa"/>
            <w:shd w:val="clear" w:color="auto" w:fill="auto"/>
          </w:tcPr>
          <w:p w:rsidR="00BC5C52" w:rsidRPr="00EF1A12" w:rsidRDefault="00BC5C52" w:rsidP="0080412E">
            <w:pPr>
              <w:jc w:val="center"/>
              <w:rPr>
                <w:sz w:val="22"/>
                <w:szCs w:val="22"/>
              </w:rPr>
            </w:pPr>
            <w:r w:rsidRPr="00EF1A12">
              <w:rPr>
                <w:sz w:val="22"/>
                <w:szCs w:val="22"/>
              </w:rPr>
              <w:t>Munteanu Alexandra</w:t>
            </w:r>
          </w:p>
        </w:tc>
        <w:tc>
          <w:tcPr>
            <w:tcW w:w="851" w:type="dxa"/>
            <w:shd w:val="clear" w:color="auto" w:fill="auto"/>
          </w:tcPr>
          <w:p w:rsidR="00BC5C52" w:rsidRPr="00EF1A12" w:rsidRDefault="00BC5C52" w:rsidP="0080412E">
            <w:pPr>
              <w:jc w:val="center"/>
              <w:rPr>
                <w:sz w:val="22"/>
                <w:szCs w:val="22"/>
              </w:rPr>
            </w:pPr>
            <w:r w:rsidRPr="00EF1A12">
              <w:rPr>
                <w:sz w:val="22"/>
                <w:szCs w:val="22"/>
              </w:rPr>
              <w:t>VI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92</w:t>
            </w:r>
          </w:p>
        </w:tc>
        <w:tc>
          <w:tcPr>
            <w:tcW w:w="855" w:type="dxa"/>
            <w:shd w:val="clear" w:color="auto" w:fill="auto"/>
          </w:tcPr>
          <w:p w:rsidR="00BC5C52" w:rsidRPr="00EF1A12" w:rsidRDefault="00BC5C52" w:rsidP="0080412E">
            <w:pPr>
              <w:jc w:val="center"/>
              <w:rPr>
                <w:sz w:val="22"/>
                <w:szCs w:val="22"/>
              </w:rPr>
            </w:pPr>
            <w:r w:rsidRPr="00EF1A12">
              <w:rPr>
                <w:sz w:val="22"/>
                <w:szCs w:val="22"/>
              </w:rPr>
              <w:t>III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12</w:t>
            </w:r>
          </w:p>
        </w:tc>
        <w:tc>
          <w:tcPr>
            <w:tcW w:w="2359" w:type="dxa"/>
            <w:shd w:val="clear" w:color="auto" w:fill="auto"/>
          </w:tcPr>
          <w:p w:rsidR="00BC5C52" w:rsidRPr="00EF1A12" w:rsidRDefault="00BC5C52" w:rsidP="0080412E">
            <w:pPr>
              <w:jc w:val="center"/>
              <w:rPr>
                <w:sz w:val="22"/>
                <w:szCs w:val="22"/>
              </w:rPr>
            </w:pPr>
            <w:r w:rsidRPr="00EF1A12">
              <w:rPr>
                <w:sz w:val="22"/>
                <w:szCs w:val="22"/>
              </w:rPr>
              <w:t>Kádár Balázs</w:t>
            </w:r>
          </w:p>
        </w:tc>
        <w:tc>
          <w:tcPr>
            <w:tcW w:w="851" w:type="dxa"/>
            <w:shd w:val="clear" w:color="auto" w:fill="auto"/>
          </w:tcPr>
          <w:p w:rsidR="00BC5C52" w:rsidRPr="00EF1A12" w:rsidRDefault="00BC5C52" w:rsidP="0080412E">
            <w:pPr>
              <w:jc w:val="center"/>
              <w:rPr>
                <w:sz w:val="22"/>
                <w:szCs w:val="22"/>
              </w:rPr>
            </w:pPr>
            <w:r w:rsidRPr="00EF1A12">
              <w:rPr>
                <w:sz w:val="22"/>
                <w:szCs w:val="22"/>
              </w:rPr>
              <w:t>VI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Gábor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97</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13</w:t>
            </w:r>
          </w:p>
        </w:tc>
        <w:tc>
          <w:tcPr>
            <w:tcW w:w="2359" w:type="dxa"/>
            <w:shd w:val="clear" w:color="auto" w:fill="auto"/>
          </w:tcPr>
          <w:p w:rsidR="00BC5C52" w:rsidRPr="00EF1A12" w:rsidRDefault="00BC5C52" w:rsidP="0080412E">
            <w:pPr>
              <w:jc w:val="center"/>
              <w:rPr>
                <w:sz w:val="22"/>
                <w:szCs w:val="22"/>
              </w:rPr>
            </w:pPr>
            <w:r w:rsidRPr="00EF1A12">
              <w:rPr>
                <w:sz w:val="22"/>
                <w:szCs w:val="22"/>
              </w:rPr>
              <w:t>Szász Helga</w:t>
            </w:r>
          </w:p>
        </w:tc>
        <w:tc>
          <w:tcPr>
            <w:tcW w:w="851" w:type="dxa"/>
            <w:shd w:val="clear" w:color="auto" w:fill="auto"/>
          </w:tcPr>
          <w:p w:rsidR="00BC5C52" w:rsidRPr="00EF1A12" w:rsidRDefault="00BC5C52" w:rsidP="0080412E">
            <w:pPr>
              <w:jc w:val="center"/>
              <w:rPr>
                <w:sz w:val="22"/>
                <w:szCs w:val="22"/>
              </w:rPr>
            </w:pPr>
            <w:r w:rsidRPr="00EF1A12">
              <w:rPr>
                <w:sz w:val="22"/>
                <w:szCs w:val="22"/>
              </w:rPr>
              <w:t>VI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Simó Ernő</w:t>
            </w:r>
          </w:p>
        </w:tc>
        <w:tc>
          <w:tcPr>
            <w:tcW w:w="851" w:type="dxa"/>
            <w:shd w:val="clear" w:color="auto" w:fill="auto"/>
          </w:tcPr>
          <w:p w:rsidR="00BC5C52" w:rsidRPr="00EF1A12" w:rsidRDefault="00BC5C52" w:rsidP="0080412E">
            <w:pPr>
              <w:jc w:val="center"/>
              <w:rPr>
                <w:sz w:val="22"/>
                <w:szCs w:val="22"/>
              </w:rPr>
            </w:pPr>
            <w:r w:rsidRPr="00EF1A12">
              <w:rPr>
                <w:sz w:val="22"/>
                <w:szCs w:val="22"/>
              </w:rPr>
              <w:t>95</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14</w:t>
            </w:r>
          </w:p>
        </w:tc>
        <w:tc>
          <w:tcPr>
            <w:tcW w:w="2359" w:type="dxa"/>
            <w:shd w:val="clear" w:color="auto" w:fill="auto"/>
          </w:tcPr>
          <w:p w:rsidR="00BC5C52" w:rsidRPr="00EF1A12" w:rsidRDefault="00BC5C52" w:rsidP="0080412E">
            <w:pPr>
              <w:jc w:val="center"/>
              <w:rPr>
                <w:sz w:val="22"/>
                <w:szCs w:val="22"/>
                <w:lang w:val="ro-RO"/>
              </w:rPr>
            </w:pPr>
            <w:r w:rsidRPr="00EF1A12">
              <w:rPr>
                <w:sz w:val="22"/>
                <w:szCs w:val="22"/>
                <w:lang w:val="ro-RO"/>
              </w:rPr>
              <w:t>Sipos Andrea</w:t>
            </w:r>
          </w:p>
        </w:tc>
        <w:tc>
          <w:tcPr>
            <w:tcW w:w="851" w:type="dxa"/>
            <w:shd w:val="clear" w:color="auto" w:fill="auto"/>
          </w:tcPr>
          <w:p w:rsidR="00BC5C52" w:rsidRPr="00EF1A12" w:rsidRDefault="00BC5C52" w:rsidP="0080412E">
            <w:pPr>
              <w:jc w:val="center"/>
              <w:rPr>
                <w:sz w:val="22"/>
                <w:szCs w:val="22"/>
              </w:rPr>
            </w:pPr>
            <w:r w:rsidRPr="00EF1A12">
              <w:rPr>
                <w:sz w:val="22"/>
                <w:szCs w:val="22"/>
              </w:rPr>
              <w:t>VI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Szántó Zsombor</w:t>
            </w:r>
          </w:p>
        </w:tc>
        <w:tc>
          <w:tcPr>
            <w:tcW w:w="851" w:type="dxa"/>
            <w:shd w:val="clear" w:color="auto" w:fill="auto"/>
          </w:tcPr>
          <w:p w:rsidR="00BC5C52" w:rsidRPr="00EF1A12" w:rsidRDefault="00BC5C52" w:rsidP="0080412E">
            <w:pPr>
              <w:jc w:val="center"/>
              <w:rPr>
                <w:sz w:val="22"/>
                <w:szCs w:val="22"/>
              </w:rPr>
            </w:pPr>
            <w:r w:rsidRPr="00EF1A12">
              <w:rPr>
                <w:sz w:val="22"/>
                <w:szCs w:val="22"/>
              </w:rPr>
              <w:t>90</w:t>
            </w:r>
          </w:p>
        </w:tc>
        <w:tc>
          <w:tcPr>
            <w:tcW w:w="855" w:type="dxa"/>
            <w:shd w:val="clear" w:color="auto" w:fill="auto"/>
          </w:tcPr>
          <w:p w:rsidR="00BC5C52" w:rsidRPr="00EF1A12" w:rsidRDefault="00BC5C52" w:rsidP="0080412E">
            <w:pPr>
              <w:jc w:val="center"/>
              <w:rPr>
                <w:sz w:val="22"/>
                <w:szCs w:val="22"/>
              </w:rPr>
            </w:pPr>
            <w:r w:rsidRPr="00EF1A12">
              <w:rPr>
                <w:sz w:val="22"/>
                <w:szCs w:val="22"/>
              </w:rPr>
              <w:t>III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15</w:t>
            </w:r>
          </w:p>
        </w:tc>
        <w:tc>
          <w:tcPr>
            <w:tcW w:w="2359" w:type="dxa"/>
            <w:shd w:val="clear" w:color="auto" w:fill="auto"/>
          </w:tcPr>
          <w:p w:rsidR="00BC5C52" w:rsidRPr="00EF1A12" w:rsidRDefault="00BC5C52" w:rsidP="0080412E">
            <w:pPr>
              <w:jc w:val="center"/>
              <w:rPr>
                <w:sz w:val="22"/>
                <w:szCs w:val="22"/>
                <w:lang w:val="ro-RO"/>
              </w:rPr>
            </w:pPr>
            <w:r w:rsidRPr="00EF1A12">
              <w:rPr>
                <w:sz w:val="22"/>
                <w:szCs w:val="22"/>
                <w:lang w:val="ro-RO"/>
              </w:rPr>
              <w:t>Fésűs Áron</w:t>
            </w:r>
          </w:p>
        </w:tc>
        <w:tc>
          <w:tcPr>
            <w:tcW w:w="851" w:type="dxa"/>
            <w:shd w:val="clear" w:color="auto" w:fill="auto"/>
          </w:tcPr>
          <w:p w:rsidR="00BC5C52" w:rsidRPr="00EF1A12" w:rsidRDefault="00BC5C52" w:rsidP="0080412E">
            <w:pPr>
              <w:jc w:val="center"/>
              <w:rPr>
                <w:sz w:val="22"/>
                <w:szCs w:val="22"/>
              </w:rPr>
            </w:pPr>
            <w:r w:rsidRPr="00EF1A12">
              <w:rPr>
                <w:sz w:val="22"/>
                <w:szCs w:val="22"/>
              </w:rPr>
              <w:t>VI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Tuba</w:t>
            </w:r>
          </w:p>
        </w:tc>
        <w:tc>
          <w:tcPr>
            <w:tcW w:w="1838" w:type="dxa"/>
            <w:shd w:val="clear" w:color="auto" w:fill="auto"/>
          </w:tcPr>
          <w:p w:rsidR="00BC5C52" w:rsidRPr="00EF1A12" w:rsidRDefault="00BC5C52" w:rsidP="0080412E">
            <w:pPr>
              <w:jc w:val="center"/>
              <w:rPr>
                <w:sz w:val="22"/>
                <w:szCs w:val="22"/>
              </w:rPr>
            </w:pPr>
            <w:r w:rsidRPr="00EF1A12">
              <w:rPr>
                <w:sz w:val="22"/>
                <w:szCs w:val="22"/>
              </w:rPr>
              <w:t>Tarcsi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100</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16</w:t>
            </w:r>
          </w:p>
        </w:tc>
        <w:tc>
          <w:tcPr>
            <w:tcW w:w="2359" w:type="dxa"/>
            <w:shd w:val="clear" w:color="auto" w:fill="auto"/>
          </w:tcPr>
          <w:p w:rsidR="00BC5C52" w:rsidRPr="00EF1A12" w:rsidRDefault="00BC5C52" w:rsidP="0080412E">
            <w:pPr>
              <w:jc w:val="center"/>
              <w:rPr>
                <w:sz w:val="22"/>
                <w:szCs w:val="22"/>
                <w:lang w:val="ro-RO"/>
              </w:rPr>
            </w:pPr>
            <w:r w:rsidRPr="00EF1A12">
              <w:rPr>
                <w:sz w:val="22"/>
                <w:szCs w:val="22"/>
                <w:lang w:val="ro-RO"/>
              </w:rPr>
              <w:t>Csilip Alexandra</w:t>
            </w:r>
          </w:p>
        </w:tc>
        <w:tc>
          <w:tcPr>
            <w:tcW w:w="851" w:type="dxa"/>
            <w:shd w:val="clear" w:color="auto" w:fill="auto"/>
          </w:tcPr>
          <w:p w:rsidR="00BC5C52" w:rsidRPr="00EF1A12" w:rsidRDefault="00BC5C52" w:rsidP="0080412E">
            <w:pPr>
              <w:jc w:val="center"/>
              <w:rPr>
                <w:sz w:val="22"/>
                <w:szCs w:val="22"/>
              </w:rPr>
            </w:pPr>
            <w:r w:rsidRPr="00EF1A12">
              <w:rPr>
                <w:sz w:val="22"/>
                <w:szCs w:val="22"/>
              </w:rPr>
              <w:t>VII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90</w:t>
            </w:r>
          </w:p>
        </w:tc>
        <w:tc>
          <w:tcPr>
            <w:tcW w:w="855" w:type="dxa"/>
            <w:shd w:val="clear" w:color="auto" w:fill="auto"/>
          </w:tcPr>
          <w:p w:rsidR="00BC5C52" w:rsidRPr="00EF1A12" w:rsidRDefault="00BC5C52" w:rsidP="0080412E">
            <w:pPr>
              <w:jc w:val="center"/>
              <w:rPr>
                <w:sz w:val="22"/>
                <w:szCs w:val="22"/>
              </w:rPr>
            </w:pPr>
            <w:r w:rsidRPr="00EF1A12">
              <w:rPr>
                <w:sz w:val="22"/>
                <w:szCs w:val="22"/>
              </w:rPr>
              <w:t>III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18</w:t>
            </w:r>
          </w:p>
        </w:tc>
        <w:tc>
          <w:tcPr>
            <w:tcW w:w="2359" w:type="dxa"/>
            <w:shd w:val="clear" w:color="auto" w:fill="auto"/>
          </w:tcPr>
          <w:p w:rsidR="00BC5C52" w:rsidRPr="00EF1A12" w:rsidRDefault="00BC5C52" w:rsidP="0080412E">
            <w:pPr>
              <w:jc w:val="center"/>
              <w:rPr>
                <w:sz w:val="22"/>
                <w:szCs w:val="22"/>
              </w:rPr>
            </w:pPr>
            <w:r w:rsidRPr="00EF1A12">
              <w:rPr>
                <w:sz w:val="22"/>
                <w:szCs w:val="22"/>
                <w:lang w:val="ro-RO"/>
              </w:rPr>
              <w:t>M</w:t>
            </w:r>
            <w:r w:rsidRPr="00EF1A12">
              <w:rPr>
                <w:sz w:val="22"/>
                <w:szCs w:val="22"/>
              </w:rPr>
              <w:t>áthé Izabella</w:t>
            </w:r>
          </w:p>
        </w:tc>
        <w:tc>
          <w:tcPr>
            <w:tcW w:w="851" w:type="dxa"/>
            <w:shd w:val="clear" w:color="auto" w:fill="auto"/>
          </w:tcPr>
          <w:p w:rsidR="00BC5C52" w:rsidRPr="00EF1A12" w:rsidRDefault="00BC5C52" w:rsidP="0080412E">
            <w:pPr>
              <w:jc w:val="center"/>
              <w:rPr>
                <w:sz w:val="22"/>
                <w:szCs w:val="22"/>
              </w:rPr>
            </w:pPr>
            <w:r w:rsidRPr="00EF1A12">
              <w:rPr>
                <w:sz w:val="22"/>
                <w:szCs w:val="22"/>
              </w:rPr>
              <w:t>VII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100</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19</w:t>
            </w:r>
          </w:p>
        </w:tc>
        <w:tc>
          <w:tcPr>
            <w:tcW w:w="2359" w:type="dxa"/>
            <w:shd w:val="clear" w:color="auto" w:fill="auto"/>
          </w:tcPr>
          <w:p w:rsidR="00BC5C52" w:rsidRPr="00EF1A12" w:rsidRDefault="00BC5C52" w:rsidP="0080412E">
            <w:pPr>
              <w:jc w:val="center"/>
              <w:rPr>
                <w:sz w:val="22"/>
                <w:szCs w:val="22"/>
              </w:rPr>
            </w:pPr>
            <w:r w:rsidRPr="00EF1A12">
              <w:rPr>
                <w:sz w:val="22"/>
                <w:szCs w:val="22"/>
              </w:rPr>
              <w:t>Török Hunor</w:t>
            </w:r>
          </w:p>
        </w:tc>
        <w:tc>
          <w:tcPr>
            <w:tcW w:w="851" w:type="dxa"/>
            <w:shd w:val="clear" w:color="auto" w:fill="auto"/>
          </w:tcPr>
          <w:p w:rsidR="00BC5C52" w:rsidRPr="00EF1A12" w:rsidRDefault="00BC5C52" w:rsidP="0080412E">
            <w:pPr>
              <w:jc w:val="center"/>
              <w:rPr>
                <w:sz w:val="22"/>
                <w:szCs w:val="22"/>
              </w:rPr>
            </w:pPr>
            <w:r w:rsidRPr="00EF1A12">
              <w:rPr>
                <w:sz w:val="22"/>
                <w:szCs w:val="22"/>
              </w:rPr>
              <w:t>VII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Percuţie</w:t>
            </w:r>
          </w:p>
        </w:tc>
        <w:tc>
          <w:tcPr>
            <w:tcW w:w="1838" w:type="dxa"/>
            <w:shd w:val="clear" w:color="auto" w:fill="auto"/>
          </w:tcPr>
          <w:p w:rsidR="00BC5C52" w:rsidRPr="00EF1A12" w:rsidRDefault="00BC5C52" w:rsidP="0080412E">
            <w:pPr>
              <w:jc w:val="center"/>
              <w:rPr>
                <w:sz w:val="22"/>
                <w:szCs w:val="22"/>
              </w:rPr>
            </w:pPr>
            <w:r w:rsidRPr="00EF1A12">
              <w:rPr>
                <w:sz w:val="22"/>
                <w:szCs w:val="22"/>
              </w:rPr>
              <w:t>Kertész János</w:t>
            </w:r>
          </w:p>
        </w:tc>
        <w:tc>
          <w:tcPr>
            <w:tcW w:w="851" w:type="dxa"/>
            <w:shd w:val="clear" w:color="auto" w:fill="auto"/>
          </w:tcPr>
          <w:p w:rsidR="00BC5C52" w:rsidRPr="00EF1A12" w:rsidRDefault="00BC5C52" w:rsidP="0080412E">
            <w:pPr>
              <w:jc w:val="center"/>
              <w:rPr>
                <w:sz w:val="22"/>
                <w:szCs w:val="22"/>
              </w:rPr>
            </w:pPr>
            <w:r w:rsidRPr="00EF1A12">
              <w:rPr>
                <w:sz w:val="22"/>
                <w:szCs w:val="22"/>
              </w:rPr>
              <w:t>100</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20</w:t>
            </w:r>
          </w:p>
        </w:tc>
        <w:tc>
          <w:tcPr>
            <w:tcW w:w="2359" w:type="dxa"/>
            <w:shd w:val="clear" w:color="auto" w:fill="auto"/>
          </w:tcPr>
          <w:p w:rsidR="00BC5C52" w:rsidRPr="00EF1A12" w:rsidRDefault="00BC5C52" w:rsidP="0080412E">
            <w:pPr>
              <w:jc w:val="center"/>
              <w:rPr>
                <w:sz w:val="22"/>
                <w:szCs w:val="22"/>
              </w:rPr>
            </w:pPr>
            <w:r w:rsidRPr="00EF1A12">
              <w:rPr>
                <w:sz w:val="22"/>
                <w:szCs w:val="22"/>
              </w:rPr>
              <w:t>Ciuc</w:t>
            </w:r>
            <w:r w:rsidRPr="00EF1A12">
              <w:rPr>
                <w:sz w:val="22"/>
                <w:szCs w:val="22"/>
                <w:lang w:val="ro-RO"/>
              </w:rPr>
              <w:t>ă Valentin</w:t>
            </w:r>
          </w:p>
        </w:tc>
        <w:tc>
          <w:tcPr>
            <w:tcW w:w="851" w:type="dxa"/>
            <w:shd w:val="clear" w:color="auto" w:fill="auto"/>
          </w:tcPr>
          <w:p w:rsidR="00BC5C52" w:rsidRPr="00EF1A12" w:rsidRDefault="00BC5C52" w:rsidP="0080412E">
            <w:pPr>
              <w:jc w:val="center"/>
              <w:rPr>
                <w:sz w:val="22"/>
                <w:szCs w:val="22"/>
              </w:rPr>
            </w:pPr>
            <w:r w:rsidRPr="00EF1A12">
              <w:rPr>
                <w:sz w:val="22"/>
                <w:szCs w:val="22"/>
              </w:rPr>
              <w:t>VII</w:t>
            </w:r>
            <w:r>
              <w:rPr>
                <w:sz w:val="22"/>
                <w:szCs w:val="22"/>
              </w:rPr>
              <w:t>I</w:t>
            </w:r>
          </w:p>
        </w:tc>
        <w:tc>
          <w:tcPr>
            <w:tcW w:w="1417" w:type="dxa"/>
            <w:shd w:val="clear" w:color="auto" w:fill="auto"/>
          </w:tcPr>
          <w:p w:rsidR="00BC5C52" w:rsidRPr="00EF1A12" w:rsidRDefault="00BC5C52" w:rsidP="0080412E">
            <w:pPr>
              <w:jc w:val="center"/>
              <w:rPr>
                <w:sz w:val="22"/>
                <w:szCs w:val="22"/>
                <w:lang w:val="ro-RO"/>
              </w:rPr>
            </w:pPr>
            <w:r w:rsidRPr="00EF1A12">
              <w:rPr>
                <w:sz w:val="22"/>
                <w:szCs w:val="22"/>
              </w:rPr>
              <w:t>Trompet</w:t>
            </w:r>
            <w:r w:rsidRPr="00EF1A12">
              <w:rPr>
                <w:sz w:val="22"/>
                <w:szCs w:val="22"/>
                <w:lang w:val="ro-RO"/>
              </w:rPr>
              <w:t>ă</w:t>
            </w:r>
          </w:p>
        </w:tc>
        <w:tc>
          <w:tcPr>
            <w:tcW w:w="1838" w:type="dxa"/>
            <w:shd w:val="clear" w:color="auto" w:fill="auto"/>
          </w:tcPr>
          <w:p w:rsidR="00BC5C52" w:rsidRPr="00EF1A12" w:rsidRDefault="00BC5C52" w:rsidP="0080412E">
            <w:pPr>
              <w:jc w:val="center"/>
              <w:rPr>
                <w:sz w:val="22"/>
                <w:szCs w:val="22"/>
              </w:rPr>
            </w:pPr>
            <w:r w:rsidRPr="00EF1A12">
              <w:rPr>
                <w:sz w:val="22"/>
                <w:szCs w:val="22"/>
              </w:rPr>
              <w:t>Veres István</w:t>
            </w:r>
          </w:p>
        </w:tc>
        <w:tc>
          <w:tcPr>
            <w:tcW w:w="851" w:type="dxa"/>
            <w:shd w:val="clear" w:color="auto" w:fill="auto"/>
          </w:tcPr>
          <w:p w:rsidR="00BC5C52" w:rsidRPr="00EF1A12" w:rsidRDefault="00BC5C52" w:rsidP="0080412E">
            <w:pPr>
              <w:jc w:val="center"/>
              <w:rPr>
                <w:sz w:val="22"/>
                <w:szCs w:val="22"/>
              </w:rPr>
            </w:pPr>
            <w:r w:rsidRPr="00EF1A12">
              <w:rPr>
                <w:sz w:val="22"/>
                <w:szCs w:val="22"/>
              </w:rPr>
              <w:t>100</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21</w:t>
            </w:r>
          </w:p>
        </w:tc>
        <w:tc>
          <w:tcPr>
            <w:tcW w:w="2359" w:type="dxa"/>
            <w:shd w:val="clear" w:color="auto" w:fill="auto"/>
          </w:tcPr>
          <w:p w:rsidR="00BC5C52" w:rsidRPr="00EF1A12" w:rsidRDefault="00BC5C52" w:rsidP="0080412E">
            <w:pPr>
              <w:jc w:val="center"/>
              <w:rPr>
                <w:sz w:val="22"/>
                <w:szCs w:val="22"/>
              </w:rPr>
            </w:pPr>
            <w:r w:rsidRPr="00EF1A12">
              <w:rPr>
                <w:sz w:val="22"/>
                <w:szCs w:val="22"/>
              </w:rPr>
              <w:t>Kádár Mihály</w:t>
            </w:r>
          </w:p>
        </w:tc>
        <w:tc>
          <w:tcPr>
            <w:tcW w:w="851" w:type="dxa"/>
            <w:shd w:val="clear" w:color="auto" w:fill="auto"/>
          </w:tcPr>
          <w:p w:rsidR="00BC5C52" w:rsidRPr="00EF1A12" w:rsidRDefault="00BC5C52" w:rsidP="0080412E">
            <w:pPr>
              <w:rPr>
                <w:sz w:val="22"/>
                <w:szCs w:val="22"/>
              </w:rPr>
            </w:pPr>
            <w:r>
              <w:rPr>
                <w:sz w:val="22"/>
                <w:szCs w:val="22"/>
              </w:rPr>
              <w:t>IX</w:t>
            </w:r>
          </w:p>
        </w:tc>
        <w:tc>
          <w:tcPr>
            <w:tcW w:w="1417" w:type="dxa"/>
            <w:shd w:val="clear" w:color="auto" w:fill="auto"/>
          </w:tcPr>
          <w:p w:rsidR="00BC5C52" w:rsidRPr="00EF1A12" w:rsidRDefault="00BC5C52" w:rsidP="0080412E">
            <w:pPr>
              <w:jc w:val="center"/>
              <w:rPr>
                <w:sz w:val="22"/>
                <w:szCs w:val="22"/>
                <w:lang w:val="ro-RO"/>
              </w:rPr>
            </w:pPr>
            <w:r w:rsidRPr="00EF1A12">
              <w:rPr>
                <w:sz w:val="22"/>
                <w:szCs w:val="22"/>
              </w:rPr>
              <w:t>Trompet</w:t>
            </w:r>
            <w:r w:rsidRPr="00EF1A12">
              <w:rPr>
                <w:sz w:val="22"/>
                <w:szCs w:val="22"/>
                <w:lang w:val="ro-RO"/>
              </w:rPr>
              <w:t>ă</w:t>
            </w:r>
          </w:p>
        </w:tc>
        <w:tc>
          <w:tcPr>
            <w:tcW w:w="1838" w:type="dxa"/>
            <w:shd w:val="clear" w:color="auto" w:fill="auto"/>
          </w:tcPr>
          <w:p w:rsidR="00BC5C52" w:rsidRPr="00EF1A12" w:rsidRDefault="00BC5C52" w:rsidP="0080412E">
            <w:pPr>
              <w:jc w:val="center"/>
              <w:rPr>
                <w:sz w:val="22"/>
                <w:szCs w:val="22"/>
              </w:rPr>
            </w:pPr>
            <w:r w:rsidRPr="00EF1A12">
              <w:rPr>
                <w:sz w:val="22"/>
                <w:szCs w:val="22"/>
              </w:rPr>
              <w:t>Veres István</w:t>
            </w:r>
          </w:p>
        </w:tc>
        <w:tc>
          <w:tcPr>
            <w:tcW w:w="851" w:type="dxa"/>
            <w:shd w:val="clear" w:color="auto" w:fill="auto"/>
          </w:tcPr>
          <w:p w:rsidR="00BC5C52" w:rsidRPr="00EF1A12" w:rsidRDefault="00BC5C52" w:rsidP="0080412E">
            <w:pPr>
              <w:jc w:val="center"/>
              <w:rPr>
                <w:sz w:val="22"/>
                <w:szCs w:val="22"/>
              </w:rPr>
            </w:pPr>
            <w:r w:rsidRPr="00EF1A12">
              <w:rPr>
                <w:sz w:val="22"/>
                <w:szCs w:val="22"/>
              </w:rPr>
              <w:t>97</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22</w:t>
            </w:r>
          </w:p>
        </w:tc>
        <w:tc>
          <w:tcPr>
            <w:tcW w:w="2359" w:type="dxa"/>
            <w:shd w:val="clear" w:color="auto" w:fill="auto"/>
          </w:tcPr>
          <w:p w:rsidR="00BC5C52" w:rsidRPr="00EF1A12" w:rsidRDefault="00BC5C52" w:rsidP="0080412E">
            <w:pPr>
              <w:jc w:val="center"/>
              <w:rPr>
                <w:sz w:val="22"/>
                <w:szCs w:val="22"/>
              </w:rPr>
            </w:pPr>
            <w:r w:rsidRPr="00EF1A12">
              <w:rPr>
                <w:sz w:val="22"/>
                <w:szCs w:val="22"/>
              </w:rPr>
              <w:t>Kiss Éva Kincső</w:t>
            </w:r>
          </w:p>
        </w:tc>
        <w:tc>
          <w:tcPr>
            <w:tcW w:w="851" w:type="dxa"/>
            <w:shd w:val="clear" w:color="auto" w:fill="auto"/>
          </w:tcPr>
          <w:p w:rsidR="00BC5C52" w:rsidRPr="00EF1A12" w:rsidRDefault="00BC5C52" w:rsidP="0080412E">
            <w:pPr>
              <w:jc w:val="center"/>
              <w:rPr>
                <w:sz w:val="22"/>
                <w:szCs w:val="22"/>
              </w:rPr>
            </w:pPr>
            <w:r w:rsidRPr="00EF1A12">
              <w:rPr>
                <w:sz w:val="22"/>
                <w:szCs w:val="22"/>
              </w:rPr>
              <w:t>X</w:t>
            </w:r>
          </w:p>
        </w:tc>
        <w:tc>
          <w:tcPr>
            <w:tcW w:w="1417" w:type="dxa"/>
            <w:shd w:val="clear" w:color="auto" w:fill="auto"/>
          </w:tcPr>
          <w:p w:rsidR="00BC5C52" w:rsidRPr="00EF1A12" w:rsidRDefault="00BC5C52" w:rsidP="0080412E">
            <w:pPr>
              <w:jc w:val="center"/>
              <w:rPr>
                <w:sz w:val="22"/>
                <w:szCs w:val="22"/>
              </w:rPr>
            </w:pPr>
            <w:r w:rsidRPr="00EF1A12">
              <w:rPr>
                <w:sz w:val="22"/>
                <w:szCs w:val="22"/>
              </w:rPr>
              <w:t>Flaut</w:t>
            </w:r>
          </w:p>
        </w:tc>
        <w:tc>
          <w:tcPr>
            <w:tcW w:w="1838"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851" w:type="dxa"/>
            <w:shd w:val="clear" w:color="auto" w:fill="auto"/>
          </w:tcPr>
          <w:p w:rsidR="00BC5C52" w:rsidRPr="00EF1A12" w:rsidRDefault="00BC5C52" w:rsidP="0080412E">
            <w:pPr>
              <w:jc w:val="center"/>
              <w:rPr>
                <w:sz w:val="22"/>
                <w:szCs w:val="22"/>
              </w:rPr>
            </w:pPr>
            <w:r w:rsidRPr="00EF1A12">
              <w:rPr>
                <w:sz w:val="22"/>
                <w:szCs w:val="22"/>
              </w:rPr>
              <w:t>98</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23</w:t>
            </w:r>
          </w:p>
        </w:tc>
        <w:tc>
          <w:tcPr>
            <w:tcW w:w="2359" w:type="dxa"/>
            <w:shd w:val="clear" w:color="auto" w:fill="auto"/>
          </w:tcPr>
          <w:p w:rsidR="00BC5C52" w:rsidRPr="00EF1A12" w:rsidRDefault="00BC5C52" w:rsidP="0080412E">
            <w:pPr>
              <w:jc w:val="center"/>
              <w:rPr>
                <w:sz w:val="22"/>
                <w:szCs w:val="22"/>
              </w:rPr>
            </w:pPr>
            <w:r w:rsidRPr="00EF1A12">
              <w:rPr>
                <w:sz w:val="22"/>
                <w:szCs w:val="22"/>
              </w:rPr>
              <w:t>Barcsa Norbert</w:t>
            </w:r>
          </w:p>
        </w:tc>
        <w:tc>
          <w:tcPr>
            <w:tcW w:w="851" w:type="dxa"/>
            <w:shd w:val="clear" w:color="auto" w:fill="auto"/>
          </w:tcPr>
          <w:p w:rsidR="00BC5C52" w:rsidRPr="00EF1A12" w:rsidRDefault="00BC5C52" w:rsidP="0080412E">
            <w:pPr>
              <w:jc w:val="center"/>
              <w:rPr>
                <w:sz w:val="22"/>
                <w:szCs w:val="22"/>
              </w:rPr>
            </w:pPr>
            <w:r w:rsidRPr="00EF1A12">
              <w:rPr>
                <w:sz w:val="22"/>
                <w:szCs w:val="22"/>
              </w:rPr>
              <w:t>X</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Szántó Zsombor</w:t>
            </w:r>
          </w:p>
        </w:tc>
        <w:tc>
          <w:tcPr>
            <w:tcW w:w="851" w:type="dxa"/>
            <w:shd w:val="clear" w:color="auto" w:fill="auto"/>
          </w:tcPr>
          <w:p w:rsidR="00BC5C52" w:rsidRPr="00EF1A12" w:rsidRDefault="00BC5C52" w:rsidP="0080412E">
            <w:pPr>
              <w:jc w:val="center"/>
              <w:rPr>
                <w:sz w:val="22"/>
                <w:szCs w:val="22"/>
              </w:rPr>
            </w:pPr>
            <w:r w:rsidRPr="00EF1A12">
              <w:rPr>
                <w:sz w:val="22"/>
                <w:szCs w:val="22"/>
              </w:rPr>
              <w:t>95</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24</w:t>
            </w:r>
          </w:p>
        </w:tc>
        <w:tc>
          <w:tcPr>
            <w:tcW w:w="2359" w:type="dxa"/>
            <w:shd w:val="clear" w:color="auto" w:fill="auto"/>
          </w:tcPr>
          <w:p w:rsidR="00BC5C52" w:rsidRPr="00EF1A12" w:rsidRDefault="00BC5C52" w:rsidP="0080412E">
            <w:pPr>
              <w:jc w:val="center"/>
              <w:rPr>
                <w:sz w:val="22"/>
                <w:szCs w:val="22"/>
              </w:rPr>
            </w:pPr>
            <w:r w:rsidRPr="00EF1A12">
              <w:rPr>
                <w:sz w:val="22"/>
                <w:szCs w:val="22"/>
              </w:rPr>
              <w:t>Simon Albert</w:t>
            </w:r>
          </w:p>
        </w:tc>
        <w:tc>
          <w:tcPr>
            <w:tcW w:w="851" w:type="dxa"/>
            <w:shd w:val="clear" w:color="auto" w:fill="auto"/>
          </w:tcPr>
          <w:p w:rsidR="00BC5C52" w:rsidRPr="00EF1A12" w:rsidRDefault="00BC5C52" w:rsidP="0080412E">
            <w:pPr>
              <w:jc w:val="center"/>
              <w:rPr>
                <w:sz w:val="22"/>
                <w:szCs w:val="22"/>
              </w:rPr>
            </w:pPr>
            <w:r w:rsidRPr="00EF1A12">
              <w:rPr>
                <w:sz w:val="22"/>
                <w:szCs w:val="22"/>
              </w:rPr>
              <w:t>X</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Szántó Zsombor</w:t>
            </w:r>
          </w:p>
        </w:tc>
        <w:tc>
          <w:tcPr>
            <w:tcW w:w="851" w:type="dxa"/>
            <w:shd w:val="clear" w:color="auto" w:fill="auto"/>
          </w:tcPr>
          <w:p w:rsidR="00BC5C52" w:rsidRPr="00EF1A12" w:rsidRDefault="00BC5C52" w:rsidP="0080412E">
            <w:pPr>
              <w:jc w:val="center"/>
              <w:rPr>
                <w:sz w:val="22"/>
                <w:szCs w:val="22"/>
              </w:rPr>
            </w:pPr>
            <w:r w:rsidRPr="00EF1A12">
              <w:rPr>
                <w:sz w:val="22"/>
                <w:szCs w:val="22"/>
              </w:rPr>
              <w:t>91</w:t>
            </w:r>
          </w:p>
        </w:tc>
        <w:tc>
          <w:tcPr>
            <w:tcW w:w="855" w:type="dxa"/>
            <w:shd w:val="clear" w:color="auto" w:fill="auto"/>
          </w:tcPr>
          <w:p w:rsidR="00BC5C52" w:rsidRPr="00EF1A12" w:rsidRDefault="00BC5C52" w:rsidP="0080412E">
            <w:pPr>
              <w:jc w:val="center"/>
              <w:rPr>
                <w:sz w:val="22"/>
                <w:szCs w:val="22"/>
              </w:rPr>
            </w:pPr>
            <w:r w:rsidRPr="00EF1A12">
              <w:rPr>
                <w:sz w:val="22"/>
                <w:szCs w:val="22"/>
              </w:rPr>
              <w:t>III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25</w:t>
            </w:r>
          </w:p>
        </w:tc>
        <w:tc>
          <w:tcPr>
            <w:tcW w:w="2359" w:type="dxa"/>
            <w:shd w:val="clear" w:color="auto" w:fill="auto"/>
          </w:tcPr>
          <w:p w:rsidR="00BC5C52" w:rsidRPr="00EF1A12" w:rsidRDefault="00BC5C52" w:rsidP="0080412E">
            <w:pPr>
              <w:jc w:val="center"/>
              <w:rPr>
                <w:sz w:val="22"/>
                <w:szCs w:val="22"/>
              </w:rPr>
            </w:pPr>
            <w:r w:rsidRPr="00EF1A12">
              <w:rPr>
                <w:sz w:val="22"/>
                <w:szCs w:val="22"/>
                <w:lang w:val="ro-RO"/>
              </w:rPr>
              <w:t>Kiss Csongor Alex</w:t>
            </w:r>
          </w:p>
        </w:tc>
        <w:tc>
          <w:tcPr>
            <w:tcW w:w="851" w:type="dxa"/>
            <w:shd w:val="clear" w:color="auto" w:fill="auto"/>
          </w:tcPr>
          <w:p w:rsidR="00BC5C52" w:rsidRPr="00EF1A12" w:rsidRDefault="00BC5C52" w:rsidP="0080412E">
            <w:pPr>
              <w:jc w:val="center"/>
              <w:rPr>
                <w:sz w:val="22"/>
                <w:szCs w:val="22"/>
              </w:rPr>
            </w:pPr>
            <w:r w:rsidRPr="00EF1A12">
              <w:rPr>
                <w:sz w:val="22"/>
                <w:szCs w:val="22"/>
              </w:rPr>
              <w:t>X</w:t>
            </w:r>
          </w:p>
        </w:tc>
        <w:tc>
          <w:tcPr>
            <w:tcW w:w="1417" w:type="dxa"/>
            <w:shd w:val="clear" w:color="auto" w:fill="auto"/>
          </w:tcPr>
          <w:p w:rsidR="00BC5C52" w:rsidRPr="00EF1A12" w:rsidRDefault="00BC5C52" w:rsidP="0080412E">
            <w:pPr>
              <w:jc w:val="center"/>
              <w:rPr>
                <w:sz w:val="22"/>
                <w:szCs w:val="22"/>
              </w:rPr>
            </w:pPr>
            <w:r w:rsidRPr="00EF1A12">
              <w:rPr>
                <w:sz w:val="22"/>
                <w:szCs w:val="22"/>
              </w:rPr>
              <w:t>Percuţie</w:t>
            </w:r>
          </w:p>
        </w:tc>
        <w:tc>
          <w:tcPr>
            <w:tcW w:w="1838" w:type="dxa"/>
            <w:shd w:val="clear" w:color="auto" w:fill="auto"/>
          </w:tcPr>
          <w:p w:rsidR="00BC5C52" w:rsidRPr="00EF1A12" w:rsidRDefault="00BC5C52" w:rsidP="0080412E">
            <w:pPr>
              <w:jc w:val="center"/>
              <w:rPr>
                <w:sz w:val="22"/>
                <w:szCs w:val="22"/>
              </w:rPr>
            </w:pPr>
            <w:r w:rsidRPr="00EF1A12">
              <w:rPr>
                <w:sz w:val="22"/>
                <w:szCs w:val="22"/>
              </w:rPr>
              <w:t>Kertész János</w:t>
            </w:r>
          </w:p>
        </w:tc>
        <w:tc>
          <w:tcPr>
            <w:tcW w:w="851" w:type="dxa"/>
            <w:shd w:val="clear" w:color="auto" w:fill="auto"/>
          </w:tcPr>
          <w:p w:rsidR="00BC5C52" w:rsidRPr="00EF1A12" w:rsidRDefault="00BC5C52" w:rsidP="0080412E">
            <w:pPr>
              <w:jc w:val="center"/>
              <w:rPr>
                <w:sz w:val="22"/>
                <w:szCs w:val="22"/>
              </w:rPr>
            </w:pPr>
            <w:r w:rsidRPr="00EF1A12">
              <w:rPr>
                <w:sz w:val="22"/>
                <w:szCs w:val="22"/>
              </w:rPr>
              <w:t>96</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lastRenderedPageBreak/>
              <w:t>26</w:t>
            </w:r>
          </w:p>
        </w:tc>
        <w:tc>
          <w:tcPr>
            <w:tcW w:w="2359" w:type="dxa"/>
            <w:shd w:val="clear" w:color="auto" w:fill="auto"/>
          </w:tcPr>
          <w:p w:rsidR="00BC5C52" w:rsidRPr="00EF1A12" w:rsidRDefault="00BC5C52" w:rsidP="0080412E">
            <w:pPr>
              <w:jc w:val="center"/>
              <w:rPr>
                <w:sz w:val="22"/>
                <w:szCs w:val="22"/>
              </w:rPr>
            </w:pPr>
            <w:r w:rsidRPr="00EF1A12">
              <w:rPr>
                <w:sz w:val="22"/>
                <w:szCs w:val="22"/>
              </w:rPr>
              <w:t>Maksai Boróka</w:t>
            </w:r>
          </w:p>
        </w:tc>
        <w:tc>
          <w:tcPr>
            <w:tcW w:w="851" w:type="dxa"/>
            <w:shd w:val="clear" w:color="auto" w:fill="auto"/>
          </w:tcPr>
          <w:p w:rsidR="00BC5C52" w:rsidRPr="00EF1A12" w:rsidRDefault="00BC5C52" w:rsidP="0080412E">
            <w:pPr>
              <w:jc w:val="center"/>
              <w:rPr>
                <w:sz w:val="22"/>
                <w:szCs w:val="22"/>
              </w:rPr>
            </w:pPr>
            <w:r w:rsidRPr="00EF1A12">
              <w:rPr>
                <w:sz w:val="22"/>
                <w:szCs w:val="22"/>
              </w:rPr>
              <w:t>X</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Gábor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96</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29</w:t>
            </w:r>
          </w:p>
        </w:tc>
        <w:tc>
          <w:tcPr>
            <w:tcW w:w="2359" w:type="dxa"/>
            <w:shd w:val="clear" w:color="auto" w:fill="auto"/>
          </w:tcPr>
          <w:p w:rsidR="00BC5C52" w:rsidRPr="00EF1A12" w:rsidRDefault="00BC5C52" w:rsidP="0080412E">
            <w:pPr>
              <w:jc w:val="center"/>
              <w:rPr>
                <w:sz w:val="22"/>
                <w:szCs w:val="22"/>
              </w:rPr>
            </w:pPr>
            <w:r w:rsidRPr="00EF1A12">
              <w:rPr>
                <w:sz w:val="22"/>
                <w:szCs w:val="22"/>
              </w:rPr>
              <w:t>Nagy György</w:t>
            </w:r>
          </w:p>
        </w:tc>
        <w:tc>
          <w:tcPr>
            <w:tcW w:w="851" w:type="dxa"/>
            <w:shd w:val="clear" w:color="auto" w:fill="auto"/>
          </w:tcPr>
          <w:p w:rsidR="00BC5C52" w:rsidRPr="00EF1A12" w:rsidRDefault="00BC5C52" w:rsidP="0080412E">
            <w:pPr>
              <w:jc w:val="center"/>
              <w:rPr>
                <w:sz w:val="22"/>
                <w:szCs w:val="22"/>
              </w:rPr>
            </w:pPr>
            <w:r w:rsidRPr="00EF1A12">
              <w:rPr>
                <w:sz w:val="22"/>
                <w:szCs w:val="22"/>
              </w:rPr>
              <w:t>XI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Gábor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95</w:t>
            </w:r>
          </w:p>
        </w:tc>
        <w:tc>
          <w:tcPr>
            <w:tcW w:w="855" w:type="dxa"/>
            <w:shd w:val="clear" w:color="auto" w:fill="auto"/>
          </w:tcPr>
          <w:p w:rsidR="00BC5C52" w:rsidRPr="00EF1A12" w:rsidRDefault="00BC5C52" w:rsidP="0080412E">
            <w:pPr>
              <w:jc w:val="center"/>
              <w:rPr>
                <w:sz w:val="22"/>
                <w:szCs w:val="22"/>
              </w:rPr>
            </w:pPr>
            <w:r w:rsidRPr="00EF1A12">
              <w:rPr>
                <w:sz w:val="22"/>
                <w:szCs w:val="22"/>
              </w:rPr>
              <w:t>II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30</w:t>
            </w:r>
          </w:p>
        </w:tc>
        <w:tc>
          <w:tcPr>
            <w:tcW w:w="2359" w:type="dxa"/>
            <w:shd w:val="clear" w:color="auto" w:fill="auto"/>
          </w:tcPr>
          <w:p w:rsidR="00BC5C52" w:rsidRPr="00EF1A12" w:rsidRDefault="00BC5C52" w:rsidP="0080412E">
            <w:pPr>
              <w:jc w:val="center"/>
              <w:rPr>
                <w:sz w:val="22"/>
                <w:szCs w:val="22"/>
              </w:rPr>
            </w:pPr>
            <w:r w:rsidRPr="00EF1A12">
              <w:rPr>
                <w:sz w:val="22"/>
                <w:szCs w:val="22"/>
              </w:rPr>
              <w:t>Vitályos Dorottya</w:t>
            </w:r>
          </w:p>
        </w:tc>
        <w:tc>
          <w:tcPr>
            <w:tcW w:w="851" w:type="dxa"/>
            <w:shd w:val="clear" w:color="auto" w:fill="auto"/>
          </w:tcPr>
          <w:p w:rsidR="00BC5C52" w:rsidRPr="00EF1A12" w:rsidRDefault="00BC5C52" w:rsidP="0080412E">
            <w:pPr>
              <w:jc w:val="center"/>
              <w:rPr>
                <w:sz w:val="22"/>
                <w:szCs w:val="22"/>
              </w:rPr>
            </w:pPr>
            <w:r w:rsidRPr="00EF1A12">
              <w:rPr>
                <w:sz w:val="22"/>
                <w:szCs w:val="22"/>
              </w:rPr>
              <w:t>XI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Clarinet</w:t>
            </w:r>
          </w:p>
        </w:tc>
        <w:tc>
          <w:tcPr>
            <w:tcW w:w="1838" w:type="dxa"/>
            <w:shd w:val="clear" w:color="auto" w:fill="auto"/>
          </w:tcPr>
          <w:p w:rsidR="00BC5C52" w:rsidRPr="00EF1A12" w:rsidRDefault="00BC5C52" w:rsidP="0080412E">
            <w:pPr>
              <w:jc w:val="center"/>
              <w:rPr>
                <w:sz w:val="22"/>
                <w:szCs w:val="22"/>
              </w:rPr>
            </w:pPr>
            <w:r w:rsidRPr="00EF1A12">
              <w:rPr>
                <w:sz w:val="22"/>
                <w:szCs w:val="22"/>
              </w:rPr>
              <w:t>Gábor Szabolcs</w:t>
            </w:r>
          </w:p>
        </w:tc>
        <w:tc>
          <w:tcPr>
            <w:tcW w:w="851" w:type="dxa"/>
            <w:shd w:val="clear" w:color="auto" w:fill="auto"/>
          </w:tcPr>
          <w:p w:rsidR="00BC5C52" w:rsidRPr="00EF1A12" w:rsidRDefault="00BC5C52" w:rsidP="0080412E">
            <w:pPr>
              <w:jc w:val="center"/>
              <w:rPr>
                <w:sz w:val="22"/>
                <w:szCs w:val="22"/>
              </w:rPr>
            </w:pPr>
            <w:r w:rsidRPr="00EF1A12">
              <w:rPr>
                <w:sz w:val="22"/>
                <w:szCs w:val="22"/>
              </w:rPr>
              <w:t>98</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589" w:type="dxa"/>
            <w:shd w:val="clear" w:color="auto" w:fill="auto"/>
          </w:tcPr>
          <w:p w:rsidR="00BC5C52" w:rsidRPr="00EF1A12" w:rsidRDefault="00BC5C52" w:rsidP="0080412E">
            <w:pPr>
              <w:jc w:val="center"/>
              <w:rPr>
                <w:sz w:val="22"/>
                <w:szCs w:val="22"/>
              </w:rPr>
            </w:pPr>
            <w:r w:rsidRPr="00EF1A12">
              <w:rPr>
                <w:sz w:val="22"/>
                <w:szCs w:val="22"/>
              </w:rPr>
              <w:t>31</w:t>
            </w:r>
          </w:p>
        </w:tc>
        <w:tc>
          <w:tcPr>
            <w:tcW w:w="2359" w:type="dxa"/>
            <w:shd w:val="clear" w:color="auto" w:fill="auto"/>
          </w:tcPr>
          <w:p w:rsidR="00BC5C52" w:rsidRPr="00EF1A12" w:rsidRDefault="00BC5C52" w:rsidP="0080412E">
            <w:pPr>
              <w:jc w:val="center"/>
              <w:rPr>
                <w:sz w:val="22"/>
                <w:szCs w:val="22"/>
              </w:rPr>
            </w:pPr>
            <w:r w:rsidRPr="00EF1A12">
              <w:rPr>
                <w:sz w:val="22"/>
                <w:szCs w:val="22"/>
              </w:rPr>
              <w:t>Veres Melinda</w:t>
            </w:r>
          </w:p>
        </w:tc>
        <w:tc>
          <w:tcPr>
            <w:tcW w:w="851" w:type="dxa"/>
            <w:shd w:val="clear" w:color="auto" w:fill="auto"/>
          </w:tcPr>
          <w:p w:rsidR="00BC5C52" w:rsidRPr="00EF1A12" w:rsidRDefault="00BC5C52" w:rsidP="0080412E">
            <w:pPr>
              <w:jc w:val="center"/>
              <w:rPr>
                <w:sz w:val="22"/>
                <w:szCs w:val="22"/>
              </w:rPr>
            </w:pPr>
            <w:r w:rsidRPr="00EF1A12">
              <w:rPr>
                <w:sz w:val="22"/>
                <w:szCs w:val="22"/>
              </w:rPr>
              <w:t>XI</w:t>
            </w:r>
            <w:r>
              <w:rPr>
                <w:sz w:val="22"/>
                <w:szCs w:val="22"/>
              </w:rPr>
              <w:t>I</w:t>
            </w:r>
          </w:p>
        </w:tc>
        <w:tc>
          <w:tcPr>
            <w:tcW w:w="1417" w:type="dxa"/>
            <w:shd w:val="clear" w:color="auto" w:fill="auto"/>
          </w:tcPr>
          <w:p w:rsidR="00BC5C52" w:rsidRPr="00EF1A12" w:rsidRDefault="00BC5C52" w:rsidP="0080412E">
            <w:pPr>
              <w:jc w:val="center"/>
              <w:rPr>
                <w:sz w:val="22"/>
                <w:szCs w:val="22"/>
              </w:rPr>
            </w:pPr>
            <w:r w:rsidRPr="00EF1A12">
              <w:rPr>
                <w:sz w:val="22"/>
                <w:szCs w:val="22"/>
              </w:rPr>
              <w:t>Trombon</w:t>
            </w:r>
          </w:p>
        </w:tc>
        <w:tc>
          <w:tcPr>
            <w:tcW w:w="1838" w:type="dxa"/>
            <w:shd w:val="clear" w:color="auto" w:fill="auto"/>
          </w:tcPr>
          <w:p w:rsidR="00BC5C52" w:rsidRPr="00EF1A12" w:rsidRDefault="00BC5C52" w:rsidP="0080412E">
            <w:pPr>
              <w:jc w:val="center"/>
              <w:rPr>
                <w:sz w:val="22"/>
                <w:szCs w:val="22"/>
              </w:rPr>
            </w:pPr>
            <w:r w:rsidRPr="00EF1A12">
              <w:rPr>
                <w:sz w:val="22"/>
                <w:szCs w:val="22"/>
              </w:rPr>
              <w:t>Demeter Attila</w:t>
            </w:r>
          </w:p>
        </w:tc>
        <w:tc>
          <w:tcPr>
            <w:tcW w:w="851" w:type="dxa"/>
            <w:shd w:val="clear" w:color="auto" w:fill="auto"/>
          </w:tcPr>
          <w:p w:rsidR="00BC5C52" w:rsidRPr="00EF1A12" w:rsidRDefault="00BC5C52" w:rsidP="0080412E">
            <w:pPr>
              <w:jc w:val="center"/>
              <w:rPr>
                <w:sz w:val="22"/>
                <w:szCs w:val="22"/>
              </w:rPr>
            </w:pPr>
            <w:r w:rsidRPr="00EF1A12">
              <w:rPr>
                <w:sz w:val="22"/>
                <w:szCs w:val="22"/>
              </w:rPr>
              <w:t>97</w:t>
            </w:r>
          </w:p>
        </w:tc>
        <w:tc>
          <w:tcPr>
            <w:tcW w:w="855" w:type="dxa"/>
            <w:shd w:val="clear" w:color="auto" w:fill="auto"/>
          </w:tcPr>
          <w:p w:rsidR="00BC5C52" w:rsidRPr="00EF1A12" w:rsidRDefault="00BC5C52" w:rsidP="0080412E">
            <w:pPr>
              <w:jc w:val="center"/>
              <w:rPr>
                <w:sz w:val="22"/>
                <w:szCs w:val="22"/>
              </w:rPr>
            </w:pPr>
            <w:r w:rsidRPr="00EF1A12">
              <w:rPr>
                <w:sz w:val="22"/>
                <w:szCs w:val="22"/>
              </w:rPr>
              <w:t>I</w:t>
            </w:r>
          </w:p>
        </w:tc>
      </w:tr>
    </w:tbl>
    <w:p w:rsidR="00BC5C52" w:rsidRPr="00E7128A" w:rsidRDefault="00BC5C52" w:rsidP="00BC5C52">
      <w:pPr>
        <w:rPr>
          <w:sz w:val="22"/>
          <w:szCs w:val="22"/>
        </w:rPr>
      </w:pPr>
    </w:p>
    <w:p w:rsidR="00BC5C52" w:rsidRPr="005401B7" w:rsidRDefault="00BC5C52" w:rsidP="00BC5C52">
      <w:r w:rsidRPr="005401B7">
        <w:t>Membrii comisiei: profesor de flaut, Császár Katalin</w:t>
      </w:r>
    </w:p>
    <w:p w:rsidR="00BC5C52" w:rsidRPr="005401B7" w:rsidRDefault="00BC5C52" w:rsidP="00BC5C52">
      <w:r w:rsidRPr="005401B7">
        <w:t xml:space="preserve">                              profesor de clarinet, Gábor Szabolcs</w:t>
      </w:r>
    </w:p>
    <w:p w:rsidR="00BC5C52" w:rsidRPr="005401B7" w:rsidRDefault="00BC5C52" w:rsidP="00BC5C52">
      <w:r w:rsidRPr="005401B7">
        <w:t xml:space="preserve">                              profesor de trompet</w:t>
      </w:r>
      <w:r w:rsidRPr="005401B7">
        <w:rPr>
          <w:lang w:val="ro-RO"/>
        </w:rPr>
        <w:t>ă</w:t>
      </w:r>
      <w:r w:rsidRPr="005401B7">
        <w:t>, Veres István</w:t>
      </w:r>
    </w:p>
    <w:p w:rsidR="00BC5C52" w:rsidRPr="005401B7" w:rsidRDefault="00BC5C52" w:rsidP="00BC5C52">
      <w:pPr>
        <w:spacing w:line="360" w:lineRule="auto"/>
        <w:ind w:firstLine="720"/>
        <w:jc w:val="both"/>
      </w:pPr>
      <w:r>
        <w:t>Cerinţa a</w:t>
      </w:r>
      <w:r w:rsidRPr="005401B7">
        <w:t xml:space="preserve"> fost un studiu care corespunde fiecărei grupe de vârstă, conform programei școlare și a nivelul</w:t>
      </w:r>
      <w:r>
        <w:t>ui</w:t>
      </w:r>
      <w:r w:rsidRPr="005401B7">
        <w:t xml:space="preserve">  elevului.</w:t>
      </w:r>
      <w:r>
        <w:t xml:space="preserve"> </w:t>
      </w:r>
      <w:r w:rsidRPr="005401B7">
        <w:t xml:space="preserve">Concursul </w:t>
      </w:r>
      <w:r>
        <w:t>a avut</w:t>
      </w:r>
      <w:r w:rsidRPr="005401B7">
        <w:t xml:space="preserve"> loc în d</w:t>
      </w:r>
      <w:r>
        <w:t>ata de 26 martie. 2018.</w:t>
      </w:r>
      <w:r w:rsidRPr="005401B7">
        <w:t xml:space="preserve">  </w:t>
      </w:r>
    </w:p>
    <w:p w:rsidR="00BC5C52" w:rsidRPr="005401B7" w:rsidRDefault="00BC5C52" w:rsidP="00BC5C52">
      <w:pPr>
        <w:spacing w:line="360" w:lineRule="auto"/>
        <w:ind w:firstLine="720"/>
        <w:jc w:val="both"/>
      </w:pPr>
      <w:r>
        <w:t>Catedra  de suflat şi percuţie a</w:t>
      </w:r>
      <w:r w:rsidRPr="005401B7">
        <w:t xml:space="preserve"> mai </w:t>
      </w:r>
      <w:r>
        <w:t>re</w:t>
      </w:r>
      <w:r w:rsidRPr="005401B7">
        <w:t xml:space="preserve">prezentat </w:t>
      </w:r>
      <w:r>
        <w:t>liceul</w:t>
      </w:r>
      <w:r w:rsidRPr="005401B7">
        <w:t xml:space="preserve"> la </w:t>
      </w:r>
      <w:r w:rsidRPr="005401B7">
        <w:rPr>
          <w:b/>
        </w:rPr>
        <w:t>„ Concursul de studii Brilliande”,</w:t>
      </w:r>
      <w:r w:rsidRPr="005401B7">
        <w:t xml:space="preserve"> care s-a desfăsurat în dat</w:t>
      </w:r>
      <w:r>
        <w:t>a  17. mai. 2018  la</w:t>
      </w:r>
      <w:r w:rsidRPr="0065500D">
        <w:t xml:space="preserve"> Şcoala Generală „</w:t>
      </w:r>
      <w:r>
        <w:t>Molnár Józsiás</w:t>
      </w:r>
      <w:r w:rsidRPr="0065500D">
        <w:t xml:space="preserve">” </w:t>
      </w:r>
      <w:r w:rsidRPr="005401B7">
        <w:t xml:space="preserve">Tg. Secuiesc, </w:t>
      </w:r>
    </w:p>
    <w:tbl>
      <w:tblPr>
        <w:tblpPr w:leftFromText="141" w:rightFromText="141" w:vertAnchor="text" w:horzAnchor="margin" w:tblpXSpec="center" w:tblpY="260"/>
        <w:tblW w:w="11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3282"/>
        <w:gridCol w:w="1184"/>
        <w:gridCol w:w="1971"/>
        <w:gridCol w:w="2557"/>
        <w:gridCol w:w="1578"/>
      </w:tblGrid>
      <w:tr w:rsidR="00BC5C52" w:rsidRPr="00EF1A12" w:rsidTr="0080412E">
        <w:tc>
          <w:tcPr>
            <w:tcW w:w="819" w:type="dxa"/>
            <w:shd w:val="clear" w:color="auto" w:fill="auto"/>
          </w:tcPr>
          <w:p w:rsidR="00BC5C52" w:rsidRPr="00EF1A12" w:rsidRDefault="00BC5C52" w:rsidP="0080412E">
            <w:pPr>
              <w:jc w:val="center"/>
              <w:rPr>
                <w:b/>
                <w:sz w:val="22"/>
                <w:szCs w:val="22"/>
              </w:rPr>
            </w:pPr>
            <w:r w:rsidRPr="00EF1A12">
              <w:rPr>
                <w:b/>
                <w:sz w:val="22"/>
                <w:szCs w:val="22"/>
              </w:rPr>
              <w:t>Nr.</w:t>
            </w:r>
          </w:p>
        </w:tc>
        <w:tc>
          <w:tcPr>
            <w:tcW w:w="3282" w:type="dxa"/>
            <w:shd w:val="clear" w:color="auto" w:fill="auto"/>
          </w:tcPr>
          <w:p w:rsidR="00BC5C52" w:rsidRPr="00EF1A12" w:rsidRDefault="00BC5C52" w:rsidP="0080412E">
            <w:pPr>
              <w:jc w:val="center"/>
              <w:rPr>
                <w:b/>
                <w:sz w:val="22"/>
                <w:szCs w:val="22"/>
              </w:rPr>
            </w:pPr>
            <w:r w:rsidRPr="00EF1A12">
              <w:rPr>
                <w:b/>
                <w:sz w:val="22"/>
                <w:szCs w:val="22"/>
              </w:rPr>
              <w:t>Numele şi prenumele elevului</w:t>
            </w:r>
          </w:p>
        </w:tc>
        <w:tc>
          <w:tcPr>
            <w:tcW w:w="1184" w:type="dxa"/>
            <w:shd w:val="clear" w:color="auto" w:fill="auto"/>
          </w:tcPr>
          <w:p w:rsidR="00BC5C52" w:rsidRPr="00EF1A12" w:rsidRDefault="00BC5C52" w:rsidP="0080412E">
            <w:pPr>
              <w:jc w:val="center"/>
              <w:rPr>
                <w:b/>
                <w:sz w:val="22"/>
                <w:szCs w:val="22"/>
              </w:rPr>
            </w:pPr>
            <w:r w:rsidRPr="00EF1A12">
              <w:rPr>
                <w:b/>
                <w:sz w:val="22"/>
                <w:szCs w:val="22"/>
              </w:rPr>
              <w:t>Clasa</w:t>
            </w:r>
          </w:p>
        </w:tc>
        <w:tc>
          <w:tcPr>
            <w:tcW w:w="1971" w:type="dxa"/>
            <w:shd w:val="clear" w:color="auto" w:fill="auto"/>
          </w:tcPr>
          <w:p w:rsidR="00BC5C52" w:rsidRPr="00EF1A12" w:rsidRDefault="00BC5C52" w:rsidP="0080412E">
            <w:pPr>
              <w:jc w:val="center"/>
              <w:rPr>
                <w:b/>
                <w:sz w:val="22"/>
                <w:szCs w:val="22"/>
              </w:rPr>
            </w:pPr>
            <w:r w:rsidRPr="00EF1A12">
              <w:rPr>
                <w:b/>
                <w:sz w:val="22"/>
                <w:szCs w:val="22"/>
              </w:rPr>
              <w:t>Instrument</w:t>
            </w:r>
          </w:p>
        </w:tc>
        <w:tc>
          <w:tcPr>
            <w:tcW w:w="2557" w:type="dxa"/>
            <w:shd w:val="clear" w:color="auto" w:fill="auto"/>
          </w:tcPr>
          <w:p w:rsidR="00BC5C52" w:rsidRPr="00EF1A12" w:rsidRDefault="00BC5C52" w:rsidP="0080412E">
            <w:pPr>
              <w:jc w:val="center"/>
              <w:rPr>
                <w:b/>
                <w:sz w:val="22"/>
                <w:szCs w:val="22"/>
              </w:rPr>
            </w:pPr>
            <w:r w:rsidRPr="00EF1A12">
              <w:rPr>
                <w:b/>
                <w:sz w:val="22"/>
                <w:szCs w:val="22"/>
              </w:rPr>
              <w:t>Császár Katalin</w:t>
            </w:r>
          </w:p>
        </w:tc>
        <w:tc>
          <w:tcPr>
            <w:tcW w:w="1578" w:type="dxa"/>
            <w:shd w:val="clear" w:color="auto" w:fill="auto"/>
          </w:tcPr>
          <w:p w:rsidR="00BC5C52" w:rsidRPr="00EF1A12" w:rsidRDefault="00BC5C52" w:rsidP="0080412E">
            <w:pPr>
              <w:jc w:val="center"/>
              <w:rPr>
                <w:b/>
                <w:sz w:val="22"/>
                <w:szCs w:val="22"/>
              </w:rPr>
            </w:pPr>
            <w:r w:rsidRPr="00EF1A12">
              <w:rPr>
                <w:b/>
                <w:sz w:val="22"/>
                <w:szCs w:val="22"/>
              </w:rPr>
              <w:t>Premiul obţinut</w:t>
            </w:r>
          </w:p>
        </w:tc>
      </w:tr>
      <w:tr w:rsidR="00BC5C52" w:rsidRPr="005401B7" w:rsidTr="0080412E">
        <w:tc>
          <w:tcPr>
            <w:tcW w:w="819" w:type="dxa"/>
            <w:shd w:val="clear" w:color="auto" w:fill="auto"/>
          </w:tcPr>
          <w:p w:rsidR="00BC5C52" w:rsidRPr="005401B7" w:rsidRDefault="00BC5C52" w:rsidP="0080412E">
            <w:pPr>
              <w:jc w:val="center"/>
            </w:pPr>
            <w:r w:rsidRPr="005401B7">
              <w:t>1</w:t>
            </w:r>
          </w:p>
        </w:tc>
        <w:tc>
          <w:tcPr>
            <w:tcW w:w="3282" w:type="dxa"/>
            <w:shd w:val="clear" w:color="auto" w:fill="auto"/>
          </w:tcPr>
          <w:p w:rsidR="00BC5C52" w:rsidRPr="005401B7" w:rsidRDefault="00BC5C52" w:rsidP="0080412E">
            <w:r>
              <w:t>Bedő Máthé</w:t>
            </w:r>
          </w:p>
        </w:tc>
        <w:tc>
          <w:tcPr>
            <w:tcW w:w="1184" w:type="dxa"/>
            <w:shd w:val="clear" w:color="auto" w:fill="auto"/>
          </w:tcPr>
          <w:p w:rsidR="00BC5C52" w:rsidRPr="005401B7" w:rsidRDefault="00BC5C52" w:rsidP="0080412E">
            <w:pPr>
              <w:jc w:val="center"/>
            </w:pPr>
            <w:r>
              <w:t>VI</w:t>
            </w:r>
          </w:p>
        </w:tc>
        <w:tc>
          <w:tcPr>
            <w:tcW w:w="1971" w:type="dxa"/>
            <w:shd w:val="clear" w:color="auto" w:fill="auto"/>
          </w:tcPr>
          <w:p w:rsidR="00BC5C52" w:rsidRPr="005401B7" w:rsidRDefault="00BC5C52" w:rsidP="0080412E">
            <w:pPr>
              <w:jc w:val="center"/>
            </w:pPr>
            <w:r w:rsidRPr="005401B7">
              <w:t>Flaut</w:t>
            </w:r>
          </w:p>
        </w:tc>
        <w:tc>
          <w:tcPr>
            <w:tcW w:w="2557" w:type="dxa"/>
            <w:shd w:val="clear" w:color="auto" w:fill="auto"/>
          </w:tcPr>
          <w:p w:rsidR="00BC5C52" w:rsidRPr="005401B7" w:rsidRDefault="00BC5C52" w:rsidP="0080412E">
            <w:pPr>
              <w:jc w:val="center"/>
            </w:pPr>
            <w:r>
              <w:t>Cucu Csilla</w:t>
            </w:r>
          </w:p>
        </w:tc>
        <w:tc>
          <w:tcPr>
            <w:tcW w:w="1578" w:type="dxa"/>
            <w:shd w:val="clear" w:color="auto" w:fill="auto"/>
          </w:tcPr>
          <w:p w:rsidR="00BC5C52" w:rsidRPr="005401B7" w:rsidRDefault="00BC5C52" w:rsidP="0080412E">
            <w:pPr>
              <w:jc w:val="center"/>
            </w:pPr>
            <w:r w:rsidRPr="005401B7">
              <w:t>I</w:t>
            </w:r>
          </w:p>
        </w:tc>
      </w:tr>
      <w:tr w:rsidR="00BC5C52" w:rsidRPr="00EF1A12" w:rsidTr="0080412E">
        <w:tc>
          <w:tcPr>
            <w:tcW w:w="819" w:type="dxa"/>
            <w:shd w:val="clear" w:color="auto" w:fill="auto"/>
          </w:tcPr>
          <w:p w:rsidR="00BC5C52" w:rsidRPr="00EF1A12" w:rsidRDefault="00BC5C52" w:rsidP="0080412E">
            <w:pPr>
              <w:jc w:val="center"/>
              <w:rPr>
                <w:sz w:val="22"/>
                <w:szCs w:val="22"/>
              </w:rPr>
            </w:pPr>
            <w:r w:rsidRPr="00EF1A12">
              <w:rPr>
                <w:sz w:val="22"/>
                <w:szCs w:val="22"/>
              </w:rPr>
              <w:t>2</w:t>
            </w:r>
          </w:p>
        </w:tc>
        <w:tc>
          <w:tcPr>
            <w:tcW w:w="3282" w:type="dxa"/>
            <w:shd w:val="clear" w:color="auto" w:fill="auto"/>
          </w:tcPr>
          <w:p w:rsidR="00BC5C52" w:rsidRPr="00EF1A12" w:rsidRDefault="00BC5C52" w:rsidP="00BC5C52">
            <w:pPr>
              <w:rPr>
                <w:sz w:val="22"/>
                <w:szCs w:val="22"/>
              </w:rPr>
            </w:pPr>
            <w:r w:rsidRPr="00EF1A12">
              <w:rPr>
                <w:sz w:val="22"/>
                <w:szCs w:val="22"/>
              </w:rPr>
              <w:t>Máthé Izabella</w:t>
            </w:r>
          </w:p>
        </w:tc>
        <w:tc>
          <w:tcPr>
            <w:tcW w:w="1184" w:type="dxa"/>
            <w:shd w:val="clear" w:color="auto" w:fill="auto"/>
          </w:tcPr>
          <w:p w:rsidR="00BC5C52" w:rsidRPr="00EF1A12" w:rsidRDefault="00BC5C52" w:rsidP="0080412E">
            <w:pPr>
              <w:jc w:val="center"/>
              <w:rPr>
                <w:sz w:val="22"/>
                <w:szCs w:val="22"/>
              </w:rPr>
            </w:pPr>
            <w:r w:rsidRPr="00EF1A12">
              <w:rPr>
                <w:sz w:val="22"/>
                <w:szCs w:val="22"/>
              </w:rPr>
              <w:t>VII</w:t>
            </w:r>
            <w:r>
              <w:rPr>
                <w:sz w:val="22"/>
                <w:szCs w:val="22"/>
              </w:rPr>
              <w:t>I</w:t>
            </w:r>
          </w:p>
        </w:tc>
        <w:tc>
          <w:tcPr>
            <w:tcW w:w="1971" w:type="dxa"/>
            <w:shd w:val="clear" w:color="auto" w:fill="auto"/>
          </w:tcPr>
          <w:p w:rsidR="00BC5C52" w:rsidRPr="00EF1A12" w:rsidRDefault="00BC5C52" w:rsidP="0080412E">
            <w:pPr>
              <w:jc w:val="center"/>
              <w:rPr>
                <w:sz w:val="22"/>
                <w:szCs w:val="22"/>
              </w:rPr>
            </w:pPr>
            <w:r w:rsidRPr="00EF1A12">
              <w:rPr>
                <w:sz w:val="22"/>
                <w:szCs w:val="22"/>
              </w:rPr>
              <w:t>Flaut</w:t>
            </w:r>
          </w:p>
        </w:tc>
        <w:tc>
          <w:tcPr>
            <w:tcW w:w="2557" w:type="dxa"/>
            <w:shd w:val="clear" w:color="auto" w:fill="auto"/>
          </w:tcPr>
          <w:p w:rsidR="00BC5C52" w:rsidRPr="00EF1A12" w:rsidRDefault="00BC5C52" w:rsidP="0080412E">
            <w:pPr>
              <w:jc w:val="center"/>
              <w:rPr>
                <w:sz w:val="22"/>
                <w:szCs w:val="22"/>
              </w:rPr>
            </w:pPr>
            <w:r w:rsidRPr="00EF1A12">
              <w:rPr>
                <w:sz w:val="22"/>
                <w:szCs w:val="22"/>
              </w:rPr>
              <w:t>Császár Katalin</w:t>
            </w:r>
          </w:p>
        </w:tc>
        <w:tc>
          <w:tcPr>
            <w:tcW w:w="1578" w:type="dxa"/>
            <w:shd w:val="clear" w:color="auto" w:fill="auto"/>
          </w:tcPr>
          <w:p w:rsidR="00BC5C52" w:rsidRPr="00EF1A12" w:rsidRDefault="00BC5C52" w:rsidP="0080412E">
            <w:pPr>
              <w:jc w:val="center"/>
              <w:rPr>
                <w:sz w:val="22"/>
                <w:szCs w:val="22"/>
              </w:rPr>
            </w:pPr>
            <w:r w:rsidRPr="00EF1A12">
              <w:rPr>
                <w:sz w:val="22"/>
                <w:szCs w:val="22"/>
              </w:rPr>
              <w:t>I</w:t>
            </w:r>
          </w:p>
        </w:tc>
      </w:tr>
      <w:tr w:rsidR="00BC5C52" w:rsidRPr="00EF1A12" w:rsidTr="0080412E">
        <w:tc>
          <w:tcPr>
            <w:tcW w:w="819" w:type="dxa"/>
            <w:shd w:val="clear" w:color="auto" w:fill="auto"/>
          </w:tcPr>
          <w:p w:rsidR="00BC5C52" w:rsidRPr="00EF1A12" w:rsidRDefault="00BC5C52" w:rsidP="0080412E">
            <w:pPr>
              <w:jc w:val="center"/>
              <w:rPr>
                <w:sz w:val="22"/>
                <w:szCs w:val="22"/>
              </w:rPr>
            </w:pPr>
            <w:r w:rsidRPr="00EF1A12">
              <w:rPr>
                <w:sz w:val="22"/>
                <w:szCs w:val="22"/>
              </w:rPr>
              <w:t>3</w:t>
            </w:r>
          </w:p>
        </w:tc>
        <w:tc>
          <w:tcPr>
            <w:tcW w:w="3282" w:type="dxa"/>
            <w:shd w:val="clear" w:color="auto" w:fill="auto"/>
          </w:tcPr>
          <w:p w:rsidR="00BC5C52" w:rsidRPr="00EF1A12" w:rsidRDefault="00BC5C52" w:rsidP="0080412E">
            <w:pPr>
              <w:rPr>
                <w:sz w:val="22"/>
                <w:szCs w:val="22"/>
              </w:rPr>
            </w:pPr>
            <w:r>
              <w:rPr>
                <w:sz w:val="22"/>
                <w:szCs w:val="22"/>
              </w:rPr>
              <w:t>Huszár Kincső</w:t>
            </w:r>
          </w:p>
        </w:tc>
        <w:tc>
          <w:tcPr>
            <w:tcW w:w="1184" w:type="dxa"/>
            <w:shd w:val="clear" w:color="auto" w:fill="auto"/>
          </w:tcPr>
          <w:p w:rsidR="00BC5C52" w:rsidRPr="00EF1A12" w:rsidRDefault="00BC5C52" w:rsidP="0080412E">
            <w:pPr>
              <w:jc w:val="center"/>
              <w:rPr>
                <w:sz w:val="22"/>
                <w:szCs w:val="22"/>
              </w:rPr>
            </w:pPr>
            <w:r>
              <w:rPr>
                <w:sz w:val="22"/>
                <w:szCs w:val="22"/>
              </w:rPr>
              <w:t>VI</w:t>
            </w:r>
          </w:p>
        </w:tc>
        <w:tc>
          <w:tcPr>
            <w:tcW w:w="1971" w:type="dxa"/>
            <w:shd w:val="clear" w:color="auto" w:fill="auto"/>
          </w:tcPr>
          <w:p w:rsidR="00BC5C52" w:rsidRPr="00EF1A12" w:rsidRDefault="00BC5C52" w:rsidP="0080412E">
            <w:pPr>
              <w:jc w:val="center"/>
              <w:rPr>
                <w:sz w:val="22"/>
                <w:szCs w:val="22"/>
                <w:lang w:val="ro-RO"/>
              </w:rPr>
            </w:pPr>
            <w:r>
              <w:rPr>
                <w:sz w:val="22"/>
                <w:szCs w:val="22"/>
              </w:rPr>
              <w:t>Flaut</w:t>
            </w:r>
          </w:p>
        </w:tc>
        <w:tc>
          <w:tcPr>
            <w:tcW w:w="2557" w:type="dxa"/>
            <w:shd w:val="clear" w:color="auto" w:fill="auto"/>
          </w:tcPr>
          <w:p w:rsidR="00BC5C52" w:rsidRPr="00EF1A12" w:rsidRDefault="00BC5C52" w:rsidP="0080412E">
            <w:pPr>
              <w:jc w:val="center"/>
              <w:rPr>
                <w:sz w:val="22"/>
                <w:szCs w:val="22"/>
              </w:rPr>
            </w:pPr>
            <w:r>
              <w:rPr>
                <w:sz w:val="22"/>
                <w:szCs w:val="22"/>
              </w:rPr>
              <w:t>Császár Katalin</w:t>
            </w:r>
          </w:p>
        </w:tc>
        <w:tc>
          <w:tcPr>
            <w:tcW w:w="1578" w:type="dxa"/>
            <w:shd w:val="clear" w:color="auto" w:fill="auto"/>
          </w:tcPr>
          <w:p w:rsidR="00BC5C52" w:rsidRPr="00EF1A12" w:rsidRDefault="00BC5C52" w:rsidP="0080412E">
            <w:pPr>
              <w:jc w:val="center"/>
              <w:rPr>
                <w:sz w:val="22"/>
                <w:szCs w:val="22"/>
              </w:rPr>
            </w:pPr>
            <w:r w:rsidRPr="00EF1A12">
              <w:rPr>
                <w:sz w:val="22"/>
                <w:szCs w:val="22"/>
              </w:rPr>
              <w:t>I</w:t>
            </w:r>
            <w:r>
              <w:rPr>
                <w:sz w:val="22"/>
                <w:szCs w:val="22"/>
              </w:rPr>
              <w:t>I</w:t>
            </w:r>
          </w:p>
        </w:tc>
      </w:tr>
      <w:tr w:rsidR="00BC5C52" w:rsidRPr="00EF1A12" w:rsidTr="0080412E">
        <w:tc>
          <w:tcPr>
            <w:tcW w:w="819" w:type="dxa"/>
            <w:shd w:val="clear" w:color="auto" w:fill="auto"/>
          </w:tcPr>
          <w:p w:rsidR="00BC5C52" w:rsidRPr="00EF1A12" w:rsidRDefault="00BC5C52" w:rsidP="0080412E">
            <w:pPr>
              <w:jc w:val="center"/>
              <w:rPr>
                <w:sz w:val="22"/>
                <w:szCs w:val="22"/>
              </w:rPr>
            </w:pPr>
            <w:r>
              <w:rPr>
                <w:sz w:val="22"/>
                <w:szCs w:val="22"/>
              </w:rPr>
              <w:t>4</w:t>
            </w:r>
          </w:p>
        </w:tc>
        <w:tc>
          <w:tcPr>
            <w:tcW w:w="3282" w:type="dxa"/>
            <w:shd w:val="clear" w:color="auto" w:fill="auto"/>
          </w:tcPr>
          <w:p w:rsidR="00BC5C52" w:rsidRDefault="00BC5C52" w:rsidP="0080412E">
            <w:pPr>
              <w:rPr>
                <w:sz w:val="22"/>
                <w:szCs w:val="22"/>
              </w:rPr>
            </w:pPr>
            <w:r>
              <w:rPr>
                <w:sz w:val="22"/>
                <w:szCs w:val="22"/>
              </w:rPr>
              <w:t>Sebestyén Lázár Kata</w:t>
            </w:r>
          </w:p>
        </w:tc>
        <w:tc>
          <w:tcPr>
            <w:tcW w:w="1184" w:type="dxa"/>
            <w:shd w:val="clear" w:color="auto" w:fill="auto"/>
          </w:tcPr>
          <w:p w:rsidR="00BC5C52" w:rsidRDefault="00BC5C52" w:rsidP="0080412E">
            <w:pPr>
              <w:jc w:val="center"/>
              <w:rPr>
                <w:sz w:val="22"/>
                <w:szCs w:val="22"/>
              </w:rPr>
            </w:pPr>
            <w:r>
              <w:rPr>
                <w:sz w:val="22"/>
                <w:szCs w:val="22"/>
              </w:rPr>
              <w:t>III</w:t>
            </w:r>
          </w:p>
        </w:tc>
        <w:tc>
          <w:tcPr>
            <w:tcW w:w="1971" w:type="dxa"/>
            <w:shd w:val="clear" w:color="auto" w:fill="auto"/>
          </w:tcPr>
          <w:p w:rsidR="00BC5C52" w:rsidRDefault="00BC5C52" w:rsidP="0080412E">
            <w:pPr>
              <w:jc w:val="center"/>
              <w:rPr>
                <w:sz w:val="22"/>
                <w:szCs w:val="22"/>
              </w:rPr>
            </w:pPr>
            <w:r>
              <w:rPr>
                <w:sz w:val="22"/>
                <w:szCs w:val="22"/>
              </w:rPr>
              <w:t>Flaut</w:t>
            </w:r>
          </w:p>
        </w:tc>
        <w:tc>
          <w:tcPr>
            <w:tcW w:w="2557" w:type="dxa"/>
            <w:shd w:val="clear" w:color="auto" w:fill="auto"/>
          </w:tcPr>
          <w:p w:rsidR="00BC5C52" w:rsidRDefault="00BC5C52" w:rsidP="0080412E">
            <w:pPr>
              <w:jc w:val="center"/>
              <w:rPr>
                <w:sz w:val="22"/>
                <w:szCs w:val="22"/>
              </w:rPr>
            </w:pPr>
            <w:r>
              <w:rPr>
                <w:sz w:val="22"/>
                <w:szCs w:val="22"/>
              </w:rPr>
              <w:t>Császár Katalin</w:t>
            </w:r>
          </w:p>
        </w:tc>
        <w:tc>
          <w:tcPr>
            <w:tcW w:w="1578" w:type="dxa"/>
            <w:shd w:val="clear" w:color="auto" w:fill="auto"/>
          </w:tcPr>
          <w:p w:rsidR="00BC5C52" w:rsidRPr="00EF1A12" w:rsidRDefault="00BC5C52" w:rsidP="0080412E">
            <w:pPr>
              <w:jc w:val="center"/>
              <w:rPr>
                <w:sz w:val="22"/>
                <w:szCs w:val="22"/>
              </w:rPr>
            </w:pPr>
            <w:r>
              <w:rPr>
                <w:sz w:val="22"/>
                <w:szCs w:val="22"/>
              </w:rPr>
              <w:t>II</w:t>
            </w:r>
          </w:p>
        </w:tc>
      </w:tr>
    </w:tbl>
    <w:p w:rsidR="00BC5C52" w:rsidRDefault="00BC5C52" w:rsidP="00BC5C52">
      <w:pPr>
        <w:spacing w:line="360" w:lineRule="auto"/>
        <w:rPr>
          <w:u w:val="single"/>
          <w:lang w:val="ro-RO"/>
        </w:rPr>
      </w:pPr>
      <w:r w:rsidRPr="00A2121F">
        <w:rPr>
          <w:u w:val="single"/>
          <w:lang w:val="ro-RO"/>
        </w:rPr>
        <w:t xml:space="preserve">        </w:t>
      </w:r>
    </w:p>
    <w:p w:rsidR="00BC5C52" w:rsidRPr="00A2121F" w:rsidRDefault="00BC5C52" w:rsidP="00BC5C52">
      <w:pPr>
        <w:spacing w:line="360" w:lineRule="auto"/>
        <w:rPr>
          <w:u w:val="single"/>
          <w:lang w:val="ro-RO"/>
        </w:rPr>
      </w:pPr>
      <w:r w:rsidRPr="00A2121F">
        <w:rPr>
          <w:u w:val="single"/>
          <w:lang w:val="ro-RO"/>
        </w:rPr>
        <w:t xml:space="preserve">   La examen fiecare elev a interpretat două piese ca stil şi caracter diferit.</w:t>
      </w:r>
    </w:p>
    <w:p w:rsidR="00BC5C52" w:rsidRPr="00772228" w:rsidRDefault="00BC5C52" w:rsidP="00BC5C52">
      <w:pPr>
        <w:spacing w:line="360" w:lineRule="auto"/>
      </w:pPr>
      <w:r>
        <w:t xml:space="preserve">           </w:t>
      </w:r>
      <w:r w:rsidRPr="00772228">
        <w:t>Rezultatele tuturor elevilor şi implicit al profesorilor lor le-am putut urmării şi mai bine, fiind în comisia de examinare, c</w:t>
      </w:r>
      <w:r>
        <w:t>hiar în examenul anual din mai.</w:t>
      </w:r>
    </w:p>
    <w:p w:rsidR="00BC5C52" w:rsidRDefault="00BC5C52" w:rsidP="00BC5C52">
      <w:pPr>
        <w:spacing w:line="360" w:lineRule="auto"/>
        <w:rPr>
          <w:b/>
        </w:rPr>
      </w:pPr>
      <w:r w:rsidRPr="00772228">
        <w:t xml:space="preserve"> </w:t>
      </w:r>
      <w:r>
        <w:t xml:space="preserve">         Rezultatele au fost satisfăcătoare</w:t>
      </w:r>
      <w:r w:rsidRPr="00772228">
        <w:t>, fapt care reiese şi din notele elevilor la acest examen</w:t>
      </w:r>
      <w:r w:rsidRPr="00772228">
        <w:rPr>
          <w:b/>
        </w:rPr>
        <w:t>.</w:t>
      </w:r>
    </w:p>
    <w:p w:rsidR="00BC5C52" w:rsidRDefault="00BC5C52" w:rsidP="00BC5C52">
      <w:pPr>
        <w:spacing w:line="360" w:lineRule="auto"/>
        <w:rPr>
          <w:b/>
        </w:rPr>
      </w:pPr>
      <w:r>
        <w:rPr>
          <w:b/>
        </w:rPr>
        <w:t>Examen anual , catedra de suflat de percuţie, anul 2017-2018</w:t>
      </w:r>
    </w:p>
    <w:tbl>
      <w:tblPr>
        <w:tblW w:w="8063" w:type="dxa"/>
        <w:tblInd w:w="80" w:type="dxa"/>
        <w:tblCellMar>
          <w:left w:w="70" w:type="dxa"/>
          <w:right w:w="70" w:type="dxa"/>
        </w:tblCellMar>
        <w:tblLook w:val="04A0" w:firstRow="1" w:lastRow="0" w:firstColumn="1" w:lastColumn="0" w:noHBand="0" w:noVBand="1"/>
      </w:tblPr>
      <w:tblGrid>
        <w:gridCol w:w="446"/>
        <w:gridCol w:w="1580"/>
        <w:gridCol w:w="728"/>
        <w:gridCol w:w="1200"/>
        <w:gridCol w:w="1720"/>
        <w:gridCol w:w="800"/>
        <w:gridCol w:w="789"/>
        <w:gridCol w:w="800"/>
      </w:tblGrid>
      <w:tr w:rsidR="00BC5C52" w:rsidTr="00BC5C52">
        <w:trPr>
          <w:trHeight w:val="300"/>
        </w:trPr>
        <w:tc>
          <w:tcPr>
            <w:tcW w:w="4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color w:val="000000"/>
                <w:sz w:val="22"/>
                <w:szCs w:val="22"/>
                <w:lang w:eastAsia="hu-HU"/>
              </w:rPr>
            </w:pPr>
            <w:r>
              <w:rPr>
                <w:rFonts w:ascii="Arial" w:hAnsi="Arial" w:cs="Arial"/>
                <w:b/>
                <w:bCs/>
                <w:color w:val="000000"/>
                <w:sz w:val="22"/>
                <w:szCs w:val="22"/>
              </w:rPr>
              <w:t>Nr.</w:t>
            </w:r>
          </w:p>
        </w:tc>
        <w:tc>
          <w:tcPr>
            <w:tcW w:w="1580" w:type="dxa"/>
            <w:tcBorders>
              <w:top w:val="single" w:sz="8" w:space="0" w:color="auto"/>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Elevul</w:t>
            </w:r>
          </w:p>
        </w:tc>
        <w:tc>
          <w:tcPr>
            <w:tcW w:w="728" w:type="dxa"/>
            <w:tcBorders>
              <w:top w:val="single" w:sz="8" w:space="0" w:color="auto"/>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Clasa</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Intrument</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 xml:space="preserve"> Profesor</w:t>
            </w:r>
          </w:p>
        </w:tc>
        <w:tc>
          <w:tcPr>
            <w:tcW w:w="800" w:type="dxa"/>
            <w:tcBorders>
              <w:top w:val="single" w:sz="8" w:space="0" w:color="auto"/>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 xml:space="preserve"> Sem. I</w:t>
            </w:r>
          </w:p>
        </w:tc>
        <w:tc>
          <w:tcPr>
            <w:tcW w:w="789" w:type="dxa"/>
            <w:tcBorders>
              <w:top w:val="single" w:sz="8" w:space="0" w:color="auto"/>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Sem.II</w:t>
            </w:r>
          </w:p>
        </w:tc>
        <w:tc>
          <w:tcPr>
            <w:tcW w:w="800" w:type="dxa"/>
            <w:tcBorders>
              <w:top w:val="single" w:sz="8" w:space="0" w:color="auto"/>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b/>
                <w:bCs/>
                <w:sz w:val="22"/>
                <w:szCs w:val="22"/>
              </w:rPr>
            </w:pPr>
            <w:r>
              <w:rPr>
                <w:rFonts w:ascii="Arial" w:hAnsi="Arial" w:cs="Arial"/>
                <w:b/>
                <w:bCs/>
                <w:sz w:val="22"/>
                <w:szCs w:val="22"/>
              </w:rPr>
              <w:t>Media</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b/>
                <w:bCs/>
                <w:color w:val="000000"/>
                <w:sz w:val="20"/>
                <w:szCs w:val="20"/>
              </w:rPr>
            </w:pPr>
            <w:r>
              <w:rPr>
                <w:rFonts w:ascii="Arial" w:hAnsi="Arial" w:cs="Arial"/>
                <w:b/>
                <w:bCs/>
                <w:color w:val="000000"/>
                <w:sz w:val="20"/>
                <w:szCs w:val="20"/>
              </w:rPr>
              <w:t>1</w:t>
            </w:r>
          </w:p>
        </w:tc>
        <w:tc>
          <w:tcPr>
            <w:tcW w:w="158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sz w:val="20"/>
                <w:szCs w:val="20"/>
              </w:rPr>
            </w:pPr>
            <w:r>
              <w:rPr>
                <w:rFonts w:ascii="Arial" w:hAnsi="Arial" w:cs="Arial"/>
                <w:sz w:val="20"/>
                <w:szCs w:val="20"/>
              </w:rPr>
              <w:t>Józsa Zsombor</w:t>
            </w:r>
          </w:p>
        </w:tc>
        <w:tc>
          <w:tcPr>
            <w:tcW w:w="728"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sz w:val="20"/>
                <w:szCs w:val="20"/>
              </w:rPr>
            </w:pPr>
            <w:r>
              <w:rPr>
                <w:rFonts w:ascii="Arial" w:hAnsi="Arial" w:cs="Arial"/>
                <w:sz w:val="20"/>
                <w:szCs w:val="20"/>
              </w:rPr>
              <w:t>V</w:t>
            </w:r>
          </w:p>
        </w:tc>
        <w:tc>
          <w:tcPr>
            <w:tcW w:w="12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sz w:val="20"/>
                <w:szCs w:val="20"/>
              </w:rPr>
            </w:pPr>
            <w:r>
              <w:rPr>
                <w:rFonts w:ascii="Arial" w:hAnsi="Arial" w:cs="Arial"/>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sz w:val="20"/>
                <w:szCs w:val="20"/>
              </w:rPr>
            </w:pPr>
            <w:r>
              <w:rPr>
                <w:rFonts w:ascii="Arial" w:hAnsi="Arial" w:cs="Arial"/>
                <w:sz w:val="20"/>
                <w:szCs w:val="20"/>
              </w:rPr>
              <w:t>Kertész János</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sz w:val="20"/>
                <w:szCs w:val="20"/>
              </w:rPr>
            </w:pPr>
            <w:r>
              <w:rPr>
                <w:rFonts w:ascii="Arial" w:hAnsi="Arial" w:cs="Arial"/>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sz w:val="20"/>
                <w:szCs w:val="20"/>
              </w:rPr>
            </w:pPr>
            <w:r>
              <w:rPr>
                <w:rFonts w:ascii="Arial" w:hAnsi="Arial" w:cs="Arial"/>
                <w:sz w:val="20"/>
                <w:szCs w:val="20"/>
              </w:rPr>
              <w:t>10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Vornehm Nevio</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Raduta Stefania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4</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Naum Mario</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Kiss Csaba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6 25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Gall Tamas</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Kiss Csongor Alex</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Percutie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Deme Ramona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 drept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Cucu Csilla</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Boțogan Alexandru</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 drept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Ilie Bianca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 drept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lastRenderedPageBreak/>
              <w:t>11</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Andriescu Ana Gabriela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Blockflöte</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Könczei Kinga</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-FB</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12</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Din Ramon</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 drept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Cucu Csilla</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13</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Bedo Mate</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VI </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14</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Ilie Flori Felicia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IX </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6.50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15</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Tamas Szilvia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XI </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16</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Szabó Baász  Misha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 drept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Császár Katalin</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Sebestyén Lázár Kata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17</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Csáki Karina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IV</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B</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Huszár Kincső</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VI </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789"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single" w:sz="4" w:space="0" w:color="auto"/>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9.50</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18</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Karácsony Janka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VI </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8.25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19</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Catana Raluca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7.75</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20</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Munteanu Alexandra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6.75</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21</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Kiss Csilla Kincső</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Flaut</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22</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Török Anita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IV</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Gábor Szabolcs</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FB</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23</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Varga Szabolcs</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Kádár Balázs</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9.75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24</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Maksai Boróka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Saxofon</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7.50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25</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sz w:val="20"/>
                <w:szCs w:val="20"/>
              </w:rPr>
            </w:pPr>
            <w:r>
              <w:rPr>
                <w:rFonts w:ascii="Arial" w:hAnsi="Arial" w:cs="Arial"/>
                <w:sz w:val="20"/>
                <w:szCs w:val="20"/>
              </w:rPr>
              <w:t>Szász Helga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Simó Ernő</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26</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Gajzágó Anna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27</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Domokos Lehel</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28</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Mitica Andeea</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Fagot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8.75</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29</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Imreh Dezső Arnold</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Fagot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6</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7.25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Vajda Gergő</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VI.B.</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Trompetă</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Veres István</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789"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single" w:sz="4" w:space="0" w:color="auto"/>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Ciucă Valentin</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VIII.B</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Trompetă</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789"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single" w:sz="4" w:space="0" w:color="auto"/>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8.50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30</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Kádár Mihály</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IX.B</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Trompetă</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8.50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31</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Hajas Nimrod</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Saxofon</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Szántó Zsombor</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32</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Dombi Tivadar</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33</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Solomon Helén</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VII.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Îcep.</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34</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Sámuel Szabolcs István</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Saxofon</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35</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Simon Albert Levente</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8.25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36</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Barcsa Norbert</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Clarinet</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8.25</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38</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Lőrincz Dénes</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Tuba</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Kelemen Szilárd</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5</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6.50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39</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Matyus Botond</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IX</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Trompetă</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Maksai József</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6.83</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8.40</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40</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Máté Gergő</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Trombon</w:t>
            </w:r>
          </w:p>
        </w:tc>
        <w:tc>
          <w:tcPr>
            <w:tcW w:w="172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Demeter Attila</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7.50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7.25</w:t>
            </w:r>
          </w:p>
        </w:tc>
      </w:tr>
      <w:tr w:rsidR="00BC5C52" w:rsidTr="00BC5C52">
        <w:trPr>
          <w:trHeight w:val="525"/>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lastRenderedPageBreak/>
              <w:t>41</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Vargyasi Szabolcs</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Tubă</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9</w:t>
            </w:r>
          </w:p>
        </w:tc>
      </w:tr>
      <w:tr w:rsidR="00BC5C52" w:rsidTr="00BC5C52">
        <w:trPr>
          <w:trHeight w:val="300"/>
        </w:trPr>
        <w:tc>
          <w:tcPr>
            <w:tcW w:w="446" w:type="dxa"/>
            <w:tcBorders>
              <w:top w:val="nil"/>
              <w:left w:val="single" w:sz="8" w:space="0" w:color="auto"/>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42</w:t>
            </w:r>
          </w:p>
        </w:tc>
        <w:tc>
          <w:tcPr>
            <w:tcW w:w="158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Márk Norbert</w:t>
            </w:r>
          </w:p>
        </w:tc>
        <w:tc>
          <w:tcPr>
            <w:tcW w:w="728"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XI.</w:t>
            </w:r>
          </w:p>
        </w:tc>
        <w:tc>
          <w:tcPr>
            <w:tcW w:w="1200" w:type="dxa"/>
            <w:tcBorders>
              <w:top w:val="nil"/>
              <w:left w:val="nil"/>
              <w:bottom w:val="single" w:sz="4"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Corn</w:t>
            </w:r>
          </w:p>
        </w:tc>
        <w:tc>
          <w:tcPr>
            <w:tcW w:w="172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7</w:t>
            </w:r>
          </w:p>
        </w:tc>
        <w:tc>
          <w:tcPr>
            <w:tcW w:w="789" w:type="dxa"/>
            <w:tcBorders>
              <w:top w:val="nil"/>
              <w:left w:val="nil"/>
              <w:bottom w:val="single" w:sz="4"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5.50</w:t>
            </w:r>
          </w:p>
        </w:tc>
        <w:tc>
          <w:tcPr>
            <w:tcW w:w="800" w:type="dxa"/>
            <w:tcBorders>
              <w:top w:val="nil"/>
              <w:left w:val="nil"/>
              <w:bottom w:val="single" w:sz="4"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6.25</w:t>
            </w:r>
          </w:p>
        </w:tc>
      </w:tr>
      <w:tr w:rsidR="00BC5C52" w:rsidTr="00BC5C52">
        <w:trPr>
          <w:trHeight w:val="540"/>
        </w:trPr>
        <w:tc>
          <w:tcPr>
            <w:tcW w:w="446" w:type="dxa"/>
            <w:tcBorders>
              <w:top w:val="nil"/>
              <w:left w:val="single" w:sz="8" w:space="0" w:color="auto"/>
              <w:bottom w:val="single" w:sz="8"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43</w:t>
            </w:r>
          </w:p>
        </w:tc>
        <w:tc>
          <w:tcPr>
            <w:tcW w:w="1580" w:type="dxa"/>
            <w:tcBorders>
              <w:top w:val="nil"/>
              <w:left w:val="nil"/>
              <w:bottom w:val="single" w:sz="8"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Temérdek Friderika</w:t>
            </w:r>
          </w:p>
        </w:tc>
        <w:tc>
          <w:tcPr>
            <w:tcW w:w="728" w:type="dxa"/>
            <w:tcBorders>
              <w:top w:val="nil"/>
              <w:left w:val="nil"/>
              <w:bottom w:val="single" w:sz="8"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XI.</w:t>
            </w:r>
          </w:p>
        </w:tc>
        <w:tc>
          <w:tcPr>
            <w:tcW w:w="1200" w:type="dxa"/>
            <w:tcBorders>
              <w:top w:val="nil"/>
              <w:left w:val="nil"/>
              <w:bottom w:val="single" w:sz="8" w:space="0" w:color="auto"/>
              <w:right w:val="single" w:sz="4" w:space="0" w:color="auto"/>
            </w:tcBorders>
            <w:shd w:val="clear" w:color="auto" w:fill="auto"/>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Corn</w:t>
            </w:r>
          </w:p>
        </w:tc>
        <w:tc>
          <w:tcPr>
            <w:tcW w:w="1720" w:type="dxa"/>
            <w:tcBorders>
              <w:top w:val="nil"/>
              <w:left w:val="nil"/>
              <w:bottom w:val="single" w:sz="8"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w:t>
            </w:r>
          </w:p>
        </w:tc>
        <w:tc>
          <w:tcPr>
            <w:tcW w:w="800" w:type="dxa"/>
            <w:tcBorders>
              <w:top w:val="nil"/>
              <w:left w:val="nil"/>
              <w:bottom w:val="single" w:sz="8"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8.50</w:t>
            </w:r>
          </w:p>
        </w:tc>
        <w:tc>
          <w:tcPr>
            <w:tcW w:w="789" w:type="dxa"/>
            <w:tcBorders>
              <w:top w:val="nil"/>
              <w:left w:val="nil"/>
              <w:bottom w:val="single" w:sz="8" w:space="0" w:color="auto"/>
              <w:right w:val="single" w:sz="4"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10</w:t>
            </w:r>
          </w:p>
        </w:tc>
        <w:tc>
          <w:tcPr>
            <w:tcW w:w="800" w:type="dxa"/>
            <w:tcBorders>
              <w:top w:val="nil"/>
              <w:left w:val="nil"/>
              <w:bottom w:val="single" w:sz="8" w:space="0" w:color="auto"/>
              <w:right w:val="single" w:sz="8" w:space="0" w:color="auto"/>
            </w:tcBorders>
            <w:shd w:val="clear" w:color="auto" w:fill="auto"/>
            <w:noWrap/>
            <w:vAlign w:val="bottom"/>
            <w:hideMark/>
          </w:tcPr>
          <w:p w:rsidR="00BC5C52" w:rsidRDefault="00BC5C52" w:rsidP="0080412E">
            <w:pPr>
              <w:jc w:val="center"/>
              <w:rPr>
                <w:rFonts w:ascii="Arial" w:hAnsi="Arial" w:cs="Arial"/>
                <w:color w:val="000000"/>
                <w:sz w:val="20"/>
                <w:szCs w:val="20"/>
              </w:rPr>
            </w:pPr>
            <w:r>
              <w:rPr>
                <w:rFonts w:ascii="Arial" w:hAnsi="Arial" w:cs="Arial"/>
                <w:color w:val="000000"/>
                <w:sz w:val="20"/>
                <w:szCs w:val="20"/>
              </w:rPr>
              <w:t xml:space="preserve"> 9.25</w:t>
            </w:r>
          </w:p>
        </w:tc>
      </w:tr>
    </w:tbl>
    <w:p w:rsidR="00BC5C52" w:rsidRDefault="00BC5C52" w:rsidP="00BC5C52">
      <w:pPr>
        <w:spacing w:line="360" w:lineRule="auto"/>
        <w:rPr>
          <w:b/>
        </w:rPr>
      </w:pPr>
    </w:p>
    <w:p w:rsidR="00BC5C52" w:rsidRPr="00B120FA" w:rsidRDefault="00BC5C52" w:rsidP="00BC5C52">
      <w:pPr>
        <w:spacing w:line="360" w:lineRule="auto"/>
        <w:rPr>
          <w:b/>
        </w:rPr>
      </w:pPr>
      <w:r w:rsidRPr="00B120FA">
        <w:rPr>
          <w:b/>
        </w:rPr>
        <w:t>Examenul anual a fost susţinut în data de</w:t>
      </w:r>
      <w:r>
        <w:rPr>
          <w:b/>
        </w:rPr>
        <w:t xml:space="preserve"> 22. mai. 2018</w:t>
      </w:r>
    </w:p>
    <w:tbl>
      <w:tblPr>
        <w:tblW w:w="10078" w:type="dxa"/>
        <w:tblInd w:w="70" w:type="dxa"/>
        <w:tblCellMar>
          <w:left w:w="70" w:type="dxa"/>
          <w:right w:w="70" w:type="dxa"/>
        </w:tblCellMar>
        <w:tblLook w:val="04A0" w:firstRow="1" w:lastRow="0" w:firstColumn="1" w:lastColumn="0" w:noHBand="0" w:noVBand="1"/>
      </w:tblPr>
      <w:tblGrid>
        <w:gridCol w:w="474"/>
        <w:gridCol w:w="1700"/>
        <w:gridCol w:w="1087"/>
        <w:gridCol w:w="1701"/>
        <w:gridCol w:w="1842"/>
        <w:gridCol w:w="993"/>
        <w:gridCol w:w="992"/>
        <w:gridCol w:w="1289"/>
      </w:tblGrid>
      <w:tr w:rsidR="00BC5C52" w:rsidRPr="00B120FA" w:rsidTr="0080412E">
        <w:trPr>
          <w:trHeight w:val="300"/>
        </w:trPr>
        <w:tc>
          <w:tcPr>
            <w:tcW w:w="474" w:type="dxa"/>
            <w:tcBorders>
              <w:top w:val="nil"/>
              <w:left w:val="nil"/>
              <w:bottom w:val="nil"/>
              <w:right w:val="nil"/>
            </w:tcBorders>
            <w:shd w:val="clear" w:color="auto" w:fill="auto"/>
            <w:noWrap/>
            <w:vAlign w:val="bottom"/>
          </w:tcPr>
          <w:p w:rsidR="00BC5C52" w:rsidRPr="00B120FA" w:rsidRDefault="00BC5C52" w:rsidP="0080412E"/>
        </w:tc>
        <w:tc>
          <w:tcPr>
            <w:tcW w:w="1700" w:type="dxa"/>
            <w:tcBorders>
              <w:top w:val="nil"/>
              <w:left w:val="nil"/>
              <w:bottom w:val="nil"/>
              <w:right w:val="nil"/>
            </w:tcBorders>
            <w:shd w:val="clear" w:color="auto" w:fill="auto"/>
            <w:noWrap/>
            <w:vAlign w:val="bottom"/>
          </w:tcPr>
          <w:p w:rsidR="00BC5C52" w:rsidRPr="00B120FA" w:rsidRDefault="00BC5C52" w:rsidP="0080412E"/>
        </w:tc>
        <w:tc>
          <w:tcPr>
            <w:tcW w:w="1087" w:type="dxa"/>
            <w:tcBorders>
              <w:top w:val="nil"/>
              <w:left w:val="nil"/>
              <w:bottom w:val="nil"/>
              <w:right w:val="nil"/>
            </w:tcBorders>
            <w:shd w:val="clear" w:color="auto" w:fill="auto"/>
            <w:noWrap/>
            <w:vAlign w:val="bottom"/>
          </w:tcPr>
          <w:p w:rsidR="00BC5C52" w:rsidRPr="00B120FA" w:rsidRDefault="00BC5C52" w:rsidP="0080412E"/>
        </w:tc>
        <w:tc>
          <w:tcPr>
            <w:tcW w:w="1701" w:type="dxa"/>
            <w:tcBorders>
              <w:top w:val="nil"/>
              <w:left w:val="nil"/>
              <w:bottom w:val="nil"/>
              <w:right w:val="nil"/>
            </w:tcBorders>
            <w:shd w:val="clear" w:color="auto" w:fill="auto"/>
            <w:noWrap/>
            <w:vAlign w:val="bottom"/>
          </w:tcPr>
          <w:p w:rsidR="00BC5C52" w:rsidRPr="00B120FA" w:rsidRDefault="00BC5C52" w:rsidP="0080412E">
            <w:pPr>
              <w:jc w:val="center"/>
              <w:rPr>
                <w:color w:val="000000"/>
              </w:rPr>
            </w:pPr>
          </w:p>
        </w:tc>
        <w:tc>
          <w:tcPr>
            <w:tcW w:w="1842" w:type="dxa"/>
            <w:tcBorders>
              <w:top w:val="nil"/>
              <w:left w:val="nil"/>
              <w:bottom w:val="nil"/>
              <w:right w:val="nil"/>
            </w:tcBorders>
            <w:shd w:val="clear" w:color="auto" w:fill="auto"/>
            <w:noWrap/>
            <w:vAlign w:val="bottom"/>
          </w:tcPr>
          <w:p w:rsidR="00BC5C52" w:rsidRPr="00B120FA" w:rsidRDefault="00BC5C52" w:rsidP="0080412E">
            <w:pPr>
              <w:jc w:val="center"/>
              <w:rPr>
                <w:color w:val="000000"/>
              </w:rPr>
            </w:pPr>
          </w:p>
        </w:tc>
        <w:tc>
          <w:tcPr>
            <w:tcW w:w="993" w:type="dxa"/>
            <w:tcBorders>
              <w:top w:val="nil"/>
              <w:left w:val="nil"/>
              <w:bottom w:val="nil"/>
              <w:right w:val="nil"/>
            </w:tcBorders>
            <w:shd w:val="clear" w:color="auto" w:fill="auto"/>
            <w:noWrap/>
            <w:vAlign w:val="bottom"/>
          </w:tcPr>
          <w:p w:rsidR="00BC5C52" w:rsidRPr="00B120FA" w:rsidRDefault="00BC5C52" w:rsidP="0080412E"/>
        </w:tc>
        <w:tc>
          <w:tcPr>
            <w:tcW w:w="992" w:type="dxa"/>
            <w:tcBorders>
              <w:top w:val="nil"/>
              <w:left w:val="nil"/>
              <w:bottom w:val="nil"/>
              <w:right w:val="nil"/>
            </w:tcBorders>
            <w:shd w:val="clear" w:color="auto" w:fill="auto"/>
            <w:noWrap/>
            <w:vAlign w:val="bottom"/>
          </w:tcPr>
          <w:p w:rsidR="00BC5C52" w:rsidRPr="00B120FA" w:rsidRDefault="00BC5C52" w:rsidP="0080412E"/>
        </w:tc>
        <w:tc>
          <w:tcPr>
            <w:tcW w:w="1289" w:type="dxa"/>
            <w:tcBorders>
              <w:top w:val="nil"/>
              <w:left w:val="nil"/>
              <w:bottom w:val="nil"/>
              <w:right w:val="nil"/>
            </w:tcBorders>
            <w:shd w:val="clear" w:color="auto" w:fill="auto"/>
            <w:noWrap/>
            <w:vAlign w:val="bottom"/>
          </w:tcPr>
          <w:p w:rsidR="00BC5C52" w:rsidRPr="00B120FA" w:rsidRDefault="00BC5C52" w:rsidP="0080412E"/>
        </w:tc>
      </w:tr>
    </w:tbl>
    <w:p w:rsidR="00BC5C52" w:rsidRPr="00B120FA" w:rsidRDefault="00BC5C52" w:rsidP="00BC5C52">
      <w:pPr>
        <w:spacing w:line="360" w:lineRule="auto"/>
        <w:jc w:val="both"/>
      </w:pPr>
      <w:r w:rsidRPr="00B120FA">
        <w:t xml:space="preserve"> În cadrul catedrei s-au derulat şi interasistenţe la ore, mai ales la colegii de catedră mai tineri, lipsiţi de experienţă, aceştia desfăşurând însă lecţii de calitate, centrate pe elev, constatându-se o foarte bună pregătire ştiinţifică şi pedagogică.          </w:t>
      </w:r>
    </w:p>
    <w:p w:rsidR="00BC5C52" w:rsidRPr="00B120FA" w:rsidRDefault="00BC5C52" w:rsidP="00BC5C52">
      <w:pPr>
        <w:spacing w:line="360" w:lineRule="auto"/>
        <w:jc w:val="both"/>
      </w:pPr>
      <w:r w:rsidRPr="00B120FA">
        <w:t xml:space="preserve">           Evaluarea elevilor s-a făcut ţinându-se cont de toate competenţele / abilităţile pe care trebuie să şi le însuşească fiecare elev în urma parcurgerii conţinuturilor fiecărei discipline predate de membrii catedrei. </w:t>
      </w:r>
    </w:p>
    <w:p w:rsidR="00BC5C52" w:rsidRPr="00B120FA" w:rsidRDefault="00BC5C52" w:rsidP="00BC5C52">
      <w:pPr>
        <w:spacing w:line="360" w:lineRule="auto"/>
      </w:pPr>
      <w:r w:rsidRPr="00B120FA">
        <w:rPr>
          <w:b/>
        </w:rPr>
        <w:t>Comisia pentru examen a fost alcătuită din profesorii</w:t>
      </w:r>
      <w:r w:rsidRPr="00B120FA">
        <w:t>:</w:t>
      </w:r>
    </w:p>
    <w:p w:rsidR="00BC5C52" w:rsidRPr="00B120FA" w:rsidRDefault="00BC5C52" w:rsidP="00BC5C52">
      <w:pPr>
        <w:spacing w:line="360" w:lineRule="auto"/>
      </w:pPr>
      <w:r w:rsidRPr="00B120FA">
        <w:t>Csás</w:t>
      </w:r>
      <w:r>
        <w:t>z</w:t>
      </w:r>
      <w:r w:rsidRPr="00B120FA">
        <w:t>ár Katalin, prof. de flaut, şef de catedră</w:t>
      </w:r>
    </w:p>
    <w:p w:rsidR="00BC5C52" w:rsidRDefault="00BC5C52" w:rsidP="00BC5C52">
      <w:pPr>
        <w:spacing w:line="360" w:lineRule="auto"/>
        <w:rPr>
          <w:lang w:val="ro-RO"/>
        </w:rPr>
      </w:pPr>
      <w:r w:rsidRPr="00B120FA">
        <w:rPr>
          <w:lang w:val="ro-RO"/>
        </w:rPr>
        <w:t>Cucu Csilla, prof. de flaut,</w:t>
      </w:r>
    </w:p>
    <w:p w:rsidR="00BC5C52" w:rsidRPr="00B120FA" w:rsidRDefault="00BC5C52" w:rsidP="00BC5C52">
      <w:pPr>
        <w:spacing w:line="360" w:lineRule="auto"/>
      </w:pPr>
      <w:r w:rsidRPr="00B120FA">
        <w:t>Kertész János, prof. de percu</w:t>
      </w:r>
      <w:r w:rsidRPr="00B120FA">
        <w:rPr>
          <w:lang w:val="ro-RO"/>
        </w:rPr>
        <w:t>ţie,</w:t>
      </w:r>
    </w:p>
    <w:p w:rsidR="00BC5C52" w:rsidRDefault="00BC5C52" w:rsidP="00BC5C52">
      <w:pPr>
        <w:spacing w:line="360" w:lineRule="auto"/>
        <w:rPr>
          <w:lang w:val="ro-RO"/>
        </w:rPr>
      </w:pPr>
      <w:r w:rsidRPr="00B120FA">
        <w:t>Gábor Szabolcs, prof. de clarinet,</w:t>
      </w:r>
    </w:p>
    <w:p w:rsidR="00BC5C52" w:rsidRPr="00B120FA" w:rsidRDefault="00BC5C52" w:rsidP="00BC5C52">
      <w:pPr>
        <w:spacing w:line="360" w:lineRule="auto"/>
      </w:pPr>
      <w:r>
        <w:rPr>
          <w:lang w:val="ro-RO"/>
        </w:rPr>
        <w:t>Veres Istvá</w:t>
      </w:r>
      <w:r w:rsidRPr="00B120FA">
        <w:rPr>
          <w:lang w:val="ro-RO"/>
        </w:rPr>
        <w:t>n, prof. de trompeta</w:t>
      </w:r>
    </w:p>
    <w:p w:rsidR="00BC5C52" w:rsidRPr="00B120FA" w:rsidRDefault="00BC5C52" w:rsidP="00BC5C52">
      <w:pPr>
        <w:spacing w:line="360" w:lineRule="auto"/>
      </w:pPr>
      <w:r w:rsidRPr="00B120FA">
        <w:rPr>
          <w:lang w:val="ro-RO"/>
        </w:rPr>
        <w:t>Tarcsi Szabolcs, prof. de corn ,</w:t>
      </w:r>
    </w:p>
    <w:p w:rsidR="00BC5C52" w:rsidRDefault="00BC5C52" w:rsidP="00BC5C52">
      <w:pPr>
        <w:spacing w:line="360" w:lineRule="auto"/>
      </w:pPr>
      <w:r w:rsidRPr="00B120FA">
        <w:t>Maksai Jó</w:t>
      </w:r>
      <w:r>
        <w:t>z</w:t>
      </w:r>
      <w:r w:rsidRPr="00B120FA">
        <w:t>sef, prof. de trompetă</w:t>
      </w:r>
      <w:r>
        <w:t>.</w:t>
      </w:r>
      <w:r w:rsidRPr="00B120FA">
        <w:tab/>
      </w:r>
    </w:p>
    <w:p w:rsidR="00BC5C52" w:rsidRPr="00A220E6" w:rsidRDefault="00BC5C52" w:rsidP="00BC5C52">
      <w:pPr>
        <w:spacing w:line="276" w:lineRule="auto"/>
        <w:ind w:firstLine="720"/>
      </w:pPr>
      <w:r>
        <w:t>- în data de 12.06.2018</w:t>
      </w:r>
      <w:r w:rsidRPr="00A502BF">
        <w:t xml:space="preserve"> a fost organizată „ Ziua </w:t>
      </w:r>
      <w:r>
        <w:t xml:space="preserve">Şcolii ”, ocazie cu care, elevii Sebestyén Lázár Kata, Flaut, cl.a III-a, (prof. Császár Katalin), Máthé Izabella, Flaut, cl. a VIII-a, (prof. Császár Katalin), Huszár Kincső, Flaut, cl. a VI-a, (prof. Császár Katalin), Karácsony Janka, Flaut, cl.a VI-a,(prof. Császár Katalin), </w:t>
      </w:r>
      <w:r w:rsidRPr="00A220E6">
        <w:t>Kiss Alex</w:t>
      </w:r>
      <w:r>
        <w:t>, cl.a X-a, Percutie , , (prof. Kertész János), Barcsa Norbert, cl a X-a, clarinet, (prof. Szántó Zsombor) Simon Albert,cl a X-a, clarinet (prof. Szántó Zsombor) ,și Pal Arnold, cl. a XII-a,</w:t>
      </w:r>
      <w:r w:rsidRPr="0097689B">
        <w:t xml:space="preserve"> </w:t>
      </w:r>
      <w:r>
        <w:t xml:space="preserve">(prof. Szántó Zsombor), </w:t>
      </w:r>
      <w:r w:rsidRPr="00A502BF">
        <w:t>a</w:t>
      </w:r>
      <w:r>
        <w:t>u</w:t>
      </w:r>
      <w:r w:rsidRPr="00A502BF">
        <w:t xml:space="preserve"> participat la audiţie</w:t>
      </w:r>
      <w:r>
        <w:t xml:space="preserve"> cu diferite forma</w:t>
      </w:r>
      <w:r>
        <w:rPr>
          <w:lang w:val="ro-RO"/>
        </w:rPr>
        <w:t>ţii.</w:t>
      </w:r>
    </w:p>
    <w:p w:rsidR="00BC5C52" w:rsidRPr="00B120FA" w:rsidRDefault="00BC5C52" w:rsidP="00BC5C52">
      <w:pPr>
        <w:spacing w:line="360" w:lineRule="auto"/>
      </w:pPr>
      <w:r w:rsidRPr="00B120FA">
        <w:rPr>
          <w:b/>
        </w:rPr>
        <w:t>Profesorii sunt</w:t>
      </w:r>
      <w:r w:rsidRPr="00B120FA">
        <w:t>:</w:t>
      </w:r>
    </w:p>
    <w:p w:rsidR="00BC5C52" w:rsidRPr="00B120FA" w:rsidRDefault="00BC5C52" w:rsidP="00BC5C52">
      <w:pPr>
        <w:numPr>
          <w:ilvl w:val="0"/>
          <w:numId w:val="2"/>
        </w:numPr>
        <w:spacing w:line="360" w:lineRule="auto"/>
      </w:pPr>
      <w:r w:rsidRPr="00B120FA">
        <w:t xml:space="preserve">    Csásár Katalin, prof. de flaut, şef de catedră</w:t>
      </w:r>
    </w:p>
    <w:p w:rsidR="00BC5C52" w:rsidRPr="00B120FA" w:rsidRDefault="00BC5C52" w:rsidP="00BC5C52">
      <w:pPr>
        <w:numPr>
          <w:ilvl w:val="0"/>
          <w:numId w:val="2"/>
        </w:numPr>
        <w:spacing w:line="360" w:lineRule="auto"/>
      </w:pPr>
      <w:r w:rsidRPr="00B120FA">
        <w:t xml:space="preserve">    </w:t>
      </w:r>
      <w:r w:rsidRPr="00B120FA">
        <w:rPr>
          <w:lang w:val="ro-RO"/>
        </w:rPr>
        <w:t>Cucu Csilla, prof. de flaut,</w:t>
      </w:r>
    </w:p>
    <w:p w:rsidR="00BC5C52" w:rsidRPr="00B120FA" w:rsidRDefault="00BC5C52" w:rsidP="00BC5C52">
      <w:pPr>
        <w:numPr>
          <w:ilvl w:val="0"/>
          <w:numId w:val="2"/>
        </w:numPr>
        <w:spacing w:line="360" w:lineRule="auto"/>
      </w:pPr>
      <w:r w:rsidRPr="00B120FA">
        <w:t xml:space="preserve">    Könczey Kinga, prof. de flaut, flaut drept,</w:t>
      </w:r>
    </w:p>
    <w:p w:rsidR="00BC5C52" w:rsidRPr="00B120FA" w:rsidRDefault="00BC5C52" w:rsidP="00BC5C52">
      <w:pPr>
        <w:numPr>
          <w:ilvl w:val="0"/>
          <w:numId w:val="2"/>
        </w:numPr>
        <w:spacing w:line="360" w:lineRule="auto"/>
      </w:pPr>
      <w:r w:rsidRPr="00B120FA">
        <w:t xml:space="preserve">  </w:t>
      </w:r>
      <w:r>
        <w:t xml:space="preserve"> </w:t>
      </w:r>
      <w:r w:rsidRPr="00B120FA">
        <w:t>Gábor Szabolcs, prof. de clarinet,</w:t>
      </w:r>
    </w:p>
    <w:p w:rsidR="00BC5C52" w:rsidRPr="00B120FA" w:rsidRDefault="00BC5C52" w:rsidP="00BC5C52">
      <w:pPr>
        <w:numPr>
          <w:ilvl w:val="0"/>
          <w:numId w:val="2"/>
        </w:numPr>
        <w:spacing w:line="360" w:lineRule="auto"/>
      </w:pPr>
      <w:r w:rsidRPr="00B120FA">
        <w:t xml:space="preserve">    Simó Ernő, prof. de clarinet,</w:t>
      </w:r>
    </w:p>
    <w:p w:rsidR="00BC5C52" w:rsidRPr="00B120FA" w:rsidRDefault="00BC5C52" w:rsidP="00BC5C52">
      <w:pPr>
        <w:numPr>
          <w:ilvl w:val="0"/>
          <w:numId w:val="2"/>
        </w:numPr>
        <w:spacing w:line="360" w:lineRule="auto"/>
      </w:pPr>
      <w:r>
        <w:lastRenderedPageBreak/>
        <w:t xml:space="preserve">    </w:t>
      </w:r>
      <w:r w:rsidRPr="00B120FA">
        <w:t>Szántó Zsombor, prof. de clarinet, fagot,</w:t>
      </w:r>
    </w:p>
    <w:p w:rsidR="00BC5C52" w:rsidRPr="00B120FA" w:rsidRDefault="00BC5C52" w:rsidP="00BC5C52">
      <w:pPr>
        <w:numPr>
          <w:ilvl w:val="0"/>
          <w:numId w:val="2"/>
        </w:numPr>
        <w:spacing w:line="360" w:lineRule="auto"/>
      </w:pPr>
      <w:r w:rsidRPr="00B120FA">
        <w:t xml:space="preserve">  </w:t>
      </w:r>
      <w:r>
        <w:t xml:space="preserve">  </w:t>
      </w:r>
      <w:r w:rsidRPr="00B120FA">
        <w:t>Demeter Attila, prof. de trombon, tubă,</w:t>
      </w:r>
    </w:p>
    <w:p w:rsidR="00BC5C52" w:rsidRPr="00B120FA" w:rsidRDefault="00BC5C52" w:rsidP="00BC5C52">
      <w:pPr>
        <w:numPr>
          <w:ilvl w:val="0"/>
          <w:numId w:val="2"/>
        </w:numPr>
        <w:spacing w:line="360" w:lineRule="auto"/>
      </w:pPr>
      <w:r w:rsidRPr="00B120FA">
        <w:rPr>
          <w:lang w:val="ro-RO"/>
        </w:rPr>
        <w:t xml:space="preserve">   </w:t>
      </w:r>
      <w:r>
        <w:rPr>
          <w:lang w:val="ro-RO"/>
        </w:rPr>
        <w:t xml:space="preserve"> </w:t>
      </w:r>
      <w:r w:rsidRPr="00B120FA">
        <w:rPr>
          <w:lang w:val="ro-RO"/>
        </w:rPr>
        <w:t>Tarcsi Szabolcs, prof. de corn ,</w:t>
      </w:r>
    </w:p>
    <w:p w:rsidR="00BC5C52" w:rsidRPr="00B120FA" w:rsidRDefault="00BC5C52" w:rsidP="00BC5C52">
      <w:pPr>
        <w:numPr>
          <w:ilvl w:val="0"/>
          <w:numId w:val="2"/>
        </w:numPr>
        <w:spacing w:line="360" w:lineRule="auto"/>
      </w:pPr>
      <w:r w:rsidRPr="00B120FA">
        <w:t xml:space="preserve">     </w:t>
      </w:r>
      <w:r w:rsidRPr="00B120FA">
        <w:rPr>
          <w:lang w:val="ro-RO"/>
        </w:rPr>
        <w:t>Veres Istvan, prof. de trompeta,</w:t>
      </w:r>
    </w:p>
    <w:p w:rsidR="00BC5C52" w:rsidRPr="00B120FA" w:rsidRDefault="00BC5C52" w:rsidP="00BC5C52">
      <w:pPr>
        <w:numPr>
          <w:ilvl w:val="0"/>
          <w:numId w:val="2"/>
        </w:numPr>
        <w:spacing w:line="360" w:lineRule="auto"/>
      </w:pPr>
      <w:r w:rsidRPr="00B120FA">
        <w:t>Maksai Jósef, prof. de trompetă,</w:t>
      </w:r>
    </w:p>
    <w:p w:rsidR="00BC5C52" w:rsidRPr="00714D35" w:rsidRDefault="00BC5C52" w:rsidP="00BC5C52">
      <w:pPr>
        <w:numPr>
          <w:ilvl w:val="0"/>
          <w:numId w:val="2"/>
        </w:numPr>
        <w:spacing w:line="360" w:lineRule="auto"/>
      </w:pPr>
      <w:r w:rsidRPr="00B120FA">
        <w:t>Kertész János, prof. de percu</w:t>
      </w:r>
      <w:r w:rsidRPr="00B120FA">
        <w:rPr>
          <w:lang w:val="ro-RO"/>
        </w:rPr>
        <w:t>ţie,</w:t>
      </w:r>
    </w:p>
    <w:p w:rsidR="00BC5C52" w:rsidRPr="00B120FA" w:rsidRDefault="00BC5C52" w:rsidP="00BC5C52">
      <w:pPr>
        <w:numPr>
          <w:ilvl w:val="0"/>
          <w:numId w:val="2"/>
        </w:numPr>
        <w:spacing w:line="360" w:lineRule="auto"/>
      </w:pPr>
      <w:r>
        <w:rPr>
          <w:lang w:val="ro-RO"/>
        </w:rPr>
        <w:t>Kelemen Szilárd, prof. de tuba.</w:t>
      </w:r>
    </w:p>
    <w:p w:rsidR="00BC5C52" w:rsidRPr="00B120FA" w:rsidRDefault="00BC5C52" w:rsidP="00BC5C52">
      <w:pPr>
        <w:spacing w:line="360" w:lineRule="auto"/>
        <w:rPr>
          <w:lang w:val="ro-RO"/>
        </w:rPr>
      </w:pPr>
      <w:r w:rsidRPr="00B120FA">
        <w:rPr>
          <w:lang w:val="ro-RO"/>
        </w:rPr>
        <w:t>Catedra de suflăt</w:t>
      </w:r>
      <w:r>
        <w:rPr>
          <w:lang w:val="ro-RO"/>
        </w:rPr>
        <w:t>ori şi percuţie pentru anul 2017-2018</w:t>
      </w:r>
      <w:r w:rsidRPr="00B120FA">
        <w:rPr>
          <w:lang w:val="ro-RO"/>
        </w:rPr>
        <w:t xml:space="preserve"> a avut activităţi foarte multe şi complexe.</w:t>
      </w:r>
    </w:p>
    <w:p w:rsidR="00BC5C52" w:rsidRDefault="00BC5C52" w:rsidP="00BC5C52">
      <w:pPr>
        <w:spacing w:line="360" w:lineRule="auto"/>
        <w:ind w:firstLine="720"/>
      </w:pPr>
      <w:r>
        <w:t xml:space="preserve">Aşi dori să mulţumesc întregului colectiv de muncă pentru colaborare şi încheierea  un an şcolar  cu succes, obţinerea bunelor rezultate şi organiyarea unor evenimente reuşite a fost posibilă doar prin munca în echipă.     </w:t>
      </w:r>
    </w:p>
    <w:p w:rsidR="00FF6250" w:rsidRPr="00BC5C52" w:rsidRDefault="00BC5C52" w:rsidP="00BC5C52">
      <w:pPr>
        <w:spacing w:line="360" w:lineRule="auto"/>
        <w:ind w:firstLine="720"/>
      </w:pPr>
      <w:r>
        <w:t>Pentu vacanţa de vară doresc tuturor odihnă plăcută şi relexare.</w:t>
      </w:r>
    </w:p>
    <w:p w:rsidR="0091585F" w:rsidRPr="0091585F" w:rsidRDefault="0091585F" w:rsidP="0091585F">
      <w:pPr>
        <w:spacing w:line="276" w:lineRule="auto"/>
        <w:rPr>
          <w:lang w:val="ro-RO"/>
        </w:rPr>
      </w:pPr>
      <w:r w:rsidRPr="0091585F">
        <w:rPr>
          <w:lang w:val="ro-RO"/>
        </w:rPr>
        <w:t xml:space="preserve">                                                                        </w:t>
      </w:r>
      <w:r w:rsidRPr="0091585F">
        <w:rPr>
          <w:b/>
          <w:lang w:val="ro-RO"/>
        </w:rPr>
        <w:t xml:space="preserve">              </w:t>
      </w:r>
    </w:p>
    <w:p w:rsidR="00966CE9" w:rsidRDefault="0091585F" w:rsidP="00035992">
      <w:pPr>
        <w:spacing w:line="276" w:lineRule="auto"/>
      </w:pPr>
      <w:r>
        <w:t xml:space="preserve">                                                                             </w:t>
      </w:r>
      <w:r w:rsidR="00035992">
        <w:t xml:space="preserve">        </w:t>
      </w:r>
      <w:r>
        <w:t xml:space="preserve">  </w:t>
      </w:r>
      <w:r>
        <w:rPr>
          <w:b/>
        </w:rPr>
        <w:t xml:space="preserve">   </w:t>
      </w:r>
      <w:r>
        <w:rPr>
          <w:lang w:val="ro-RO"/>
        </w:rPr>
        <w:t xml:space="preserve">Şef de catedră, prof. </w:t>
      </w:r>
      <w:r w:rsidRPr="0091585F">
        <w:rPr>
          <w:lang w:val="ro-RO"/>
        </w:rPr>
        <w:t xml:space="preserve"> </w:t>
      </w:r>
      <w:r w:rsidR="00035992">
        <w:t>Császár Katali</w:t>
      </w:r>
      <w:r w:rsidR="00B66855">
        <w:t>n</w:t>
      </w:r>
    </w:p>
    <w:p w:rsidR="00BC5C52" w:rsidRDefault="00BC5C52" w:rsidP="00035992">
      <w:pPr>
        <w:spacing w:line="276" w:lineRule="auto"/>
      </w:pPr>
    </w:p>
    <w:p w:rsidR="00BC5C52" w:rsidRDefault="00BC5C52" w:rsidP="00035992">
      <w:pPr>
        <w:spacing w:line="276" w:lineRule="auto"/>
      </w:pPr>
    </w:p>
    <w:p w:rsidR="00BC5C52" w:rsidRDefault="00BC5C52" w:rsidP="00035992">
      <w:pPr>
        <w:spacing w:line="276" w:lineRule="auto"/>
      </w:pPr>
    </w:p>
    <w:p w:rsidR="00BC5C52" w:rsidRDefault="00BC5C52" w:rsidP="00035992">
      <w:pPr>
        <w:spacing w:line="276" w:lineRule="auto"/>
      </w:pPr>
    </w:p>
    <w:p w:rsidR="00BC5C52" w:rsidRPr="00035992" w:rsidRDefault="00BC5C52" w:rsidP="00035992">
      <w:pPr>
        <w:spacing w:line="276" w:lineRule="auto"/>
      </w:pPr>
    </w:p>
    <w:tbl>
      <w:tblPr>
        <w:tblStyle w:val="LightShading-Accent2"/>
        <w:tblW w:w="0" w:type="auto"/>
        <w:tblLook w:val="04A0" w:firstRow="1" w:lastRow="0" w:firstColumn="1" w:lastColumn="0" w:noHBand="0" w:noVBand="1"/>
      </w:tblPr>
      <w:tblGrid>
        <w:gridCol w:w="9622"/>
      </w:tblGrid>
      <w:tr w:rsidR="005202FF" w:rsidRPr="005202FF" w:rsidTr="00BC5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shd w:val="clear" w:color="auto" w:fill="C00000"/>
          </w:tcPr>
          <w:p w:rsidR="0091585F" w:rsidRPr="00BC5C52" w:rsidRDefault="0091585F" w:rsidP="0091585F">
            <w:pPr>
              <w:jc w:val="center"/>
              <w:rPr>
                <w:color w:val="FFFFFF" w:themeColor="background1"/>
                <w:sz w:val="28"/>
                <w:szCs w:val="28"/>
              </w:rPr>
            </w:pPr>
            <w:r w:rsidRPr="00BC5C52">
              <w:rPr>
                <w:color w:val="FFFFFF" w:themeColor="background1"/>
                <w:sz w:val="32"/>
                <w:szCs w:val="32"/>
              </w:rPr>
              <w:t>COMISIA  METODICĂ  DE  SPECIALITATEA  MUZICĂ</w:t>
            </w:r>
          </w:p>
          <w:p w:rsidR="0091585F" w:rsidRPr="00BC5C52" w:rsidRDefault="00997650" w:rsidP="0091585F">
            <w:pPr>
              <w:spacing w:line="276" w:lineRule="auto"/>
              <w:jc w:val="center"/>
              <w:rPr>
                <w:color w:val="FFFFFF" w:themeColor="background1"/>
                <w:lang w:val="ro-RO"/>
              </w:rPr>
            </w:pPr>
            <w:r w:rsidRPr="00BC5C52">
              <w:rPr>
                <w:color w:val="FFFFFF" w:themeColor="background1"/>
                <w:sz w:val="32"/>
                <w:szCs w:val="32"/>
              </w:rPr>
              <w:t xml:space="preserve">CATEDRA </w:t>
            </w:r>
            <w:r w:rsidR="0091585F" w:rsidRPr="00BC5C52">
              <w:rPr>
                <w:color w:val="FFFFFF" w:themeColor="background1"/>
                <w:sz w:val="32"/>
                <w:szCs w:val="32"/>
              </w:rPr>
              <w:t xml:space="preserve">  DE  CANTO</w:t>
            </w:r>
          </w:p>
          <w:p w:rsidR="005202FF" w:rsidRPr="005202FF" w:rsidRDefault="005202FF" w:rsidP="00981427">
            <w:pPr>
              <w:jc w:val="both"/>
              <w:rPr>
                <w:b w:val="0"/>
                <w:sz w:val="28"/>
                <w:szCs w:val="28"/>
                <w:lang w:val="ro-RO" w:eastAsia="ro-RO"/>
              </w:rPr>
            </w:pPr>
          </w:p>
        </w:tc>
      </w:tr>
    </w:tbl>
    <w:p w:rsidR="0091585F" w:rsidRPr="00343C2A" w:rsidRDefault="0091585F" w:rsidP="0091585F"/>
    <w:p w:rsidR="00107FC1" w:rsidRDefault="00107FC1" w:rsidP="0091585F">
      <w:pPr>
        <w:jc w:val="both"/>
        <w:rPr>
          <w:sz w:val="28"/>
          <w:szCs w:val="28"/>
          <w:lang w:val="hu-HU"/>
        </w:rPr>
      </w:pPr>
    </w:p>
    <w:p w:rsidR="00BC5C52" w:rsidRPr="006824FD" w:rsidRDefault="00BC5C52" w:rsidP="00BC5C52">
      <w:r w:rsidRPr="006824FD">
        <w:rPr>
          <w:b/>
        </w:rPr>
        <w:t>Componenţa catedrei</w:t>
      </w:r>
      <w:r w:rsidRPr="006824FD">
        <w:t xml:space="preserve"> : Prof.Sebestyén-Lázár Enikő- profesor de canto titular, Grad I. </w:t>
      </w:r>
    </w:p>
    <w:p w:rsidR="00BC5C52" w:rsidRPr="006824FD" w:rsidRDefault="00BC5C52" w:rsidP="00BC5C52">
      <w:r w:rsidRPr="006824FD">
        <w:t xml:space="preserve">                                        Prof.Mihály Imola- profesor de canto suplinitor, Definitivat         </w:t>
      </w:r>
    </w:p>
    <w:p w:rsidR="00BC5C52" w:rsidRPr="006824FD" w:rsidRDefault="00BC5C52" w:rsidP="00BC5C52">
      <w:r w:rsidRPr="006824FD">
        <w:t xml:space="preserve">                                        Prof.Simon Piroska- profesor de canto suplinitor, Definitivat         </w:t>
      </w:r>
    </w:p>
    <w:p w:rsidR="00BC5C52" w:rsidRPr="006824FD" w:rsidRDefault="00BC5C52" w:rsidP="00BC5C52">
      <w:r w:rsidRPr="006824FD">
        <w:t xml:space="preserve">                                        Prof. Oláh Badi Alpár - profesor de canto PCO</w:t>
      </w:r>
    </w:p>
    <w:p w:rsidR="00BC5C52" w:rsidRPr="006824FD" w:rsidRDefault="00BC5C52" w:rsidP="00BC5C52">
      <w:r w:rsidRPr="006824FD">
        <w:t xml:space="preserve">                                        Prof. Babos Margit - profesor de canto suplinitor</w:t>
      </w:r>
    </w:p>
    <w:p w:rsidR="00BC5C52" w:rsidRPr="006824FD" w:rsidRDefault="00BC5C52" w:rsidP="00BC5C52">
      <w:pPr>
        <w:rPr>
          <w:b/>
        </w:rPr>
      </w:pPr>
    </w:p>
    <w:p w:rsidR="00BC5C52" w:rsidRPr="006824FD" w:rsidRDefault="00BC5C52" w:rsidP="00BC5C52">
      <w:r w:rsidRPr="006824FD">
        <w:rPr>
          <w:b/>
        </w:rPr>
        <w:t>Repartizarea elevilor la profesori</w:t>
      </w:r>
    </w:p>
    <w:p w:rsidR="00BC5C52" w:rsidRPr="006824FD" w:rsidRDefault="00BC5C52" w:rsidP="00BC5C52">
      <w:pPr>
        <w:tabs>
          <w:tab w:val="left" w:pos="3585"/>
        </w:tabs>
      </w:pPr>
      <w:r w:rsidRPr="006824FD">
        <w:t xml:space="preserve">Din data de 12.01.2018 doamna profesor Simon Piroska se află în concediu prenatal, astfel elevii au fost repartizați la alți profesori. La catedra de canto sunt 5 elevi în clasa a IX-a, din semestrul II s-a transferat o elevă: Catană Andreea, astfel sunt  6 elevi în clasa a X-a, 9 elevi în clasa a XI-a și 3 eleve în clasa a XII-a. În total sunt   23 de levi la secția de canto clasic în semestrul II a anului școlar 2017-2018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843"/>
        <w:gridCol w:w="1275"/>
        <w:gridCol w:w="2410"/>
        <w:gridCol w:w="3402"/>
      </w:tblGrid>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Nr.crt.</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Specializarea</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rPr>
            </w:pPr>
            <w:r w:rsidRPr="006824FD">
              <w:rPr>
                <w:b/>
              </w:rPr>
              <w:t>Clasa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lang w:val="hu-HU"/>
              </w:rPr>
            </w:pPr>
            <w:r w:rsidRPr="006824FD">
              <w:rPr>
                <w:b/>
                <w:lang w:val="hu-HU"/>
              </w:rPr>
              <w:t>Eleva/elevul</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r w:rsidRPr="006824FD">
              <w:rPr>
                <w:b/>
                <w:color w:val="000000"/>
              </w:rPr>
              <w:t>Profesorul</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CLASA</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A IX-A</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rPr>
            </w:pP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lang w:val="hu-HU"/>
              </w:rPr>
            </w:pP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lastRenderedPageBreak/>
              <w:t>1.</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IX.A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Gál Zita Anita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2.</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IX.B</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Hliza Francesca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r w:rsidRPr="006824FD">
              <w:t xml:space="preserve">Oláh Badi Alpár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3.</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IX.A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Ferenc Kincső</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4.</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IX.A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Pacurar Anamaria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5.</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IX.A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Sipos Barbara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 xml:space="preserve">CLASA </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A X-A</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lang w:val="hu-HU"/>
              </w:rPr>
            </w:pP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b/>
                <w:color w:val="000000"/>
              </w:rPr>
            </w:pP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1.</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X.C</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 xml:space="preserve">Andras Maria </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Sebestyén-Lázár Enikő</w:t>
            </w:r>
            <w:r w:rsidRPr="006824FD">
              <w:t xml:space="preserve">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2.</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Csutak Anita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t xml:space="preserve">Oláh Badi Alpár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3.</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Nagy Noémi</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Sebestyén-Lázár Enikő</w:t>
            </w:r>
            <w:r w:rsidRPr="006824FD">
              <w:t xml:space="preserve">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4.</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Opra Gergő Pál</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t xml:space="preserve">Oláh Badi Alpár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tabs>
                <w:tab w:val="left" w:pos="765"/>
              </w:tabs>
            </w:pPr>
            <w:r w:rsidRPr="006824FD">
              <w:t xml:space="preserve">            5.</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Imreh Bernadette</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tabs>
                <w:tab w:val="left" w:pos="765"/>
              </w:tabs>
            </w:pPr>
            <w:r w:rsidRPr="006824FD">
              <w:t xml:space="preserve">            6.</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X.C</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Catană Andreea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Mihály Imola</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tabs>
                <w:tab w:val="left" w:pos="765"/>
              </w:tabs>
              <w:rPr>
                <w:b/>
              </w:rPr>
            </w:pPr>
            <w:r w:rsidRPr="006824FD">
              <w:rPr>
                <w:b/>
              </w:rPr>
              <w:t xml:space="preserve">CLASA </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A XI-A</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tabs>
                <w:tab w:val="left" w:pos="765"/>
              </w:tabs>
            </w:pPr>
            <w:r w:rsidRPr="006824FD">
              <w:t xml:space="preserve">            1.</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XI.C</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Bularca Emanuela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Mihály Imola</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2.</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Deák Abigél</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Sebestyén-Lázár Enikő</w:t>
            </w:r>
            <w:r w:rsidRPr="006824FD">
              <w:t xml:space="preserve">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3.</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Ghiuri Henrietta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color w:val="000000"/>
              </w:rPr>
            </w:pPr>
            <w:r>
              <w:rPr>
                <w:color w:val="000000"/>
              </w:rPr>
              <w:t xml:space="preserve">               </w:t>
            </w:r>
            <w:r w:rsidRPr="006824FD">
              <w:rPr>
                <w:color w:val="000000"/>
              </w:rPr>
              <w:t>Mihály Imola</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4.</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Gerebenes Liviu</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Mihály Imola</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5.</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Kanabé Nóra Ottilia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6.</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Kerezsi Csanád</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Sebestyén-Lázár Enikő</w:t>
            </w:r>
            <w:r w:rsidRPr="006824FD">
              <w:t xml:space="preserve">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7.</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 xml:space="preserve">Mocanu Andrea </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Mihály Imola</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8.</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XI.A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Szász Izabella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 xml:space="preserve"> Mihály Imola</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9.</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XI.C</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Fehér Katalin</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 xml:space="preserve">CLASA  A  </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b/>
              </w:rPr>
            </w:pPr>
            <w:r w:rsidRPr="006824FD">
              <w:rPr>
                <w:b/>
              </w:rPr>
              <w:t>XII-A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1.</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Albu Erika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Babos Margit</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2</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pPr>
            <w:r w:rsidRPr="006824FD">
              <w:t xml:space="preserve"> XII.A</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rPr>
                <w:lang w:val="hu-HU"/>
              </w:rPr>
            </w:pPr>
            <w:r w:rsidRPr="006824FD">
              <w:rPr>
                <w:lang w:val="hu-HU"/>
              </w:rPr>
              <w:t>Hajdú Csenge</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t xml:space="preserve">Oláh Badi Alpár  </w:t>
            </w:r>
          </w:p>
        </w:tc>
      </w:tr>
      <w:tr w:rsidR="00BC5C52" w:rsidRPr="006824FD" w:rsidTr="0080412E">
        <w:tc>
          <w:tcPr>
            <w:tcW w:w="1135"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ind w:left="720"/>
            </w:pPr>
            <w:r w:rsidRPr="006824FD">
              <w:t>3.</w:t>
            </w:r>
          </w:p>
        </w:tc>
        <w:tc>
          <w:tcPr>
            <w:tcW w:w="1843"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Canto</w:t>
            </w:r>
          </w:p>
        </w:tc>
        <w:tc>
          <w:tcPr>
            <w:tcW w:w="1275"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 xml:space="preserve">     XII.C</w:t>
            </w:r>
          </w:p>
        </w:tc>
        <w:tc>
          <w:tcPr>
            <w:tcW w:w="2410" w:type="dxa"/>
            <w:tcBorders>
              <w:top w:val="single" w:sz="4" w:space="0" w:color="auto"/>
              <w:left w:val="single" w:sz="4" w:space="0" w:color="auto"/>
              <w:bottom w:val="single" w:sz="4" w:space="0" w:color="auto"/>
              <w:right w:val="single" w:sz="4" w:space="0" w:color="auto"/>
            </w:tcBorders>
          </w:tcPr>
          <w:p w:rsidR="00BC5C52" w:rsidRPr="006824FD" w:rsidRDefault="00BC5C52" w:rsidP="0080412E">
            <w:r w:rsidRPr="006824FD">
              <w:t>Muresan Antonia Denisa</w:t>
            </w:r>
          </w:p>
        </w:tc>
        <w:tc>
          <w:tcPr>
            <w:tcW w:w="3402" w:type="dxa"/>
            <w:tcBorders>
              <w:top w:val="single" w:sz="4" w:space="0" w:color="auto"/>
              <w:left w:val="single" w:sz="4" w:space="0" w:color="auto"/>
              <w:bottom w:val="single" w:sz="4" w:space="0" w:color="auto"/>
              <w:right w:val="single" w:sz="4" w:space="0" w:color="auto"/>
            </w:tcBorders>
          </w:tcPr>
          <w:p w:rsidR="00BC5C52" w:rsidRPr="006824FD" w:rsidRDefault="00BC5C52" w:rsidP="0080412E">
            <w:pPr>
              <w:jc w:val="center"/>
              <w:rPr>
                <w:color w:val="000000"/>
              </w:rPr>
            </w:pPr>
            <w:r w:rsidRPr="006824FD">
              <w:rPr>
                <w:color w:val="000000"/>
              </w:rPr>
              <w:t>Babos Margit</w:t>
            </w:r>
          </w:p>
        </w:tc>
      </w:tr>
    </w:tbl>
    <w:p w:rsidR="00BC5C52" w:rsidRPr="006824FD" w:rsidRDefault="00BC5C52" w:rsidP="00BC5C52">
      <w:pPr>
        <w:jc w:val="both"/>
      </w:pPr>
    </w:p>
    <w:p w:rsidR="00BC5C52" w:rsidRPr="006824FD" w:rsidRDefault="00BC5C52" w:rsidP="00BC5C52">
      <w:pPr>
        <w:jc w:val="both"/>
      </w:pPr>
    </w:p>
    <w:p w:rsidR="00BC5C52" w:rsidRPr="006824FD" w:rsidRDefault="00BC5C52" w:rsidP="00BC5C52">
      <w:pPr>
        <w:jc w:val="both"/>
      </w:pPr>
      <w:r w:rsidRPr="006824FD">
        <w:t xml:space="preserve">           Profesorii care predau specializarea canto așa cum se vede și la componența catedrei fiecare profesor are studiile efectuate în specializarea canto, sunt profesori specializaţi pe profil, profesori tineri care încă nu au încadrare adecvată dar acesta este în curs de finalizare. Cu toate acestea este o echipă foarte serioasă care lucrează enorm de mult şi eficient, oameni ambiţioşi şi pregătiţi, cu spirit de concurenţă.</w:t>
      </w:r>
    </w:p>
    <w:p w:rsidR="00BC5C52" w:rsidRPr="006824FD" w:rsidRDefault="00BC5C52" w:rsidP="00BC5C52">
      <w:pPr>
        <w:jc w:val="both"/>
      </w:pPr>
    </w:p>
    <w:p w:rsidR="00BC5C52" w:rsidRPr="006824FD" w:rsidRDefault="00BC5C52" w:rsidP="00BC5C52">
      <w:pPr>
        <w:jc w:val="both"/>
        <w:rPr>
          <w:b/>
        </w:rPr>
      </w:pPr>
      <w:r w:rsidRPr="006824FD">
        <w:rPr>
          <w:b/>
        </w:rPr>
        <w:t xml:space="preserve">Situaţia catedrei de canto la sfârşitul semestrului II, a anului şcolar 2017-2018:   </w:t>
      </w:r>
    </w:p>
    <w:p w:rsidR="00BC5C52" w:rsidRPr="006824FD" w:rsidRDefault="00BC5C52" w:rsidP="00BC5C52">
      <w:pPr>
        <w:jc w:val="both"/>
      </w:pPr>
      <w:r w:rsidRPr="006824FD">
        <w:t>Elevii claselor IX,X,XI au situaţia la examenul de specialitate principală la sfârşitul semestrului  astfel</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984"/>
        <w:gridCol w:w="2694"/>
        <w:gridCol w:w="1275"/>
        <w:gridCol w:w="3402"/>
      </w:tblGrid>
      <w:tr w:rsidR="00BC5C52" w:rsidRPr="006824FD" w:rsidTr="0080412E">
        <w:trPr>
          <w:trHeight w:val="1555"/>
        </w:trPr>
        <w:tc>
          <w:tcPr>
            <w:tcW w:w="709" w:type="dxa"/>
          </w:tcPr>
          <w:p w:rsidR="00BC5C52" w:rsidRPr="006824FD" w:rsidRDefault="00BC5C52" w:rsidP="0080412E">
            <w:pPr>
              <w:rPr>
                <w:b/>
              </w:rPr>
            </w:pPr>
            <w:r w:rsidRPr="006824FD">
              <w:rPr>
                <w:b/>
              </w:rPr>
              <w:t>Nr.</w:t>
            </w:r>
          </w:p>
          <w:p w:rsidR="00BC5C52" w:rsidRPr="006824FD" w:rsidRDefault="00BC5C52" w:rsidP="0080412E">
            <w:pPr>
              <w:rPr>
                <w:b/>
              </w:rPr>
            </w:pPr>
            <w:r w:rsidRPr="006824FD">
              <w:rPr>
                <w:b/>
              </w:rPr>
              <w:t>crt.</w:t>
            </w:r>
          </w:p>
        </w:tc>
        <w:tc>
          <w:tcPr>
            <w:tcW w:w="851" w:type="dxa"/>
          </w:tcPr>
          <w:p w:rsidR="00BC5C52" w:rsidRPr="006824FD" w:rsidRDefault="00BC5C52" w:rsidP="0080412E">
            <w:pPr>
              <w:jc w:val="center"/>
              <w:rPr>
                <w:b/>
              </w:rPr>
            </w:pPr>
            <w:r w:rsidRPr="006824FD">
              <w:rPr>
                <w:b/>
              </w:rPr>
              <w:t>Clasa</w:t>
            </w:r>
          </w:p>
        </w:tc>
        <w:tc>
          <w:tcPr>
            <w:tcW w:w="1984" w:type="dxa"/>
          </w:tcPr>
          <w:p w:rsidR="00BC5C52" w:rsidRPr="006824FD" w:rsidRDefault="00BC5C52" w:rsidP="0080412E">
            <w:pPr>
              <w:jc w:val="center"/>
              <w:rPr>
                <w:b/>
              </w:rPr>
            </w:pPr>
            <w:r w:rsidRPr="006824FD">
              <w:rPr>
                <w:b/>
              </w:rPr>
              <w:t>Numele elev/elevă</w:t>
            </w:r>
          </w:p>
        </w:tc>
        <w:tc>
          <w:tcPr>
            <w:tcW w:w="2694" w:type="dxa"/>
          </w:tcPr>
          <w:p w:rsidR="00BC5C52" w:rsidRPr="006824FD" w:rsidRDefault="00BC5C52" w:rsidP="0080412E">
            <w:pPr>
              <w:jc w:val="center"/>
              <w:rPr>
                <w:b/>
              </w:rPr>
            </w:pPr>
            <w:r w:rsidRPr="006824FD">
              <w:rPr>
                <w:b/>
              </w:rPr>
              <w:t>Profesor</w:t>
            </w:r>
          </w:p>
        </w:tc>
        <w:tc>
          <w:tcPr>
            <w:tcW w:w="1275" w:type="dxa"/>
          </w:tcPr>
          <w:p w:rsidR="00BC5C52" w:rsidRPr="006824FD" w:rsidRDefault="00BC5C52" w:rsidP="0080412E">
            <w:pPr>
              <w:jc w:val="center"/>
              <w:rPr>
                <w:b/>
              </w:rPr>
            </w:pPr>
            <w:r w:rsidRPr="006824FD">
              <w:rPr>
                <w:b/>
              </w:rPr>
              <w:t>Nota la examenul de sfârşit de</w:t>
            </w:r>
          </w:p>
          <w:p w:rsidR="00BC5C52" w:rsidRPr="006824FD" w:rsidRDefault="00BC5C52" w:rsidP="0080412E">
            <w:pPr>
              <w:jc w:val="center"/>
              <w:rPr>
                <w:b/>
              </w:rPr>
            </w:pPr>
            <w:r w:rsidRPr="006824FD">
              <w:rPr>
                <w:b/>
              </w:rPr>
              <w:t>semestru I.</w:t>
            </w:r>
          </w:p>
        </w:tc>
        <w:tc>
          <w:tcPr>
            <w:tcW w:w="3402" w:type="dxa"/>
          </w:tcPr>
          <w:p w:rsidR="00BC5C52" w:rsidRPr="006824FD" w:rsidRDefault="00BC5C52" w:rsidP="0080412E">
            <w:pPr>
              <w:jc w:val="center"/>
              <w:rPr>
                <w:b/>
              </w:rPr>
            </w:pPr>
            <w:r w:rsidRPr="006824FD">
              <w:rPr>
                <w:b/>
              </w:rPr>
              <w:t>Observații</w:t>
            </w:r>
          </w:p>
        </w:tc>
      </w:tr>
      <w:tr w:rsidR="00BC5C52" w:rsidRPr="006824FD" w:rsidTr="0080412E">
        <w:tc>
          <w:tcPr>
            <w:tcW w:w="709" w:type="dxa"/>
          </w:tcPr>
          <w:p w:rsidR="00BC5C52" w:rsidRPr="006824FD" w:rsidRDefault="00BC5C52" w:rsidP="0080412E">
            <w:r w:rsidRPr="006824FD">
              <w:t>1.</w:t>
            </w:r>
          </w:p>
        </w:tc>
        <w:tc>
          <w:tcPr>
            <w:tcW w:w="851" w:type="dxa"/>
          </w:tcPr>
          <w:p w:rsidR="00BC5C52" w:rsidRPr="006824FD" w:rsidRDefault="00BC5C52" w:rsidP="0080412E">
            <w:pPr>
              <w:jc w:val="center"/>
            </w:pPr>
            <w:r w:rsidRPr="006824FD">
              <w:t>IX.A</w:t>
            </w:r>
          </w:p>
        </w:tc>
        <w:tc>
          <w:tcPr>
            <w:tcW w:w="1984" w:type="dxa"/>
          </w:tcPr>
          <w:p w:rsidR="00BC5C52" w:rsidRPr="006824FD" w:rsidRDefault="00BC5C52" w:rsidP="0080412E">
            <w:pPr>
              <w:rPr>
                <w:lang w:val="hu-HU"/>
              </w:rPr>
            </w:pPr>
            <w:r w:rsidRPr="006824FD">
              <w:rPr>
                <w:lang w:val="hu-HU"/>
              </w:rPr>
              <w:t>Gál Zita Anita</w:t>
            </w:r>
          </w:p>
        </w:tc>
        <w:tc>
          <w:tcPr>
            <w:tcW w:w="2694" w:type="dxa"/>
          </w:tcPr>
          <w:p w:rsidR="00BC5C52" w:rsidRPr="006824FD" w:rsidRDefault="00BC5C52" w:rsidP="0080412E">
            <w:pPr>
              <w:jc w:val="center"/>
              <w:rPr>
                <w:b/>
                <w:color w:val="000000"/>
              </w:rPr>
            </w:pPr>
            <w:r w:rsidRPr="006824FD">
              <w:rPr>
                <w:color w:val="000000"/>
              </w:rPr>
              <w:t>Babos Margit</w:t>
            </w:r>
          </w:p>
        </w:tc>
        <w:tc>
          <w:tcPr>
            <w:tcW w:w="1275" w:type="dxa"/>
          </w:tcPr>
          <w:p w:rsidR="00BC5C52" w:rsidRPr="006824FD" w:rsidRDefault="00BC5C52" w:rsidP="0080412E">
            <w:r w:rsidRPr="006824FD">
              <w:t xml:space="preserve">       9,16</w:t>
            </w:r>
          </w:p>
        </w:tc>
        <w:tc>
          <w:tcPr>
            <w:tcW w:w="3402" w:type="dxa"/>
          </w:tcPr>
          <w:p w:rsidR="00BC5C52" w:rsidRPr="006824FD" w:rsidRDefault="00BC5C52" w:rsidP="0080412E">
            <w:r w:rsidRPr="006824FD">
              <w:t>Calități vocale bune, intonație curată</w:t>
            </w:r>
          </w:p>
        </w:tc>
      </w:tr>
      <w:tr w:rsidR="00BC5C52" w:rsidRPr="006824FD" w:rsidTr="0080412E">
        <w:tc>
          <w:tcPr>
            <w:tcW w:w="709" w:type="dxa"/>
          </w:tcPr>
          <w:p w:rsidR="00BC5C52" w:rsidRPr="006824FD" w:rsidRDefault="00BC5C52" w:rsidP="0080412E">
            <w:r w:rsidRPr="006824FD">
              <w:lastRenderedPageBreak/>
              <w:t>2.</w:t>
            </w:r>
          </w:p>
        </w:tc>
        <w:tc>
          <w:tcPr>
            <w:tcW w:w="851" w:type="dxa"/>
          </w:tcPr>
          <w:p w:rsidR="00BC5C52" w:rsidRPr="006824FD" w:rsidRDefault="00BC5C52" w:rsidP="0080412E">
            <w:pPr>
              <w:jc w:val="center"/>
            </w:pPr>
            <w:r w:rsidRPr="006824FD">
              <w:t>IX.B</w:t>
            </w:r>
          </w:p>
        </w:tc>
        <w:tc>
          <w:tcPr>
            <w:tcW w:w="1984" w:type="dxa"/>
          </w:tcPr>
          <w:p w:rsidR="00BC5C52" w:rsidRPr="006824FD" w:rsidRDefault="00BC5C52" w:rsidP="0080412E">
            <w:pPr>
              <w:rPr>
                <w:lang w:val="hu-HU"/>
              </w:rPr>
            </w:pPr>
            <w:r w:rsidRPr="006824FD">
              <w:rPr>
                <w:lang w:val="hu-HU"/>
              </w:rPr>
              <w:t>Hliza Francesca</w:t>
            </w:r>
          </w:p>
        </w:tc>
        <w:tc>
          <w:tcPr>
            <w:tcW w:w="2694" w:type="dxa"/>
          </w:tcPr>
          <w:p w:rsidR="00BC5C52" w:rsidRPr="006824FD" w:rsidRDefault="00BC5C52" w:rsidP="0080412E">
            <w:pPr>
              <w:jc w:val="center"/>
              <w:rPr>
                <w:b/>
                <w:color w:val="000000"/>
              </w:rPr>
            </w:pPr>
            <w:r w:rsidRPr="006824FD">
              <w:t xml:space="preserve">Oláh Badi Alpár  </w:t>
            </w:r>
          </w:p>
        </w:tc>
        <w:tc>
          <w:tcPr>
            <w:tcW w:w="1275" w:type="dxa"/>
          </w:tcPr>
          <w:p w:rsidR="00BC5C52" w:rsidRPr="006824FD" w:rsidRDefault="00BC5C52" w:rsidP="0080412E">
            <w:pPr>
              <w:jc w:val="center"/>
            </w:pPr>
            <w:r w:rsidRPr="006824FD">
              <w:t>8,33</w:t>
            </w:r>
          </w:p>
        </w:tc>
        <w:tc>
          <w:tcPr>
            <w:tcW w:w="3402" w:type="dxa"/>
          </w:tcPr>
          <w:p w:rsidR="00BC5C52" w:rsidRPr="006824FD" w:rsidRDefault="00BC5C52" w:rsidP="0080412E">
            <w:r w:rsidRPr="006824FD">
              <w:t>Evoluție pozitivă</w:t>
            </w:r>
          </w:p>
        </w:tc>
      </w:tr>
      <w:tr w:rsidR="00BC5C52" w:rsidRPr="006824FD" w:rsidTr="0080412E">
        <w:tc>
          <w:tcPr>
            <w:tcW w:w="709" w:type="dxa"/>
          </w:tcPr>
          <w:p w:rsidR="00BC5C52" w:rsidRPr="006824FD" w:rsidRDefault="00BC5C52" w:rsidP="0080412E">
            <w:r w:rsidRPr="006824FD">
              <w:t>3.</w:t>
            </w:r>
          </w:p>
        </w:tc>
        <w:tc>
          <w:tcPr>
            <w:tcW w:w="851" w:type="dxa"/>
          </w:tcPr>
          <w:p w:rsidR="00BC5C52" w:rsidRPr="006824FD" w:rsidRDefault="00BC5C52" w:rsidP="0080412E">
            <w:pPr>
              <w:jc w:val="center"/>
            </w:pPr>
            <w:r w:rsidRPr="006824FD">
              <w:t>IX.A</w:t>
            </w:r>
          </w:p>
        </w:tc>
        <w:tc>
          <w:tcPr>
            <w:tcW w:w="1984" w:type="dxa"/>
          </w:tcPr>
          <w:p w:rsidR="00BC5C52" w:rsidRPr="006824FD" w:rsidRDefault="00BC5C52" w:rsidP="0080412E">
            <w:pPr>
              <w:rPr>
                <w:lang w:val="hu-HU"/>
              </w:rPr>
            </w:pPr>
            <w:r w:rsidRPr="006824FD">
              <w:rPr>
                <w:lang w:val="hu-HU"/>
              </w:rPr>
              <w:t>Ferenc Kincső</w:t>
            </w:r>
          </w:p>
        </w:tc>
        <w:tc>
          <w:tcPr>
            <w:tcW w:w="2694" w:type="dxa"/>
          </w:tcPr>
          <w:p w:rsidR="00BC5C52" w:rsidRPr="006824FD" w:rsidRDefault="00BC5C52" w:rsidP="0080412E">
            <w:pPr>
              <w:jc w:val="center"/>
              <w:rPr>
                <w:b/>
                <w:color w:val="000000"/>
              </w:rPr>
            </w:pPr>
            <w:r w:rsidRPr="006824FD">
              <w:rPr>
                <w:color w:val="000000"/>
              </w:rPr>
              <w:t>Babos Margit</w:t>
            </w:r>
          </w:p>
        </w:tc>
        <w:tc>
          <w:tcPr>
            <w:tcW w:w="1275" w:type="dxa"/>
          </w:tcPr>
          <w:p w:rsidR="00BC5C52" w:rsidRPr="006824FD" w:rsidRDefault="00BC5C52" w:rsidP="0080412E">
            <w:r w:rsidRPr="006824FD">
              <w:t xml:space="preserve">       7,16</w:t>
            </w:r>
          </w:p>
        </w:tc>
        <w:tc>
          <w:tcPr>
            <w:tcW w:w="3402" w:type="dxa"/>
          </w:tcPr>
          <w:p w:rsidR="00BC5C52" w:rsidRPr="006824FD" w:rsidRDefault="00BC5C52" w:rsidP="0080412E">
            <w:r w:rsidRPr="006824FD">
              <w:t>Indiferență față de disciplină</w:t>
            </w:r>
          </w:p>
        </w:tc>
      </w:tr>
      <w:tr w:rsidR="00BC5C52" w:rsidRPr="006824FD" w:rsidTr="0080412E">
        <w:tc>
          <w:tcPr>
            <w:tcW w:w="709" w:type="dxa"/>
          </w:tcPr>
          <w:p w:rsidR="00BC5C52" w:rsidRPr="006824FD" w:rsidRDefault="00BC5C52" w:rsidP="0080412E">
            <w:r w:rsidRPr="006824FD">
              <w:t>4.</w:t>
            </w:r>
          </w:p>
        </w:tc>
        <w:tc>
          <w:tcPr>
            <w:tcW w:w="851" w:type="dxa"/>
          </w:tcPr>
          <w:p w:rsidR="00BC5C52" w:rsidRPr="006824FD" w:rsidRDefault="00BC5C52" w:rsidP="0080412E">
            <w:pPr>
              <w:jc w:val="center"/>
            </w:pPr>
            <w:r w:rsidRPr="006824FD">
              <w:t>IX.A</w:t>
            </w:r>
          </w:p>
        </w:tc>
        <w:tc>
          <w:tcPr>
            <w:tcW w:w="1984" w:type="dxa"/>
          </w:tcPr>
          <w:p w:rsidR="00BC5C52" w:rsidRPr="006824FD" w:rsidRDefault="00BC5C52" w:rsidP="0080412E">
            <w:pPr>
              <w:rPr>
                <w:lang w:val="hu-HU"/>
              </w:rPr>
            </w:pPr>
            <w:r w:rsidRPr="006824FD">
              <w:rPr>
                <w:lang w:val="hu-HU"/>
              </w:rPr>
              <w:t>Pacurar Anamaria</w:t>
            </w:r>
          </w:p>
        </w:tc>
        <w:tc>
          <w:tcPr>
            <w:tcW w:w="2694" w:type="dxa"/>
          </w:tcPr>
          <w:p w:rsidR="00BC5C52" w:rsidRPr="006824FD" w:rsidRDefault="00BC5C52" w:rsidP="0080412E">
            <w:pPr>
              <w:jc w:val="center"/>
              <w:rPr>
                <w:b/>
                <w:color w:val="000000"/>
              </w:rPr>
            </w:pPr>
            <w:r w:rsidRPr="006824FD">
              <w:rPr>
                <w:color w:val="000000"/>
              </w:rPr>
              <w:t>Babos Margit</w:t>
            </w:r>
          </w:p>
        </w:tc>
        <w:tc>
          <w:tcPr>
            <w:tcW w:w="1275" w:type="dxa"/>
          </w:tcPr>
          <w:p w:rsidR="00BC5C52" w:rsidRPr="006824FD" w:rsidRDefault="00BC5C52" w:rsidP="0080412E">
            <w:r w:rsidRPr="006824FD">
              <w:t xml:space="preserve">       9,08</w:t>
            </w:r>
          </w:p>
        </w:tc>
        <w:tc>
          <w:tcPr>
            <w:tcW w:w="3402" w:type="dxa"/>
          </w:tcPr>
          <w:p w:rsidR="00BC5C52" w:rsidRPr="006824FD" w:rsidRDefault="00BC5C52" w:rsidP="0080412E">
            <w:r w:rsidRPr="006824FD">
              <w:t>Evoluție pozitivă</w:t>
            </w:r>
          </w:p>
        </w:tc>
      </w:tr>
      <w:tr w:rsidR="00BC5C52" w:rsidRPr="006824FD" w:rsidTr="0080412E">
        <w:tc>
          <w:tcPr>
            <w:tcW w:w="709" w:type="dxa"/>
          </w:tcPr>
          <w:p w:rsidR="00BC5C52" w:rsidRPr="006824FD" w:rsidRDefault="00BC5C52" w:rsidP="0080412E">
            <w:r w:rsidRPr="006824FD">
              <w:t>5.</w:t>
            </w:r>
          </w:p>
        </w:tc>
        <w:tc>
          <w:tcPr>
            <w:tcW w:w="851" w:type="dxa"/>
          </w:tcPr>
          <w:p w:rsidR="00BC5C52" w:rsidRPr="006824FD" w:rsidRDefault="00BC5C52" w:rsidP="0080412E">
            <w:pPr>
              <w:jc w:val="center"/>
            </w:pPr>
            <w:r w:rsidRPr="006824FD">
              <w:t>IX.A</w:t>
            </w:r>
          </w:p>
        </w:tc>
        <w:tc>
          <w:tcPr>
            <w:tcW w:w="1984" w:type="dxa"/>
          </w:tcPr>
          <w:p w:rsidR="00BC5C52" w:rsidRPr="006824FD" w:rsidRDefault="00BC5C52" w:rsidP="0080412E">
            <w:pPr>
              <w:rPr>
                <w:lang w:val="hu-HU"/>
              </w:rPr>
            </w:pPr>
            <w:r w:rsidRPr="006824FD">
              <w:rPr>
                <w:lang w:val="hu-HU"/>
              </w:rPr>
              <w:t>Sipos Barbara</w:t>
            </w:r>
          </w:p>
        </w:tc>
        <w:tc>
          <w:tcPr>
            <w:tcW w:w="2694" w:type="dxa"/>
          </w:tcPr>
          <w:p w:rsidR="00BC5C52" w:rsidRPr="006824FD" w:rsidRDefault="00BC5C52" w:rsidP="0080412E">
            <w:pPr>
              <w:jc w:val="center"/>
              <w:rPr>
                <w:b/>
                <w:color w:val="000000"/>
              </w:rPr>
            </w:pPr>
            <w:r w:rsidRPr="006824FD">
              <w:rPr>
                <w:color w:val="000000"/>
              </w:rPr>
              <w:t>Babos Margit</w:t>
            </w:r>
          </w:p>
        </w:tc>
        <w:tc>
          <w:tcPr>
            <w:tcW w:w="1275" w:type="dxa"/>
          </w:tcPr>
          <w:p w:rsidR="00BC5C52" w:rsidRPr="006824FD" w:rsidRDefault="00BC5C52" w:rsidP="0080412E">
            <w:r w:rsidRPr="006824FD">
              <w:t xml:space="preserve">       9,00</w:t>
            </w:r>
          </w:p>
        </w:tc>
        <w:tc>
          <w:tcPr>
            <w:tcW w:w="3402" w:type="dxa"/>
          </w:tcPr>
          <w:p w:rsidR="00BC5C52" w:rsidRPr="006824FD" w:rsidRDefault="00BC5C52" w:rsidP="0080412E">
            <w:r w:rsidRPr="006824FD">
              <w:t>Calități vocale bune, lipsă de studiu, intrări nesigure</w:t>
            </w:r>
          </w:p>
        </w:tc>
      </w:tr>
      <w:tr w:rsidR="00BC5C52" w:rsidRPr="006824FD" w:rsidTr="0080412E">
        <w:tc>
          <w:tcPr>
            <w:tcW w:w="709" w:type="dxa"/>
          </w:tcPr>
          <w:p w:rsidR="00BC5C52" w:rsidRPr="006824FD" w:rsidRDefault="00BC5C52" w:rsidP="0080412E">
            <w:r w:rsidRPr="006824FD">
              <w:t>6.</w:t>
            </w:r>
          </w:p>
        </w:tc>
        <w:tc>
          <w:tcPr>
            <w:tcW w:w="851" w:type="dxa"/>
          </w:tcPr>
          <w:p w:rsidR="00BC5C52" w:rsidRPr="006824FD" w:rsidRDefault="00BC5C52" w:rsidP="0080412E">
            <w:pPr>
              <w:jc w:val="center"/>
            </w:pPr>
            <w:r w:rsidRPr="006824FD">
              <w:t>X.C</w:t>
            </w:r>
          </w:p>
        </w:tc>
        <w:tc>
          <w:tcPr>
            <w:tcW w:w="1984" w:type="dxa"/>
          </w:tcPr>
          <w:p w:rsidR="00BC5C52" w:rsidRPr="006824FD" w:rsidRDefault="00BC5C52" w:rsidP="0080412E">
            <w:pPr>
              <w:rPr>
                <w:lang w:val="hu-HU"/>
              </w:rPr>
            </w:pPr>
            <w:r w:rsidRPr="006824FD">
              <w:rPr>
                <w:lang w:val="hu-HU"/>
              </w:rPr>
              <w:t xml:space="preserve">Andras Maria </w:t>
            </w:r>
          </w:p>
        </w:tc>
        <w:tc>
          <w:tcPr>
            <w:tcW w:w="2694" w:type="dxa"/>
          </w:tcPr>
          <w:p w:rsidR="00BC5C52" w:rsidRPr="006824FD" w:rsidRDefault="00BC5C52" w:rsidP="0080412E">
            <w:pPr>
              <w:jc w:val="center"/>
              <w:rPr>
                <w:color w:val="000000"/>
              </w:rPr>
            </w:pPr>
            <w:r w:rsidRPr="006824FD">
              <w:rPr>
                <w:color w:val="000000"/>
              </w:rPr>
              <w:t>Sebestyén-Lázár Enikő</w:t>
            </w:r>
            <w:r w:rsidRPr="006824FD">
              <w:t xml:space="preserve"> </w:t>
            </w:r>
          </w:p>
        </w:tc>
        <w:tc>
          <w:tcPr>
            <w:tcW w:w="1275" w:type="dxa"/>
          </w:tcPr>
          <w:p w:rsidR="00BC5C52" w:rsidRPr="006824FD" w:rsidRDefault="00BC5C52" w:rsidP="0080412E">
            <w:r w:rsidRPr="006824FD">
              <w:t xml:space="preserve">    9,50</w:t>
            </w:r>
          </w:p>
        </w:tc>
        <w:tc>
          <w:tcPr>
            <w:tcW w:w="3402" w:type="dxa"/>
          </w:tcPr>
          <w:p w:rsidR="00BC5C52" w:rsidRPr="006824FD" w:rsidRDefault="00BC5C52" w:rsidP="0080412E">
            <w:r w:rsidRPr="006824FD">
              <w:t>Calități vocale speciale, lipsă de studiu individual</w:t>
            </w:r>
          </w:p>
        </w:tc>
      </w:tr>
      <w:tr w:rsidR="00BC5C52" w:rsidRPr="006824FD" w:rsidTr="0080412E">
        <w:tc>
          <w:tcPr>
            <w:tcW w:w="709" w:type="dxa"/>
          </w:tcPr>
          <w:p w:rsidR="00BC5C52" w:rsidRPr="006824FD" w:rsidRDefault="00BC5C52" w:rsidP="0080412E">
            <w:r w:rsidRPr="006824FD">
              <w:t>7.</w:t>
            </w:r>
          </w:p>
        </w:tc>
        <w:tc>
          <w:tcPr>
            <w:tcW w:w="851" w:type="dxa"/>
          </w:tcPr>
          <w:p w:rsidR="00BC5C52" w:rsidRPr="006824FD" w:rsidRDefault="00BC5C52" w:rsidP="0080412E">
            <w:pPr>
              <w:jc w:val="center"/>
            </w:pPr>
            <w:r w:rsidRPr="006824FD">
              <w:t>X.A</w:t>
            </w:r>
          </w:p>
        </w:tc>
        <w:tc>
          <w:tcPr>
            <w:tcW w:w="1984" w:type="dxa"/>
          </w:tcPr>
          <w:p w:rsidR="00BC5C52" w:rsidRPr="006824FD" w:rsidRDefault="00BC5C52" w:rsidP="0080412E">
            <w:pPr>
              <w:rPr>
                <w:lang w:val="hu-HU"/>
              </w:rPr>
            </w:pPr>
            <w:r w:rsidRPr="006824FD">
              <w:rPr>
                <w:lang w:val="hu-HU"/>
              </w:rPr>
              <w:t>Csutak Anita</w:t>
            </w:r>
          </w:p>
        </w:tc>
        <w:tc>
          <w:tcPr>
            <w:tcW w:w="2694" w:type="dxa"/>
          </w:tcPr>
          <w:p w:rsidR="00BC5C52" w:rsidRPr="006824FD" w:rsidRDefault="00BC5C52" w:rsidP="0080412E">
            <w:pPr>
              <w:jc w:val="center"/>
              <w:rPr>
                <w:color w:val="000000"/>
              </w:rPr>
            </w:pPr>
            <w:r w:rsidRPr="006824FD">
              <w:t xml:space="preserve">Oláh Badi Alpár  </w:t>
            </w:r>
          </w:p>
        </w:tc>
        <w:tc>
          <w:tcPr>
            <w:tcW w:w="1275" w:type="dxa"/>
          </w:tcPr>
          <w:p w:rsidR="00BC5C52" w:rsidRPr="006824FD" w:rsidRDefault="00BC5C52" w:rsidP="0080412E">
            <w:r w:rsidRPr="006824FD">
              <w:t xml:space="preserve">    6,66</w:t>
            </w:r>
          </w:p>
        </w:tc>
        <w:tc>
          <w:tcPr>
            <w:tcW w:w="3402" w:type="dxa"/>
          </w:tcPr>
          <w:p w:rsidR="00BC5C52" w:rsidRPr="006824FD" w:rsidRDefault="00BC5C52" w:rsidP="0080412E">
            <w:r w:rsidRPr="006824FD">
              <w:t>Lipsă de studiu, indiferență față de specializare, emotivitate mare</w:t>
            </w:r>
          </w:p>
        </w:tc>
      </w:tr>
      <w:tr w:rsidR="00BC5C52" w:rsidRPr="006824FD" w:rsidTr="0080412E">
        <w:tc>
          <w:tcPr>
            <w:tcW w:w="709" w:type="dxa"/>
          </w:tcPr>
          <w:p w:rsidR="00BC5C52" w:rsidRPr="006824FD" w:rsidRDefault="00BC5C52" w:rsidP="0080412E">
            <w:r w:rsidRPr="006824FD">
              <w:t>8.</w:t>
            </w:r>
          </w:p>
        </w:tc>
        <w:tc>
          <w:tcPr>
            <w:tcW w:w="851" w:type="dxa"/>
          </w:tcPr>
          <w:p w:rsidR="00BC5C52" w:rsidRPr="006824FD" w:rsidRDefault="00BC5C52" w:rsidP="0080412E">
            <w:pPr>
              <w:jc w:val="center"/>
            </w:pPr>
            <w:r w:rsidRPr="006824FD">
              <w:t>X.A</w:t>
            </w:r>
          </w:p>
        </w:tc>
        <w:tc>
          <w:tcPr>
            <w:tcW w:w="1984" w:type="dxa"/>
          </w:tcPr>
          <w:p w:rsidR="00BC5C52" w:rsidRPr="006824FD" w:rsidRDefault="00BC5C52" w:rsidP="0080412E">
            <w:pPr>
              <w:rPr>
                <w:lang w:val="hu-HU"/>
              </w:rPr>
            </w:pPr>
            <w:r w:rsidRPr="006824FD">
              <w:rPr>
                <w:lang w:val="hu-HU"/>
              </w:rPr>
              <w:t>Nagy Noémi</w:t>
            </w:r>
          </w:p>
        </w:tc>
        <w:tc>
          <w:tcPr>
            <w:tcW w:w="2694" w:type="dxa"/>
          </w:tcPr>
          <w:p w:rsidR="00BC5C52" w:rsidRPr="006824FD" w:rsidRDefault="00BC5C52" w:rsidP="0080412E">
            <w:pPr>
              <w:jc w:val="center"/>
              <w:rPr>
                <w:color w:val="000000"/>
              </w:rPr>
            </w:pPr>
            <w:r w:rsidRPr="006824FD">
              <w:rPr>
                <w:color w:val="000000"/>
              </w:rPr>
              <w:t>Sebestyén-Lázár Enikő</w:t>
            </w:r>
            <w:r w:rsidRPr="006824FD">
              <w:t xml:space="preserve"> </w:t>
            </w:r>
          </w:p>
        </w:tc>
        <w:tc>
          <w:tcPr>
            <w:tcW w:w="1275" w:type="dxa"/>
          </w:tcPr>
          <w:p w:rsidR="00BC5C52" w:rsidRPr="006824FD" w:rsidRDefault="00BC5C52" w:rsidP="0080412E">
            <w:r w:rsidRPr="006824FD">
              <w:rPr>
                <w:lang w:val="hu-HU"/>
              </w:rPr>
              <w:t xml:space="preserve">    9,83</w:t>
            </w:r>
          </w:p>
        </w:tc>
        <w:tc>
          <w:tcPr>
            <w:tcW w:w="3402" w:type="dxa"/>
          </w:tcPr>
          <w:p w:rsidR="00BC5C52" w:rsidRPr="006824FD" w:rsidRDefault="00BC5C52" w:rsidP="0080412E">
            <w:pPr>
              <w:rPr>
                <w:lang w:val="hu-HU"/>
              </w:rPr>
            </w:pPr>
            <w:r w:rsidRPr="006824FD">
              <w:rPr>
                <w:lang w:val="hu-HU"/>
              </w:rPr>
              <w:t>Calitatăți vocale bune, evoluție pozitivă, concentrare bună</w:t>
            </w:r>
          </w:p>
        </w:tc>
      </w:tr>
      <w:tr w:rsidR="00BC5C52" w:rsidRPr="006824FD" w:rsidTr="0080412E">
        <w:tc>
          <w:tcPr>
            <w:tcW w:w="709" w:type="dxa"/>
          </w:tcPr>
          <w:p w:rsidR="00BC5C52" w:rsidRPr="006824FD" w:rsidRDefault="00BC5C52" w:rsidP="0080412E">
            <w:r w:rsidRPr="006824FD">
              <w:t>9.</w:t>
            </w:r>
          </w:p>
        </w:tc>
        <w:tc>
          <w:tcPr>
            <w:tcW w:w="851" w:type="dxa"/>
          </w:tcPr>
          <w:p w:rsidR="00BC5C52" w:rsidRPr="006824FD" w:rsidRDefault="00BC5C52" w:rsidP="0080412E">
            <w:pPr>
              <w:jc w:val="center"/>
            </w:pPr>
            <w:r w:rsidRPr="006824FD">
              <w:t>X.A</w:t>
            </w:r>
          </w:p>
        </w:tc>
        <w:tc>
          <w:tcPr>
            <w:tcW w:w="1984" w:type="dxa"/>
          </w:tcPr>
          <w:p w:rsidR="00BC5C52" w:rsidRPr="006824FD" w:rsidRDefault="00BC5C52" w:rsidP="0080412E">
            <w:pPr>
              <w:rPr>
                <w:lang w:val="hu-HU"/>
              </w:rPr>
            </w:pPr>
            <w:r w:rsidRPr="006824FD">
              <w:rPr>
                <w:lang w:val="hu-HU"/>
              </w:rPr>
              <w:t>Opra Gergő Pál</w:t>
            </w:r>
          </w:p>
        </w:tc>
        <w:tc>
          <w:tcPr>
            <w:tcW w:w="2694" w:type="dxa"/>
          </w:tcPr>
          <w:p w:rsidR="00BC5C52" w:rsidRPr="006824FD" w:rsidRDefault="00BC5C52" w:rsidP="0080412E">
            <w:pPr>
              <w:jc w:val="center"/>
              <w:rPr>
                <w:color w:val="000000"/>
              </w:rPr>
            </w:pPr>
            <w:r w:rsidRPr="006824FD">
              <w:t xml:space="preserve">Oláh Badi Alpár  </w:t>
            </w:r>
          </w:p>
        </w:tc>
        <w:tc>
          <w:tcPr>
            <w:tcW w:w="1275" w:type="dxa"/>
          </w:tcPr>
          <w:p w:rsidR="00BC5C52" w:rsidRPr="006824FD" w:rsidRDefault="00BC5C52" w:rsidP="0080412E">
            <w:r w:rsidRPr="006824FD">
              <w:t xml:space="preserve">    9,60</w:t>
            </w:r>
          </w:p>
        </w:tc>
        <w:tc>
          <w:tcPr>
            <w:tcW w:w="3402" w:type="dxa"/>
          </w:tcPr>
          <w:p w:rsidR="00BC5C52" w:rsidRPr="006824FD" w:rsidRDefault="00BC5C52" w:rsidP="0080412E">
            <w:r w:rsidRPr="006824FD">
              <w:t>Evoluție pozitivă</w:t>
            </w:r>
          </w:p>
        </w:tc>
      </w:tr>
      <w:tr w:rsidR="00BC5C52" w:rsidRPr="006824FD" w:rsidTr="0080412E">
        <w:tc>
          <w:tcPr>
            <w:tcW w:w="709" w:type="dxa"/>
          </w:tcPr>
          <w:p w:rsidR="00BC5C52" w:rsidRPr="006824FD" w:rsidRDefault="00BC5C52" w:rsidP="0080412E">
            <w:r w:rsidRPr="006824FD">
              <w:t>10.</w:t>
            </w:r>
          </w:p>
        </w:tc>
        <w:tc>
          <w:tcPr>
            <w:tcW w:w="851" w:type="dxa"/>
          </w:tcPr>
          <w:p w:rsidR="00BC5C52" w:rsidRPr="006824FD" w:rsidRDefault="00BC5C52" w:rsidP="0080412E">
            <w:pPr>
              <w:jc w:val="center"/>
            </w:pPr>
            <w:r w:rsidRPr="006824FD">
              <w:t>X.A.</w:t>
            </w:r>
          </w:p>
        </w:tc>
        <w:tc>
          <w:tcPr>
            <w:tcW w:w="1984" w:type="dxa"/>
          </w:tcPr>
          <w:p w:rsidR="00BC5C52" w:rsidRPr="006824FD" w:rsidRDefault="00BC5C52" w:rsidP="0080412E">
            <w:pPr>
              <w:rPr>
                <w:lang w:val="hu-HU"/>
              </w:rPr>
            </w:pPr>
            <w:r w:rsidRPr="006824FD">
              <w:rPr>
                <w:lang w:val="hu-HU"/>
              </w:rPr>
              <w:t>Imreh Bernadette</w:t>
            </w:r>
          </w:p>
        </w:tc>
        <w:tc>
          <w:tcPr>
            <w:tcW w:w="2694" w:type="dxa"/>
          </w:tcPr>
          <w:p w:rsidR="00BC5C52" w:rsidRPr="006824FD" w:rsidRDefault="00BC5C52" w:rsidP="0080412E">
            <w:pPr>
              <w:jc w:val="center"/>
              <w:rPr>
                <w:color w:val="000000"/>
              </w:rPr>
            </w:pPr>
            <w:r w:rsidRPr="006824FD">
              <w:rPr>
                <w:color w:val="000000"/>
              </w:rPr>
              <w:t>Babos Margit</w:t>
            </w:r>
          </w:p>
        </w:tc>
        <w:tc>
          <w:tcPr>
            <w:tcW w:w="1275" w:type="dxa"/>
          </w:tcPr>
          <w:p w:rsidR="00BC5C52" w:rsidRPr="006824FD" w:rsidRDefault="00BC5C52" w:rsidP="0080412E">
            <w:r w:rsidRPr="006824FD">
              <w:t xml:space="preserve">    9,48</w:t>
            </w:r>
          </w:p>
        </w:tc>
        <w:tc>
          <w:tcPr>
            <w:tcW w:w="3402" w:type="dxa"/>
          </w:tcPr>
          <w:p w:rsidR="00BC5C52" w:rsidRPr="006824FD" w:rsidRDefault="00BC5C52" w:rsidP="0080412E">
            <w:r w:rsidRPr="006824FD">
              <w:t>Evoluție pozitivă</w:t>
            </w:r>
          </w:p>
        </w:tc>
      </w:tr>
      <w:tr w:rsidR="00BC5C52" w:rsidRPr="006824FD" w:rsidTr="0080412E">
        <w:tc>
          <w:tcPr>
            <w:tcW w:w="709" w:type="dxa"/>
          </w:tcPr>
          <w:p w:rsidR="00BC5C52" w:rsidRPr="006824FD" w:rsidRDefault="00BC5C52" w:rsidP="0080412E">
            <w:r w:rsidRPr="006824FD">
              <w:t>11.</w:t>
            </w:r>
          </w:p>
        </w:tc>
        <w:tc>
          <w:tcPr>
            <w:tcW w:w="851" w:type="dxa"/>
          </w:tcPr>
          <w:p w:rsidR="00BC5C52" w:rsidRPr="006824FD" w:rsidRDefault="00BC5C52" w:rsidP="0080412E">
            <w:pPr>
              <w:jc w:val="center"/>
            </w:pPr>
            <w:r w:rsidRPr="006824FD">
              <w:t xml:space="preserve"> XI.C</w:t>
            </w:r>
          </w:p>
        </w:tc>
        <w:tc>
          <w:tcPr>
            <w:tcW w:w="1984" w:type="dxa"/>
          </w:tcPr>
          <w:p w:rsidR="00BC5C52" w:rsidRPr="006824FD" w:rsidRDefault="00BC5C52" w:rsidP="0080412E">
            <w:pPr>
              <w:rPr>
                <w:lang w:val="hu-HU"/>
              </w:rPr>
            </w:pPr>
            <w:r w:rsidRPr="006824FD">
              <w:rPr>
                <w:lang w:val="hu-HU"/>
              </w:rPr>
              <w:t>Bularca Emanuela</w:t>
            </w:r>
          </w:p>
        </w:tc>
        <w:tc>
          <w:tcPr>
            <w:tcW w:w="2694" w:type="dxa"/>
          </w:tcPr>
          <w:p w:rsidR="00BC5C52" w:rsidRPr="006824FD" w:rsidRDefault="00BC5C52" w:rsidP="0080412E">
            <w:pPr>
              <w:jc w:val="center"/>
              <w:rPr>
                <w:color w:val="000000"/>
              </w:rPr>
            </w:pPr>
            <w:r w:rsidRPr="006824FD">
              <w:rPr>
                <w:color w:val="000000"/>
              </w:rPr>
              <w:t>Mihály Imola</w:t>
            </w:r>
          </w:p>
        </w:tc>
        <w:tc>
          <w:tcPr>
            <w:tcW w:w="1275" w:type="dxa"/>
          </w:tcPr>
          <w:p w:rsidR="00BC5C52" w:rsidRPr="006824FD" w:rsidRDefault="00BC5C52" w:rsidP="0080412E">
            <w:r w:rsidRPr="006824FD">
              <w:rPr>
                <w:lang w:val="hu-HU"/>
              </w:rPr>
              <w:t xml:space="preserve">    8,25</w:t>
            </w:r>
          </w:p>
        </w:tc>
        <w:tc>
          <w:tcPr>
            <w:tcW w:w="3402" w:type="dxa"/>
          </w:tcPr>
          <w:p w:rsidR="00BC5C52" w:rsidRPr="006824FD" w:rsidRDefault="00BC5C52" w:rsidP="0080412E">
            <w:pPr>
              <w:rPr>
                <w:lang w:val="hu-HU"/>
              </w:rPr>
            </w:pPr>
            <w:r w:rsidRPr="006824FD">
              <w:rPr>
                <w:lang w:val="hu-HU"/>
              </w:rPr>
              <w:t>Voce mică dar timbru frumos, stagnare</w:t>
            </w:r>
          </w:p>
        </w:tc>
      </w:tr>
      <w:tr w:rsidR="00BC5C52" w:rsidRPr="006824FD" w:rsidTr="0080412E">
        <w:tc>
          <w:tcPr>
            <w:tcW w:w="709" w:type="dxa"/>
          </w:tcPr>
          <w:p w:rsidR="00BC5C52" w:rsidRPr="006824FD" w:rsidRDefault="00BC5C52" w:rsidP="0080412E">
            <w:r w:rsidRPr="006824FD">
              <w:t>12.</w:t>
            </w:r>
          </w:p>
        </w:tc>
        <w:tc>
          <w:tcPr>
            <w:tcW w:w="851" w:type="dxa"/>
          </w:tcPr>
          <w:p w:rsidR="00BC5C52" w:rsidRPr="006824FD" w:rsidRDefault="00BC5C52" w:rsidP="0080412E">
            <w:pPr>
              <w:jc w:val="center"/>
            </w:pPr>
            <w:r w:rsidRPr="006824FD">
              <w:t xml:space="preserve"> XI.A</w:t>
            </w:r>
          </w:p>
        </w:tc>
        <w:tc>
          <w:tcPr>
            <w:tcW w:w="1984" w:type="dxa"/>
          </w:tcPr>
          <w:p w:rsidR="00BC5C52" w:rsidRPr="006824FD" w:rsidRDefault="00BC5C52" w:rsidP="0080412E">
            <w:pPr>
              <w:rPr>
                <w:lang w:val="hu-HU"/>
              </w:rPr>
            </w:pPr>
            <w:r w:rsidRPr="006824FD">
              <w:rPr>
                <w:lang w:val="hu-HU"/>
              </w:rPr>
              <w:t>Deák Abigél</w:t>
            </w:r>
          </w:p>
        </w:tc>
        <w:tc>
          <w:tcPr>
            <w:tcW w:w="2694" w:type="dxa"/>
          </w:tcPr>
          <w:p w:rsidR="00BC5C52" w:rsidRPr="006824FD" w:rsidRDefault="00BC5C52" w:rsidP="0080412E">
            <w:pPr>
              <w:jc w:val="center"/>
              <w:rPr>
                <w:color w:val="000000"/>
              </w:rPr>
            </w:pPr>
            <w:r w:rsidRPr="006824FD">
              <w:rPr>
                <w:color w:val="000000"/>
              </w:rPr>
              <w:t>Sebestyén-Lázár Enikő</w:t>
            </w:r>
            <w:r w:rsidRPr="006824FD">
              <w:t xml:space="preserve"> </w:t>
            </w:r>
          </w:p>
        </w:tc>
        <w:tc>
          <w:tcPr>
            <w:tcW w:w="1275" w:type="dxa"/>
          </w:tcPr>
          <w:p w:rsidR="00BC5C52" w:rsidRPr="006824FD" w:rsidRDefault="00BC5C52" w:rsidP="0080412E">
            <w:r w:rsidRPr="006824FD">
              <w:t xml:space="preserve">    9,80</w:t>
            </w:r>
          </w:p>
        </w:tc>
        <w:tc>
          <w:tcPr>
            <w:tcW w:w="3402" w:type="dxa"/>
          </w:tcPr>
          <w:p w:rsidR="00BC5C52" w:rsidRPr="006824FD" w:rsidRDefault="00BC5C52" w:rsidP="0080412E">
            <w:r w:rsidRPr="006824FD">
              <w:t>Calități vocale bune, muncă depusă maxim, evoluție pozitivă, interpretare scenică bună</w:t>
            </w:r>
          </w:p>
        </w:tc>
      </w:tr>
      <w:tr w:rsidR="00BC5C52" w:rsidRPr="006824FD" w:rsidTr="0080412E">
        <w:tc>
          <w:tcPr>
            <w:tcW w:w="709" w:type="dxa"/>
          </w:tcPr>
          <w:p w:rsidR="00BC5C52" w:rsidRPr="006824FD" w:rsidRDefault="00BC5C52" w:rsidP="0080412E">
            <w:r w:rsidRPr="006824FD">
              <w:t>13.</w:t>
            </w:r>
          </w:p>
        </w:tc>
        <w:tc>
          <w:tcPr>
            <w:tcW w:w="851" w:type="dxa"/>
          </w:tcPr>
          <w:p w:rsidR="00BC5C52" w:rsidRPr="006824FD" w:rsidRDefault="00BC5C52" w:rsidP="0080412E">
            <w:pPr>
              <w:jc w:val="center"/>
            </w:pPr>
            <w:r w:rsidRPr="006824FD">
              <w:t xml:space="preserve"> XI.A</w:t>
            </w:r>
          </w:p>
        </w:tc>
        <w:tc>
          <w:tcPr>
            <w:tcW w:w="1984" w:type="dxa"/>
          </w:tcPr>
          <w:p w:rsidR="00BC5C52" w:rsidRPr="006824FD" w:rsidRDefault="00BC5C52" w:rsidP="0080412E">
            <w:pPr>
              <w:rPr>
                <w:lang w:val="hu-HU"/>
              </w:rPr>
            </w:pPr>
            <w:r w:rsidRPr="006824FD">
              <w:rPr>
                <w:lang w:val="hu-HU"/>
              </w:rPr>
              <w:t>Ghiuri Henrietta</w:t>
            </w:r>
          </w:p>
        </w:tc>
        <w:tc>
          <w:tcPr>
            <w:tcW w:w="2694" w:type="dxa"/>
          </w:tcPr>
          <w:p w:rsidR="00BC5C52" w:rsidRPr="006824FD" w:rsidRDefault="00BC5C52" w:rsidP="0080412E">
            <w:pPr>
              <w:jc w:val="center"/>
              <w:rPr>
                <w:color w:val="000000"/>
              </w:rPr>
            </w:pPr>
            <w:r w:rsidRPr="006824FD">
              <w:rPr>
                <w:color w:val="000000"/>
              </w:rPr>
              <w:t>Mihály Imola</w:t>
            </w:r>
          </w:p>
        </w:tc>
        <w:tc>
          <w:tcPr>
            <w:tcW w:w="1275" w:type="dxa"/>
          </w:tcPr>
          <w:p w:rsidR="00BC5C52" w:rsidRPr="006824FD" w:rsidRDefault="00BC5C52" w:rsidP="0080412E">
            <w:r w:rsidRPr="006824FD">
              <w:rPr>
                <w:lang w:val="hu-HU"/>
              </w:rPr>
              <w:t xml:space="preserve">   7,16                         </w:t>
            </w:r>
          </w:p>
        </w:tc>
        <w:tc>
          <w:tcPr>
            <w:tcW w:w="3402" w:type="dxa"/>
          </w:tcPr>
          <w:p w:rsidR="00BC5C52" w:rsidRPr="006824FD" w:rsidRDefault="00BC5C52" w:rsidP="0080412E">
            <w:pPr>
              <w:rPr>
                <w:lang w:val="hu-HU"/>
              </w:rPr>
            </w:pPr>
            <w:r w:rsidRPr="006824FD">
              <w:rPr>
                <w:lang w:val="hu-HU"/>
              </w:rPr>
              <w:t>Cântat fără putere, calități medii, intonație stabilizată, voce înfundată</w:t>
            </w:r>
          </w:p>
        </w:tc>
      </w:tr>
      <w:tr w:rsidR="00BC5C52" w:rsidRPr="006824FD" w:rsidTr="0080412E">
        <w:tc>
          <w:tcPr>
            <w:tcW w:w="709" w:type="dxa"/>
          </w:tcPr>
          <w:p w:rsidR="00BC5C52" w:rsidRPr="006824FD" w:rsidRDefault="00BC5C52" w:rsidP="0080412E">
            <w:r w:rsidRPr="006824FD">
              <w:t>14</w:t>
            </w:r>
          </w:p>
        </w:tc>
        <w:tc>
          <w:tcPr>
            <w:tcW w:w="851" w:type="dxa"/>
          </w:tcPr>
          <w:p w:rsidR="00BC5C52" w:rsidRPr="006824FD" w:rsidRDefault="00BC5C52" w:rsidP="0080412E">
            <w:pPr>
              <w:jc w:val="center"/>
            </w:pPr>
            <w:r w:rsidRPr="006824FD">
              <w:t xml:space="preserve"> XI.A</w:t>
            </w:r>
          </w:p>
        </w:tc>
        <w:tc>
          <w:tcPr>
            <w:tcW w:w="1984" w:type="dxa"/>
          </w:tcPr>
          <w:p w:rsidR="00BC5C52" w:rsidRPr="006824FD" w:rsidRDefault="00BC5C52" w:rsidP="0080412E">
            <w:pPr>
              <w:rPr>
                <w:lang w:val="hu-HU"/>
              </w:rPr>
            </w:pPr>
            <w:r w:rsidRPr="006824FD">
              <w:rPr>
                <w:lang w:val="hu-HU"/>
              </w:rPr>
              <w:t>Gerebenes Liviu</w:t>
            </w:r>
          </w:p>
        </w:tc>
        <w:tc>
          <w:tcPr>
            <w:tcW w:w="2694" w:type="dxa"/>
          </w:tcPr>
          <w:p w:rsidR="00BC5C52" w:rsidRPr="006824FD" w:rsidRDefault="00BC5C52" w:rsidP="0080412E">
            <w:pPr>
              <w:jc w:val="center"/>
              <w:rPr>
                <w:color w:val="000000"/>
              </w:rPr>
            </w:pPr>
            <w:r w:rsidRPr="006824FD">
              <w:rPr>
                <w:color w:val="000000"/>
              </w:rPr>
              <w:t>Mihály Imola</w:t>
            </w:r>
          </w:p>
        </w:tc>
        <w:tc>
          <w:tcPr>
            <w:tcW w:w="1275" w:type="dxa"/>
          </w:tcPr>
          <w:p w:rsidR="00BC5C52" w:rsidRPr="006824FD" w:rsidRDefault="00BC5C52" w:rsidP="0080412E">
            <w:r w:rsidRPr="006824FD">
              <w:t xml:space="preserve">   8,25</w:t>
            </w:r>
          </w:p>
        </w:tc>
        <w:tc>
          <w:tcPr>
            <w:tcW w:w="3402" w:type="dxa"/>
          </w:tcPr>
          <w:p w:rsidR="00BC5C52" w:rsidRPr="006824FD" w:rsidRDefault="00BC5C52" w:rsidP="0080412E">
            <w:r w:rsidRPr="006824FD">
              <w:t xml:space="preserve"> Caută timbrul dar uneori, se simte o nesiguranță</w:t>
            </w:r>
          </w:p>
        </w:tc>
      </w:tr>
      <w:tr w:rsidR="00BC5C52" w:rsidRPr="006824FD" w:rsidTr="0080412E">
        <w:tc>
          <w:tcPr>
            <w:tcW w:w="709" w:type="dxa"/>
          </w:tcPr>
          <w:p w:rsidR="00BC5C52" w:rsidRPr="006824FD" w:rsidRDefault="00BC5C52" w:rsidP="0080412E">
            <w:r w:rsidRPr="006824FD">
              <w:t>15.</w:t>
            </w:r>
          </w:p>
        </w:tc>
        <w:tc>
          <w:tcPr>
            <w:tcW w:w="851" w:type="dxa"/>
          </w:tcPr>
          <w:p w:rsidR="00BC5C52" w:rsidRPr="006824FD" w:rsidRDefault="00BC5C52" w:rsidP="0080412E">
            <w:pPr>
              <w:jc w:val="center"/>
            </w:pPr>
            <w:r w:rsidRPr="006824FD">
              <w:t xml:space="preserve"> XI.A</w:t>
            </w:r>
          </w:p>
        </w:tc>
        <w:tc>
          <w:tcPr>
            <w:tcW w:w="1984" w:type="dxa"/>
          </w:tcPr>
          <w:p w:rsidR="00BC5C52" w:rsidRPr="006824FD" w:rsidRDefault="00BC5C52" w:rsidP="0080412E">
            <w:pPr>
              <w:rPr>
                <w:lang w:val="hu-HU"/>
              </w:rPr>
            </w:pPr>
            <w:r w:rsidRPr="006824FD">
              <w:rPr>
                <w:lang w:val="hu-HU"/>
              </w:rPr>
              <w:t>Kanabé Nóra Ottilia</w:t>
            </w:r>
          </w:p>
        </w:tc>
        <w:tc>
          <w:tcPr>
            <w:tcW w:w="2694" w:type="dxa"/>
          </w:tcPr>
          <w:p w:rsidR="00BC5C52" w:rsidRPr="006824FD" w:rsidRDefault="00BC5C52" w:rsidP="0080412E">
            <w:pPr>
              <w:jc w:val="center"/>
              <w:rPr>
                <w:color w:val="000000"/>
              </w:rPr>
            </w:pPr>
            <w:r w:rsidRPr="006824FD">
              <w:rPr>
                <w:color w:val="000000"/>
              </w:rPr>
              <w:t>Babos Margit</w:t>
            </w:r>
          </w:p>
        </w:tc>
        <w:tc>
          <w:tcPr>
            <w:tcW w:w="1275" w:type="dxa"/>
          </w:tcPr>
          <w:p w:rsidR="00BC5C52" w:rsidRPr="006824FD" w:rsidRDefault="00BC5C52" w:rsidP="0080412E">
            <w:r w:rsidRPr="006824FD">
              <w:rPr>
                <w:lang w:val="hu-HU"/>
              </w:rPr>
              <w:t xml:space="preserve">   9,51                               </w:t>
            </w:r>
          </w:p>
        </w:tc>
        <w:tc>
          <w:tcPr>
            <w:tcW w:w="3402" w:type="dxa"/>
          </w:tcPr>
          <w:p w:rsidR="00BC5C52" w:rsidRPr="006824FD" w:rsidRDefault="00BC5C52" w:rsidP="0080412E">
            <w:pPr>
              <w:rPr>
                <w:lang w:val="hu-HU"/>
              </w:rPr>
            </w:pPr>
            <w:r w:rsidRPr="006824FD">
              <w:t>Evoluție pozitivă</w:t>
            </w:r>
          </w:p>
        </w:tc>
      </w:tr>
      <w:tr w:rsidR="00BC5C52" w:rsidRPr="006824FD" w:rsidTr="0080412E">
        <w:tc>
          <w:tcPr>
            <w:tcW w:w="709" w:type="dxa"/>
          </w:tcPr>
          <w:p w:rsidR="00BC5C52" w:rsidRPr="006824FD" w:rsidRDefault="00BC5C52" w:rsidP="0080412E">
            <w:r w:rsidRPr="006824FD">
              <w:t>16.</w:t>
            </w:r>
          </w:p>
        </w:tc>
        <w:tc>
          <w:tcPr>
            <w:tcW w:w="851" w:type="dxa"/>
          </w:tcPr>
          <w:p w:rsidR="00BC5C52" w:rsidRPr="006824FD" w:rsidRDefault="00BC5C52" w:rsidP="0080412E">
            <w:pPr>
              <w:jc w:val="center"/>
            </w:pPr>
            <w:r w:rsidRPr="006824FD">
              <w:t>XI.A</w:t>
            </w:r>
          </w:p>
        </w:tc>
        <w:tc>
          <w:tcPr>
            <w:tcW w:w="1984" w:type="dxa"/>
          </w:tcPr>
          <w:p w:rsidR="00BC5C52" w:rsidRPr="006824FD" w:rsidRDefault="00BC5C52" w:rsidP="0080412E">
            <w:pPr>
              <w:rPr>
                <w:lang w:val="hu-HU"/>
              </w:rPr>
            </w:pPr>
            <w:r w:rsidRPr="006824FD">
              <w:rPr>
                <w:lang w:val="hu-HU"/>
              </w:rPr>
              <w:t>Kerezsi Csanád</w:t>
            </w:r>
          </w:p>
        </w:tc>
        <w:tc>
          <w:tcPr>
            <w:tcW w:w="2694" w:type="dxa"/>
          </w:tcPr>
          <w:p w:rsidR="00BC5C52" w:rsidRPr="006824FD" w:rsidRDefault="00BC5C52" w:rsidP="0080412E">
            <w:pPr>
              <w:jc w:val="center"/>
              <w:rPr>
                <w:color w:val="000000"/>
              </w:rPr>
            </w:pPr>
            <w:r w:rsidRPr="006824FD">
              <w:rPr>
                <w:color w:val="000000"/>
              </w:rPr>
              <w:t>Sebestyén-Lázár Enikő</w:t>
            </w:r>
            <w:r w:rsidRPr="006824FD">
              <w:t xml:space="preserve"> </w:t>
            </w:r>
          </w:p>
        </w:tc>
        <w:tc>
          <w:tcPr>
            <w:tcW w:w="1275" w:type="dxa"/>
          </w:tcPr>
          <w:p w:rsidR="00BC5C52" w:rsidRPr="006824FD" w:rsidRDefault="00BC5C52" w:rsidP="0080412E">
            <w:r w:rsidRPr="006824FD">
              <w:t>10</w:t>
            </w:r>
          </w:p>
        </w:tc>
        <w:tc>
          <w:tcPr>
            <w:tcW w:w="3402" w:type="dxa"/>
          </w:tcPr>
          <w:p w:rsidR="00BC5C52" w:rsidRPr="006824FD" w:rsidRDefault="00BC5C52" w:rsidP="0080412E">
            <w:r w:rsidRPr="006824FD">
              <w:t>Evoluție pozitivă și în tehnica vocală și în interpretare și în transmitere de trăiri. Voce cu mari speranțe</w:t>
            </w:r>
          </w:p>
        </w:tc>
      </w:tr>
      <w:tr w:rsidR="00BC5C52" w:rsidRPr="006824FD" w:rsidTr="0080412E">
        <w:trPr>
          <w:trHeight w:val="901"/>
        </w:trPr>
        <w:tc>
          <w:tcPr>
            <w:tcW w:w="709" w:type="dxa"/>
          </w:tcPr>
          <w:p w:rsidR="00BC5C52" w:rsidRPr="006824FD" w:rsidRDefault="00BC5C52" w:rsidP="0080412E">
            <w:r w:rsidRPr="006824FD">
              <w:t>17.</w:t>
            </w:r>
          </w:p>
        </w:tc>
        <w:tc>
          <w:tcPr>
            <w:tcW w:w="851" w:type="dxa"/>
          </w:tcPr>
          <w:p w:rsidR="00BC5C52" w:rsidRPr="006824FD" w:rsidRDefault="00BC5C52" w:rsidP="0080412E">
            <w:pPr>
              <w:jc w:val="center"/>
            </w:pPr>
            <w:r w:rsidRPr="006824FD">
              <w:t>XI.A</w:t>
            </w:r>
          </w:p>
        </w:tc>
        <w:tc>
          <w:tcPr>
            <w:tcW w:w="1984" w:type="dxa"/>
          </w:tcPr>
          <w:p w:rsidR="00BC5C52" w:rsidRPr="006824FD" w:rsidRDefault="00BC5C52" w:rsidP="0080412E">
            <w:pPr>
              <w:rPr>
                <w:lang w:val="hu-HU"/>
              </w:rPr>
            </w:pPr>
            <w:r w:rsidRPr="006824FD">
              <w:rPr>
                <w:lang w:val="hu-HU"/>
              </w:rPr>
              <w:t xml:space="preserve">Mocanu Andrea </w:t>
            </w:r>
          </w:p>
        </w:tc>
        <w:tc>
          <w:tcPr>
            <w:tcW w:w="2694" w:type="dxa"/>
          </w:tcPr>
          <w:p w:rsidR="00BC5C52" w:rsidRPr="006824FD" w:rsidRDefault="00BC5C52" w:rsidP="0080412E">
            <w:pPr>
              <w:jc w:val="center"/>
              <w:rPr>
                <w:color w:val="000000"/>
              </w:rPr>
            </w:pPr>
            <w:r w:rsidRPr="006824FD">
              <w:rPr>
                <w:color w:val="000000"/>
              </w:rPr>
              <w:t>Mihály Imola</w:t>
            </w:r>
          </w:p>
        </w:tc>
        <w:tc>
          <w:tcPr>
            <w:tcW w:w="1275" w:type="dxa"/>
          </w:tcPr>
          <w:p w:rsidR="00BC5C52" w:rsidRPr="006824FD" w:rsidRDefault="00BC5C52" w:rsidP="0080412E">
            <w:r w:rsidRPr="006824FD">
              <w:t>7,91</w:t>
            </w:r>
          </w:p>
        </w:tc>
        <w:tc>
          <w:tcPr>
            <w:tcW w:w="3402" w:type="dxa"/>
          </w:tcPr>
          <w:p w:rsidR="00BC5C52" w:rsidRPr="006824FD" w:rsidRDefault="00BC5C52" w:rsidP="0080412E">
            <w:r w:rsidRPr="006824FD">
              <w:t>Evoluție pozitivă</w:t>
            </w:r>
          </w:p>
        </w:tc>
      </w:tr>
      <w:tr w:rsidR="00BC5C52" w:rsidRPr="006824FD" w:rsidTr="0080412E">
        <w:tc>
          <w:tcPr>
            <w:tcW w:w="709" w:type="dxa"/>
          </w:tcPr>
          <w:p w:rsidR="00BC5C52" w:rsidRPr="006824FD" w:rsidRDefault="00BC5C52" w:rsidP="0080412E">
            <w:r w:rsidRPr="006824FD">
              <w:t>18.</w:t>
            </w:r>
          </w:p>
        </w:tc>
        <w:tc>
          <w:tcPr>
            <w:tcW w:w="851" w:type="dxa"/>
          </w:tcPr>
          <w:p w:rsidR="00BC5C52" w:rsidRPr="006824FD" w:rsidRDefault="00BC5C52" w:rsidP="0080412E">
            <w:r w:rsidRPr="006824FD">
              <w:t xml:space="preserve">  XI.A</w:t>
            </w:r>
          </w:p>
        </w:tc>
        <w:tc>
          <w:tcPr>
            <w:tcW w:w="1984" w:type="dxa"/>
          </w:tcPr>
          <w:p w:rsidR="00BC5C52" w:rsidRPr="006824FD" w:rsidRDefault="00BC5C52" w:rsidP="0080412E">
            <w:pPr>
              <w:rPr>
                <w:lang w:val="hu-HU"/>
              </w:rPr>
            </w:pPr>
            <w:r w:rsidRPr="006824FD">
              <w:rPr>
                <w:lang w:val="hu-HU"/>
              </w:rPr>
              <w:t>Szász Izabella</w:t>
            </w:r>
          </w:p>
        </w:tc>
        <w:tc>
          <w:tcPr>
            <w:tcW w:w="2694" w:type="dxa"/>
          </w:tcPr>
          <w:p w:rsidR="00BC5C52" w:rsidRPr="006824FD" w:rsidRDefault="00BC5C52" w:rsidP="0080412E">
            <w:pPr>
              <w:jc w:val="center"/>
              <w:rPr>
                <w:color w:val="000000"/>
              </w:rPr>
            </w:pPr>
            <w:r w:rsidRPr="006824FD">
              <w:rPr>
                <w:color w:val="000000"/>
              </w:rPr>
              <w:t>Mihály Imola</w:t>
            </w:r>
          </w:p>
        </w:tc>
        <w:tc>
          <w:tcPr>
            <w:tcW w:w="1275" w:type="dxa"/>
          </w:tcPr>
          <w:p w:rsidR="00BC5C52" w:rsidRPr="006824FD" w:rsidRDefault="00BC5C52" w:rsidP="0080412E">
            <w:pPr>
              <w:jc w:val="both"/>
              <w:rPr>
                <w:lang w:val="hu-HU"/>
              </w:rPr>
            </w:pPr>
            <w:r w:rsidRPr="006824FD">
              <w:rPr>
                <w:lang w:val="hu-HU"/>
              </w:rPr>
              <w:t>9,16</w:t>
            </w:r>
          </w:p>
        </w:tc>
        <w:tc>
          <w:tcPr>
            <w:tcW w:w="3402" w:type="dxa"/>
          </w:tcPr>
          <w:p w:rsidR="00BC5C52" w:rsidRPr="006824FD" w:rsidRDefault="00BC5C52" w:rsidP="0080412E">
            <w:pPr>
              <w:rPr>
                <w:lang w:val="hu-HU"/>
              </w:rPr>
            </w:pPr>
            <w:r w:rsidRPr="006824FD">
              <w:rPr>
                <w:lang w:val="hu-HU"/>
              </w:rPr>
              <w:t>Stagnare, voce frumoasă, tehnică bună, posibilități vocale bune</w:t>
            </w:r>
          </w:p>
        </w:tc>
      </w:tr>
      <w:tr w:rsidR="00BC5C52" w:rsidRPr="006824FD" w:rsidTr="0080412E">
        <w:tc>
          <w:tcPr>
            <w:tcW w:w="709" w:type="dxa"/>
          </w:tcPr>
          <w:p w:rsidR="00BC5C52" w:rsidRPr="006824FD" w:rsidRDefault="00BC5C52" w:rsidP="0080412E">
            <w:r w:rsidRPr="006824FD">
              <w:t>19.</w:t>
            </w:r>
          </w:p>
        </w:tc>
        <w:tc>
          <w:tcPr>
            <w:tcW w:w="851" w:type="dxa"/>
          </w:tcPr>
          <w:p w:rsidR="00BC5C52" w:rsidRPr="006824FD" w:rsidRDefault="00BC5C52" w:rsidP="0080412E">
            <w:r w:rsidRPr="006824FD">
              <w:t xml:space="preserve"> XI.C</w:t>
            </w:r>
          </w:p>
        </w:tc>
        <w:tc>
          <w:tcPr>
            <w:tcW w:w="1984" w:type="dxa"/>
          </w:tcPr>
          <w:p w:rsidR="00BC5C52" w:rsidRPr="006824FD" w:rsidRDefault="00BC5C52" w:rsidP="0080412E">
            <w:pPr>
              <w:rPr>
                <w:lang w:val="hu-HU"/>
              </w:rPr>
            </w:pPr>
            <w:r w:rsidRPr="006824FD">
              <w:rPr>
                <w:lang w:val="hu-HU"/>
              </w:rPr>
              <w:t>Fehér Katalin</w:t>
            </w:r>
          </w:p>
        </w:tc>
        <w:tc>
          <w:tcPr>
            <w:tcW w:w="2694" w:type="dxa"/>
          </w:tcPr>
          <w:p w:rsidR="00BC5C52" w:rsidRPr="006824FD" w:rsidRDefault="00BC5C52" w:rsidP="0080412E">
            <w:pPr>
              <w:jc w:val="center"/>
              <w:rPr>
                <w:color w:val="000000"/>
              </w:rPr>
            </w:pPr>
            <w:r w:rsidRPr="006824FD">
              <w:rPr>
                <w:color w:val="000000"/>
              </w:rPr>
              <w:t>Babos Margit</w:t>
            </w:r>
          </w:p>
        </w:tc>
        <w:tc>
          <w:tcPr>
            <w:tcW w:w="1275" w:type="dxa"/>
          </w:tcPr>
          <w:p w:rsidR="00BC5C52" w:rsidRPr="006824FD" w:rsidRDefault="00BC5C52" w:rsidP="0080412E">
            <w:r w:rsidRPr="006824FD">
              <w:t>10</w:t>
            </w:r>
          </w:p>
        </w:tc>
        <w:tc>
          <w:tcPr>
            <w:tcW w:w="3402" w:type="dxa"/>
          </w:tcPr>
          <w:p w:rsidR="00BC5C52" w:rsidRPr="006824FD" w:rsidRDefault="00BC5C52" w:rsidP="0080412E">
            <w:r w:rsidRPr="006824FD">
              <w:t>Calități vocale speciale, timbru frumos, muzicalitate și finețe ieșite din comun. Voce cu mari posibilități</w:t>
            </w:r>
          </w:p>
        </w:tc>
      </w:tr>
    </w:tbl>
    <w:p w:rsidR="00BC5C52" w:rsidRPr="006824FD" w:rsidRDefault="00BC5C52" w:rsidP="00BC5C52">
      <w:pPr>
        <w:jc w:val="both"/>
      </w:pPr>
    </w:p>
    <w:p w:rsidR="00BC5C52" w:rsidRPr="006824FD" w:rsidRDefault="00BC5C52" w:rsidP="00BC5C52">
      <w:pPr>
        <w:jc w:val="both"/>
      </w:pPr>
      <w:r w:rsidRPr="006824FD">
        <w:t>Elevii claselor a XII-a au avut Examen de certificare a competențelor profesionale, unde 3 elev ai secției de canto au dat examen cu succes. Rezultatele sunt următoarele:</w:t>
      </w:r>
    </w:p>
    <w:p w:rsidR="00BC5C52" w:rsidRPr="006824FD" w:rsidRDefault="00BC5C52" w:rsidP="00BC5C52">
      <w:pPr>
        <w:jc w:val="both"/>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984"/>
        <w:gridCol w:w="1843"/>
        <w:gridCol w:w="2126"/>
        <w:gridCol w:w="3402"/>
      </w:tblGrid>
      <w:tr w:rsidR="00BC5C52" w:rsidRPr="006824FD" w:rsidTr="0080412E">
        <w:tc>
          <w:tcPr>
            <w:tcW w:w="709" w:type="dxa"/>
          </w:tcPr>
          <w:p w:rsidR="00BC5C52" w:rsidRPr="006824FD" w:rsidRDefault="00BC5C52" w:rsidP="0080412E">
            <w:pPr>
              <w:rPr>
                <w:b/>
              </w:rPr>
            </w:pPr>
            <w:r w:rsidRPr="006824FD">
              <w:rPr>
                <w:b/>
              </w:rPr>
              <w:t>Nr.</w:t>
            </w:r>
          </w:p>
          <w:p w:rsidR="00BC5C52" w:rsidRPr="006824FD" w:rsidRDefault="00BC5C52" w:rsidP="0080412E">
            <w:r w:rsidRPr="006824FD">
              <w:rPr>
                <w:b/>
              </w:rPr>
              <w:t>crt.</w:t>
            </w:r>
          </w:p>
        </w:tc>
        <w:tc>
          <w:tcPr>
            <w:tcW w:w="851" w:type="dxa"/>
          </w:tcPr>
          <w:p w:rsidR="00BC5C52" w:rsidRPr="006824FD" w:rsidRDefault="00BC5C52" w:rsidP="0080412E">
            <w:r w:rsidRPr="006824FD">
              <w:rPr>
                <w:b/>
              </w:rPr>
              <w:t>Clasa</w:t>
            </w:r>
          </w:p>
        </w:tc>
        <w:tc>
          <w:tcPr>
            <w:tcW w:w="1984" w:type="dxa"/>
          </w:tcPr>
          <w:p w:rsidR="00BC5C52" w:rsidRPr="006824FD" w:rsidRDefault="00BC5C52" w:rsidP="0080412E">
            <w:pPr>
              <w:rPr>
                <w:lang w:val="hu-HU"/>
              </w:rPr>
            </w:pPr>
            <w:r w:rsidRPr="006824FD">
              <w:rPr>
                <w:b/>
              </w:rPr>
              <w:t>Numele elev/elevă</w:t>
            </w:r>
          </w:p>
        </w:tc>
        <w:tc>
          <w:tcPr>
            <w:tcW w:w="1843" w:type="dxa"/>
          </w:tcPr>
          <w:p w:rsidR="00BC5C52" w:rsidRPr="006824FD" w:rsidRDefault="00BC5C52" w:rsidP="0080412E">
            <w:pPr>
              <w:rPr>
                <w:color w:val="000000"/>
              </w:rPr>
            </w:pPr>
            <w:r w:rsidRPr="006824FD">
              <w:rPr>
                <w:b/>
              </w:rPr>
              <w:t>Profesor</w:t>
            </w:r>
          </w:p>
        </w:tc>
        <w:tc>
          <w:tcPr>
            <w:tcW w:w="2126" w:type="dxa"/>
          </w:tcPr>
          <w:p w:rsidR="00BC5C52" w:rsidRPr="006824FD" w:rsidRDefault="00BC5C52" w:rsidP="0080412E">
            <w:pPr>
              <w:jc w:val="center"/>
              <w:rPr>
                <w:b/>
              </w:rPr>
            </w:pPr>
            <w:r w:rsidRPr="006824FD">
              <w:rPr>
                <w:b/>
              </w:rPr>
              <w:t>Nota la examenul de sfârşit de</w:t>
            </w:r>
          </w:p>
          <w:p w:rsidR="00BC5C52" w:rsidRPr="006824FD" w:rsidRDefault="00BC5C52" w:rsidP="0080412E">
            <w:pPr>
              <w:jc w:val="center"/>
            </w:pPr>
            <w:r w:rsidRPr="006824FD">
              <w:rPr>
                <w:b/>
              </w:rPr>
              <w:t>semestru I.</w:t>
            </w:r>
          </w:p>
        </w:tc>
        <w:tc>
          <w:tcPr>
            <w:tcW w:w="3402" w:type="dxa"/>
          </w:tcPr>
          <w:p w:rsidR="00BC5C52" w:rsidRPr="006824FD" w:rsidRDefault="00BC5C52" w:rsidP="0080412E">
            <w:r w:rsidRPr="006824FD">
              <w:rPr>
                <w:b/>
              </w:rPr>
              <w:t xml:space="preserve">            Observații</w:t>
            </w:r>
          </w:p>
        </w:tc>
      </w:tr>
      <w:tr w:rsidR="00BC5C52" w:rsidRPr="006824FD" w:rsidTr="0080412E">
        <w:tc>
          <w:tcPr>
            <w:tcW w:w="709" w:type="dxa"/>
          </w:tcPr>
          <w:p w:rsidR="00BC5C52" w:rsidRPr="006824FD" w:rsidRDefault="00BC5C52" w:rsidP="0080412E">
            <w:r w:rsidRPr="006824FD">
              <w:t>20.</w:t>
            </w:r>
          </w:p>
        </w:tc>
        <w:tc>
          <w:tcPr>
            <w:tcW w:w="851" w:type="dxa"/>
          </w:tcPr>
          <w:p w:rsidR="00BC5C52" w:rsidRPr="006824FD" w:rsidRDefault="00BC5C52" w:rsidP="0080412E">
            <w:pPr>
              <w:jc w:val="center"/>
            </w:pPr>
            <w:r w:rsidRPr="006824FD">
              <w:t xml:space="preserve"> XII.A</w:t>
            </w:r>
          </w:p>
        </w:tc>
        <w:tc>
          <w:tcPr>
            <w:tcW w:w="1984" w:type="dxa"/>
          </w:tcPr>
          <w:p w:rsidR="00BC5C52" w:rsidRPr="006824FD" w:rsidRDefault="00BC5C52" w:rsidP="0080412E">
            <w:pPr>
              <w:rPr>
                <w:lang w:val="hu-HU"/>
              </w:rPr>
            </w:pPr>
            <w:r w:rsidRPr="006824FD">
              <w:rPr>
                <w:lang w:val="hu-HU"/>
              </w:rPr>
              <w:t>Albu Erika</w:t>
            </w:r>
          </w:p>
        </w:tc>
        <w:tc>
          <w:tcPr>
            <w:tcW w:w="1843" w:type="dxa"/>
          </w:tcPr>
          <w:p w:rsidR="00BC5C52" w:rsidRPr="006824FD" w:rsidRDefault="00BC5C52" w:rsidP="0080412E">
            <w:pPr>
              <w:jc w:val="center"/>
              <w:rPr>
                <w:color w:val="000000"/>
              </w:rPr>
            </w:pPr>
            <w:r w:rsidRPr="006824FD">
              <w:rPr>
                <w:color w:val="000000"/>
              </w:rPr>
              <w:t>Babos Margit</w:t>
            </w:r>
          </w:p>
        </w:tc>
        <w:tc>
          <w:tcPr>
            <w:tcW w:w="2126" w:type="dxa"/>
          </w:tcPr>
          <w:p w:rsidR="00BC5C52" w:rsidRPr="006824FD" w:rsidRDefault="00BC5C52" w:rsidP="0080412E">
            <w:r w:rsidRPr="006824FD">
              <w:t xml:space="preserve">       9,00</w:t>
            </w:r>
          </w:p>
        </w:tc>
        <w:tc>
          <w:tcPr>
            <w:tcW w:w="3402" w:type="dxa"/>
          </w:tcPr>
          <w:p w:rsidR="00BC5C52" w:rsidRPr="006824FD" w:rsidRDefault="00BC5C52" w:rsidP="0080412E">
            <w:r w:rsidRPr="006824FD">
              <w:t>Admis</w:t>
            </w:r>
          </w:p>
        </w:tc>
      </w:tr>
      <w:tr w:rsidR="00BC5C52" w:rsidRPr="006824FD" w:rsidTr="0080412E">
        <w:tc>
          <w:tcPr>
            <w:tcW w:w="709" w:type="dxa"/>
          </w:tcPr>
          <w:p w:rsidR="00BC5C52" w:rsidRPr="006824FD" w:rsidRDefault="00BC5C52" w:rsidP="0080412E">
            <w:r w:rsidRPr="006824FD">
              <w:lastRenderedPageBreak/>
              <w:t>21.</w:t>
            </w:r>
          </w:p>
        </w:tc>
        <w:tc>
          <w:tcPr>
            <w:tcW w:w="851" w:type="dxa"/>
          </w:tcPr>
          <w:p w:rsidR="00BC5C52" w:rsidRPr="006824FD" w:rsidRDefault="00BC5C52" w:rsidP="0080412E">
            <w:pPr>
              <w:jc w:val="center"/>
            </w:pPr>
            <w:r w:rsidRPr="006824FD">
              <w:t xml:space="preserve"> XII.A</w:t>
            </w:r>
          </w:p>
        </w:tc>
        <w:tc>
          <w:tcPr>
            <w:tcW w:w="1984" w:type="dxa"/>
          </w:tcPr>
          <w:p w:rsidR="00BC5C52" w:rsidRPr="006824FD" w:rsidRDefault="00BC5C52" w:rsidP="0080412E">
            <w:pPr>
              <w:rPr>
                <w:lang w:val="hu-HU"/>
              </w:rPr>
            </w:pPr>
            <w:r w:rsidRPr="006824FD">
              <w:rPr>
                <w:lang w:val="hu-HU"/>
              </w:rPr>
              <w:t>Hajdú Csenge</w:t>
            </w:r>
          </w:p>
        </w:tc>
        <w:tc>
          <w:tcPr>
            <w:tcW w:w="1843" w:type="dxa"/>
          </w:tcPr>
          <w:p w:rsidR="00BC5C52" w:rsidRPr="006824FD" w:rsidRDefault="00BC5C52" w:rsidP="0080412E">
            <w:pPr>
              <w:jc w:val="center"/>
              <w:rPr>
                <w:color w:val="000000"/>
              </w:rPr>
            </w:pPr>
            <w:r w:rsidRPr="006824FD">
              <w:t xml:space="preserve">Oláh Badi Alpár  </w:t>
            </w:r>
          </w:p>
        </w:tc>
        <w:tc>
          <w:tcPr>
            <w:tcW w:w="2126" w:type="dxa"/>
          </w:tcPr>
          <w:p w:rsidR="00BC5C52" w:rsidRPr="006824FD" w:rsidRDefault="00BC5C52" w:rsidP="0080412E">
            <w:r w:rsidRPr="006824FD">
              <w:t xml:space="preserve">       9,25</w:t>
            </w:r>
          </w:p>
        </w:tc>
        <w:tc>
          <w:tcPr>
            <w:tcW w:w="3402" w:type="dxa"/>
          </w:tcPr>
          <w:p w:rsidR="00BC5C52" w:rsidRPr="006824FD" w:rsidRDefault="00BC5C52" w:rsidP="0080412E">
            <w:r w:rsidRPr="006824FD">
              <w:t>Admis</w:t>
            </w:r>
          </w:p>
        </w:tc>
      </w:tr>
      <w:tr w:rsidR="00BC5C52" w:rsidRPr="006824FD" w:rsidTr="0080412E">
        <w:tc>
          <w:tcPr>
            <w:tcW w:w="709" w:type="dxa"/>
          </w:tcPr>
          <w:p w:rsidR="00BC5C52" w:rsidRPr="006824FD" w:rsidRDefault="00BC5C52" w:rsidP="0080412E">
            <w:r w:rsidRPr="006824FD">
              <w:t>22.</w:t>
            </w:r>
          </w:p>
        </w:tc>
        <w:tc>
          <w:tcPr>
            <w:tcW w:w="851" w:type="dxa"/>
          </w:tcPr>
          <w:p w:rsidR="00BC5C52" w:rsidRPr="006824FD" w:rsidRDefault="00BC5C52" w:rsidP="0080412E">
            <w:r w:rsidRPr="006824FD">
              <w:t>XII.C</w:t>
            </w:r>
          </w:p>
        </w:tc>
        <w:tc>
          <w:tcPr>
            <w:tcW w:w="1984" w:type="dxa"/>
          </w:tcPr>
          <w:p w:rsidR="00BC5C52" w:rsidRPr="006824FD" w:rsidRDefault="00BC5C52" w:rsidP="0080412E">
            <w:r w:rsidRPr="006824FD">
              <w:t>Muresan Antonia Denisa</w:t>
            </w:r>
          </w:p>
        </w:tc>
        <w:tc>
          <w:tcPr>
            <w:tcW w:w="1843" w:type="dxa"/>
          </w:tcPr>
          <w:p w:rsidR="00BC5C52" w:rsidRPr="006824FD" w:rsidRDefault="00BC5C52" w:rsidP="0080412E">
            <w:pPr>
              <w:jc w:val="center"/>
              <w:rPr>
                <w:color w:val="000000"/>
              </w:rPr>
            </w:pPr>
            <w:r w:rsidRPr="006824FD">
              <w:rPr>
                <w:color w:val="000000"/>
              </w:rPr>
              <w:t>Babos Margit</w:t>
            </w:r>
          </w:p>
        </w:tc>
        <w:tc>
          <w:tcPr>
            <w:tcW w:w="2126" w:type="dxa"/>
          </w:tcPr>
          <w:p w:rsidR="00BC5C52" w:rsidRPr="006824FD" w:rsidRDefault="00BC5C52" w:rsidP="0080412E">
            <w:pPr>
              <w:jc w:val="both"/>
              <w:rPr>
                <w:lang w:val="hu-HU"/>
              </w:rPr>
            </w:pPr>
            <w:r w:rsidRPr="006824FD">
              <w:rPr>
                <w:lang w:val="hu-HU"/>
              </w:rPr>
              <w:t xml:space="preserve">       7,00</w:t>
            </w:r>
          </w:p>
        </w:tc>
        <w:tc>
          <w:tcPr>
            <w:tcW w:w="3402" w:type="dxa"/>
          </w:tcPr>
          <w:p w:rsidR="00BC5C52" w:rsidRPr="006824FD" w:rsidRDefault="00BC5C52" w:rsidP="0080412E">
            <w:pPr>
              <w:jc w:val="both"/>
              <w:rPr>
                <w:lang w:val="hu-HU"/>
              </w:rPr>
            </w:pPr>
            <w:r w:rsidRPr="006824FD">
              <w:t>Admis</w:t>
            </w:r>
          </w:p>
        </w:tc>
      </w:tr>
    </w:tbl>
    <w:p w:rsidR="00BC5C52" w:rsidRPr="006824FD" w:rsidRDefault="00BC5C52" w:rsidP="00BC5C52">
      <w:pPr>
        <w:jc w:val="both"/>
      </w:pPr>
    </w:p>
    <w:p w:rsidR="00BC5C52" w:rsidRPr="006824FD" w:rsidRDefault="00BC5C52" w:rsidP="00BC5C52">
      <w:pPr>
        <w:jc w:val="both"/>
      </w:pPr>
      <w:r>
        <w:t xml:space="preserve">         </w:t>
      </w:r>
      <w:r w:rsidRPr="006824FD">
        <w:t xml:space="preserve">Din semestrul II catedra se va înmulții cu o nouă elevă, Catană Andreea, clasa a X-a C., cine a fost repartizată la doamna profesor </w:t>
      </w:r>
      <w:r w:rsidRPr="006824FD">
        <w:rPr>
          <w:color w:val="000000"/>
        </w:rPr>
        <w:t>Mihály Imola</w:t>
      </w:r>
      <w:r w:rsidRPr="006824FD">
        <w:t>.</w:t>
      </w:r>
    </w:p>
    <w:p w:rsidR="00BC5C52" w:rsidRPr="006824FD" w:rsidRDefault="00BC5C52" w:rsidP="00BC5C52">
      <w:pPr>
        <w:jc w:val="both"/>
      </w:pPr>
      <w:r w:rsidRPr="006824FD">
        <w:t>Fiecare profesor s-a ţinut de respectarea planificării anuale, au respectat reglementăriile în vigoare privind conţinutul şi forma documentelor de proiectare, cu adaptarea fiecărui elev cu particularităţiile de vârstă, nivel de pregătire, evaluarea permanentă şi evoluţia în examenele de specialitate au dat fiecărui cadru didactic feed back real al predării sale. Deja la fiecare examen de canto elevii se prezintă la examen în afara repertoriului obligatoriu cu vocalize corespunzătoare nivelului lor de pregătire.</w:t>
      </w:r>
    </w:p>
    <w:p w:rsidR="00BC5C52" w:rsidRDefault="00BC5C52" w:rsidP="00BC5C52">
      <w:pPr>
        <w:jc w:val="both"/>
      </w:pPr>
      <w:r>
        <w:t>Ședințele comisiei s-au ținut regulat și de fiecare dată s-a avut în vizor evoluția catedrei.</w:t>
      </w:r>
    </w:p>
    <w:p w:rsidR="00BC5C52" w:rsidRPr="006824FD" w:rsidRDefault="00BC5C52" w:rsidP="00BC5C52">
      <w:pPr>
        <w:jc w:val="both"/>
      </w:pPr>
      <w:r>
        <w:t>Dovadă: Procesele verbale ale comisiei</w:t>
      </w:r>
    </w:p>
    <w:p w:rsidR="00BC5C52" w:rsidRDefault="00BC5C52" w:rsidP="00BC5C52">
      <w:pPr>
        <w:jc w:val="both"/>
        <w:rPr>
          <w:b/>
        </w:rPr>
      </w:pPr>
    </w:p>
    <w:p w:rsidR="00BC5C52" w:rsidRPr="006824FD" w:rsidRDefault="00BC5C52" w:rsidP="00BC5C52">
      <w:pPr>
        <w:jc w:val="both"/>
        <w:rPr>
          <w:b/>
        </w:rPr>
      </w:pPr>
      <w:r w:rsidRPr="006824FD">
        <w:rPr>
          <w:b/>
        </w:rPr>
        <w:t>Realizarea curriculumului</w:t>
      </w:r>
    </w:p>
    <w:p w:rsidR="00BC5C52" w:rsidRPr="006824FD" w:rsidRDefault="00BC5C52" w:rsidP="00BC5C52">
      <w:pPr>
        <w:jc w:val="both"/>
      </w:pPr>
      <w:r w:rsidRPr="006824FD">
        <w:rPr>
          <w:b/>
        </w:rPr>
        <w:t xml:space="preserve">    </w:t>
      </w:r>
      <w:r w:rsidRPr="006824FD">
        <w:t xml:space="preserve">  Activitatea  profesorilor de canto a fost probată permanent de rezultatele obţinute  de elevi şi de audiţiile periodice de şcoală. Predarea individuală a fost combinată şi de lucru colectiv în orele de muzică de cameră. Furnizarea de feed-back, informarea sistematică a părinţiilor, precum şi a dirigenţiilor, elevilor s-a făcut în permanenţă. Realizarea competenţelor în timpul activităţii şcolare a fost urmărită cu maximă eficacitate, asigurarea cararcterului aplicativ al cunoştiinţelor predate a fost permanent probată prin atitudinea elevilor atât la audiţiile şcolare cât şi la apariţiile scenice din afara şcolii.</w:t>
      </w:r>
    </w:p>
    <w:p w:rsidR="00BC5C52" w:rsidRPr="006824FD" w:rsidRDefault="00BC5C52" w:rsidP="00BC5C52">
      <w:pPr>
        <w:jc w:val="both"/>
      </w:pPr>
      <w:r w:rsidRPr="006824FD">
        <w:t xml:space="preserve">            Dovadă:Lista audiţiilor şi a apariţiilor scenice pentru anul şcolar 2017-2018</w:t>
      </w:r>
    </w:p>
    <w:p w:rsidR="00BC5C52" w:rsidRPr="006824FD" w:rsidRDefault="00BC5C52" w:rsidP="00BC5C52">
      <w:pPr>
        <w:jc w:val="both"/>
      </w:pPr>
    </w:p>
    <w:p w:rsidR="00BC5C52" w:rsidRPr="006824FD" w:rsidRDefault="00BC5C52" w:rsidP="00BC5C52">
      <w:pPr>
        <w:jc w:val="both"/>
        <w:rPr>
          <w:b/>
        </w:rPr>
      </w:pPr>
      <w:r w:rsidRPr="006824FD">
        <w:rPr>
          <w:b/>
        </w:rPr>
        <w:t>Evaluarea rezultatelor învăţării</w:t>
      </w:r>
    </w:p>
    <w:p w:rsidR="00BC5C52" w:rsidRPr="006824FD" w:rsidRDefault="00BC5C52" w:rsidP="00BC5C52">
      <w:pPr>
        <w:jc w:val="both"/>
        <w:rPr>
          <w:b/>
        </w:rPr>
      </w:pPr>
      <w:r w:rsidRPr="006824FD">
        <w:rPr>
          <w:b/>
        </w:rPr>
        <w:t xml:space="preserve">     </w:t>
      </w:r>
      <w:r w:rsidRPr="006824FD">
        <w:t xml:space="preserve">Am aplicat evaluarea continuă şi notarea conform reglememntărilor legale din R.O.I. al Liceului de Arte Plugor Sandor.               </w:t>
      </w:r>
    </w:p>
    <w:p w:rsidR="00BC5C52" w:rsidRPr="006824FD" w:rsidRDefault="00BC5C52" w:rsidP="00BC5C52">
      <w:pPr>
        <w:jc w:val="both"/>
      </w:pPr>
      <w:r w:rsidRPr="006824FD">
        <w:t>Dovadă: Fişele de evaluare din Mapa catedrei, notele din catalog.</w:t>
      </w:r>
    </w:p>
    <w:p w:rsidR="00BC5C52" w:rsidRPr="006824FD" w:rsidRDefault="00BC5C52" w:rsidP="00BC5C52">
      <w:pPr>
        <w:jc w:val="both"/>
      </w:pPr>
    </w:p>
    <w:p w:rsidR="00BC5C52" w:rsidRDefault="00BC5C52" w:rsidP="00BC5C52">
      <w:pPr>
        <w:rPr>
          <w:b/>
        </w:rPr>
      </w:pPr>
    </w:p>
    <w:p w:rsidR="00BC5C52" w:rsidRDefault="00BC5C52" w:rsidP="00BC5C52">
      <w:pPr>
        <w:rPr>
          <w:b/>
        </w:rPr>
      </w:pPr>
    </w:p>
    <w:p w:rsidR="00BC5C52" w:rsidRPr="006824FD" w:rsidRDefault="00BC5C52" w:rsidP="00BC5C52">
      <w:r w:rsidRPr="006824FD">
        <w:rPr>
          <w:b/>
        </w:rPr>
        <w:t xml:space="preserve">Dezvoltarea profesională, activitatea metodico-ştiinţifică:  </w:t>
      </w:r>
    </w:p>
    <w:p w:rsidR="00BC5C52" w:rsidRPr="006824FD" w:rsidRDefault="00BC5C52" w:rsidP="00BC5C52">
      <w:pPr>
        <w:jc w:val="both"/>
        <w:rPr>
          <w:b/>
          <w:i/>
        </w:rPr>
      </w:pPr>
      <w:r w:rsidRPr="006824FD">
        <w:t xml:space="preserve">       Doamna profesoară Babos Margit a dat examen de Definitivare cu succes în sesiunea 2017.</w:t>
      </w:r>
    </w:p>
    <w:p w:rsidR="00BC5C52" w:rsidRPr="006824FD" w:rsidRDefault="00BC5C52" w:rsidP="00BC5C52">
      <w:pPr>
        <w:ind w:left="-177"/>
        <w:jc w:val="both"/>
      </w:pPr>
    </w:p>
    <w:p w:rsidR="00BC5C52" w:rsidRPr="006824FD" w:rsidRDefault="00BC5C52" w:rsidP="00BC5C52">
      <w:pPr>
        <w:rPr>
          <w:b/>
        </w:rPr>
      </w:pPr>
      <w:r w:rsidRPr="006824FD">
        <w:rPr>
          <w:b/>
        </w:rPr>
        <w:t>Participări la concursuri şcolare, festivaluri, audiţii,concerte cu elevii:</w:t>
      </w:r>
    </w:p>
    <w:p w:rsidR="00BC5C52" w:rsidRPr="006824FD" w:rsidRDefault="00BC5C52" w:rsidP="00BC5C52">
      <w:pPr>
        <w:rPr>
          <w:b/>
        </w:rPr>
      </w:pPr>
      <w:r w:rsidRPr="006824FD">
        <w:rPr>
          <w:b/>
        </w:rPr>
        <w:t xml:space="preserve"> </w:t>
      </w:r>
    </w:p>
    <w:p w:rsidR="00BC5C52" w:rsidRPr="00BC5C52" w:rsidRDefault="00BC5C52" w:rsidP="00BC5C52">
      <w:pPr>
        <w:rPr>
          <w:b/>
          <w:sz w:val="28"/>
          <w:szCs w:val="28"/>
        </w:rPr>
      </w:pPr>
      <w:r w:rsidRPr="006824FD">
        <w:rPr>
          <w:b/>
        </w:rPr>
        <w:t xml:space="preserve"> </w:t>
      </w:r>
      <w:r w:rsidRPr="00BA6FD2">
        <w:rPr>
          <w:b/>
          <w:sz w:val="28"/>
          <w:szCs w:val="28"/>
        </w:rPr>
        <w:t>Prof.Sebestyén-Lázár Enikő</w:t>
      </w:r>
    </w:p>
    <w:p w:rsidR="00BC5C52" w:rsidRPr="006824FD" w:rsidRDefault="00BC5C52" w:rsidP="00BC5C52">
      <w:pPr>
        <w:jc w:val="both"/>
      </w:pPr>
      <w:r w:rsidRPr="006824FD">
        <w:t>Elevii mei au situaţia la examenul de specialitate principală la sfârşitul semestrului II, astfel:</w:t>
      </w:r>
    </w:p>
    <w:p w:rsidR="00BC5C52" w:rsidRPr="006824FD" w:rsidRDefault="00BC5C52" w:rsidP="00BC5C52">
      <w:pPr>
        <w:jc w:val="both"/>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693"/>
        <w:gridCol w:w="992"/>
        <w:gridCol w:w="1843"/>
        <w:gridCol w:w="4111"/>
      </w:tblGrid>
      <w:tr w:rsidR="00BC5C52" w:rsidRPr="006824FD" w:rsidTr="0080412E">
        <w:trPr>
          <w:trHeight w:val="1121"/>
        </w:trPr>
        <w:tc>
          <w:tcPr>
            <w:tcW w:w="993" w:type="dxa"/>
          </w:tcPr>
          <w:p w:rsidR="00BC5C52" w:rsidRPr="006824FD" w:rsidRDefault="00BC5C52" w:rsidP="0080412E">
            <w:pPr>
              <w:rPr>
                <w:b/>
              </w:rPr>
            </w:pPr>
            <w:r w:rsidRPr="006824FD">
              <w:rPr>
                <w:b/>
              </w:rPr>
              <w:t>Nr.crt.</w:t>
            </w:r>
          </w:p>
        </w:tc>
        <w:tc>
          <w:tcPr>
            <w:tcW w:w="2693" w:type="dxa"/>
          </w:tcPr>
          <w:p w:rsidR="00BC5C52" w:rsidRPr="006824FD" w:rsidRDefault="00BC5C52" w:rsidP="0080412E">
            <w:pPr>
              <w:rPr>
                <w:b/>
              </w:rPr>
            </w:pPr>
            <w:r w:rsidRPr="006824FD">
              <w:rPr>
                <w:b/>
              </w:rPr>
              <w:t>Numele şi prenumele</w:t>
            </w:r>
          </w:p>
        </w:tc>
        <w:tc>
          <w:tcPr>
            <w:tcW w:w="992" w:type="dxa"/>
          </w:tcPr>
          <w:p w:rsidR="00BC5C52" w:rsidRPr="006824FD" w:rsidRDefault="00BC5C52" w:rsidP="0080412E">
            <w:pPr>
              <w:rPr>
                <w:b/>
              </w:rPr>
            </w:pPr>
            <w:r w:rsidRPr="006824FD">
              <w:rPr>
                <w:b/>
              </w:rPr>
              <w:t>Clasa</w:t>
            </w:r>
          </w:p>
        </w:tc>
        <w:tc>
          <w:tcPr>
            <w:tcW w:w="1843" w:type="dxa"/>
          </w:tcPr>
          <w:p w:rsidR="00BC5C52" w:rsidRPr="006824FD" w:rsidRDefault="00BC5C52" w:rsidP="0080412E">
            <w:pPr>
              <w:rPr>
                <w:b/>
              </w:rPr>
            </w:pPr>
            <w:r w:rsidRPr="006824FD">
              <w:rPr>
                <w:b/>
              </w:rPr>
              <w:t>Nota la examenul de sfârşit de semestru II</w:t>
            </w:r>
          </w:p>
        </w:tc>
        <w:tc>
          <w:tcPr>
            <w:tcW w:w="4111" w:type="dxa"/>
          </w:tcPr>
          <w:p w:rsidR="00BC5C52" w:rsidRPr="006824FD" w:rsidRDefault="00BC5C52" w:rsidP="0080412E">
            <w:pPr>
              <w:rPr>
                <w:b/>
              </w:rPr>
            </w:pPr>
            <w:r w:rsidRPr="006824FD">
              <w:rPr>
                <w:b/>
              </w:rPr>
              <w:t>Observaţii</w:t>
            </w:r>
          </w:p>
        </w:tc>
      </w:tr>
      <w:tr w:rsidR="00BC5C52" w:rsidRPr="006824FD" w:rsidTr="0080412E">
        <w:trPr>
          <w:trHeight w:val="411"/>
        </w:trPr>
        <w:tc>
          <w:tcPr>
            <w:tcW w:w="993" w:type="dxa"/>
          </w:tcPr>
          <w:p w:rsidR="00BC5C52" w:rsidRDefault="00BC5C52" w:rsidP="0080412E">
            <w:pPr>
              <w:jc w:val="both"/>
            </w:pPr>
            <w:r w:rsidRPr="006824FD">
              <w:t>1.</w:t>
            </w:r>
          </w:p>
          <w:p w:rsidR="00BC5C52" w:rsidRPr="006824FD" w:rsidRDefault="00BC5C52" w:rsidP="0080412E">
            <w:pPr>
              <w:jc w:val="both"/>
            </w:pPr>
          </w:p>
        </w:tc>
        <w:tc>
          <w:tcPr>
            <w:tcW w:w="2693" w:type="dxa"/>
          </w:tcPr>
          <w:p w:rsidR="00BC5C52" w:rsidRDefault="00BC5C52" w:rsidP="0080412E">
            <w:pPr>
              <w:jc w:val="both"/>
              <w:rPr>
                <w:lang w:val="hu-HU"/>
              </w:rPr>
            </w:pPr>
            <w:r w:rsidRPr="006824FD">
              <w:rPr>
                <w:lang w:val="hu-HU"/>
              </w:rPr>
              <w:t>Andras Maria</w:t>
            </w:r>
          </w:p>
          <w:p w:rsidR="00BC5C52" w:rsidRPr="006824FD" w:rsidRDefault="00BC5C52" w:rsidP="0080412E">
            <w:pPr>
              <w:jc w:val="both"/>
              <w:rPr>
                <w:lang w:val="hu-HU"/>
              </w:rPr>
            </w:pPr>
          </w:p>
        </w:tc>
        <w:tc>
          <w:tcPr>
            <w:tcW w:w="992" w:type="dxa"/>
          </w:tcPr>
          <w:p w:rsidR="00BC5C52" w:rsidRDefault="00BC5C52" w:rsidP="0080412E">
            <w:pPr>
              <w:jc w:val="both"/>
            </w:pPr>
            <w:r w:rsidRPr="006824FD">
              <w:t>IX</w:t>
            </w:r>
          </w:p>
          <w:p w:rsidR="00BC5C52" w:rsidRPr="006824FD" w:rsidRDefault="00BC5C52" w:rsidP="0080412E">
            <w:pPr>
              <w:jc w:val="both"/>
            </w:pPr>
          </w:p>
        </w:tc>
        <w:tc>
          <w:tcPr>
            <w:tcW w:w="1843" w:type="dxa"/>
          </w:tcPr>
          <w:p w:rsidR="00BC5C52" w:rsidRDefault="00BC5C52" w:rsidP="0080412E">
            <w:pPr>
              <w:jc w:val="both"/>
            </w:pPr>
            <w:r w:rsidRPr="006824FD">
              <w:t xml:space="preserve">9 </w:t>
            </w:r>
          </w:p>
          <w:p w:rsidR="00BC5C52" w:rsidRPr="006824FD" w:rsidRDefault="00BC5C52" w:rsidP="0080412E">
            <w:pPr>
              <w:jc w:val="both"/>
            </w:pPr>
          </w:p>
        </w:tc>
        <w:tc>
          <w:tcPr>
            <w:tcW w:w="4111" w:type="dxa"/>
          </w:tcPr>
          <w:p w:rsidR="00BC5C52" w:rsidRDefault="00BC5C52" w:rsidP="0080412E">
            <w:pPr>
              <w:jc w:val="both"/>
            </w:pPr>
            <w:r w:rsidRPr="006824FD">
              <w:t>Evoluţie regresivă față de semestrul I</w:t>
            </w:r>
          </w:p>
          <w:p w:rsidR="00BC5C52" w:rsidRPr="006824FD" w:rsidRDefault="00BC5C52" w:rsidP="0080412E">
            <w:pPr>
              <w:jc w:val="both"/>
            </w:pPr>
          </w:p>
        </w:tc>
      </w:tr>
      <w:tr w:rsidR="00BC5C52" w:rsidRPr="006824FD" w:rsidTr="0080412E">
        <w:trPr>
          <w:trHeight w:val="411"/>
        </w:trPr>
        <w:tc>
          <w:tcPr>
            <w:tcW w:w="993" w:type="dxa"/>
          </w:tcPr>
          <w:p w:rsidR="00BC5C52" w:rsidRPr="006824FD" w:rsidRDefault="00BC5C52" w:rsidP="0080412E">
            <w:pPr>
              <w:jc w:val="both"/>
            </w:pPr>
            <w:r w:rsidRPr="006824FD">
              <w:lastRenderedPageBreak/>
              <w:t xml:space="preserve">2. </w:t>
            </w:r>
          </w:p>
        </w:tc>
        <w:tc>
          <w:tcPr>
            <w:tcW w:w="2693" w:type="dxa"/>
          </w:tcPr>
          <w:p w:rsidR="00BC5C52" w:rsidRPr="006824FD" w:rsidRDefault="00BC5C52" w:rsidP="0080412E">
            <w:pPr>
              <w:jc w:val="both"/>
              <w:rPr>
                <w:lang w:val="hu-HU"/>
              </w:rPr>
            </w:pPr>
            <w:r w:rsidRPr="006824FD">
              <w:rPr>
                <w:lang w:val="hu-HU"/>
              </w:rPr>
              <w:t>Nagy Noémi</w:t>
            </w:r>
          </w:p>
        </w:tc>
        <w:tc>
          <w:tcPr>
            <w:tcW w:w="992" w:type="dxa"/>
          </w:tcPr>
          <w:p w:rsidR="00BC5C52" w:rsidRPr="006824FD" w:rsidRDefault="00BC5C52" w:rsidP="0080412E">
            <w:pPr>
              <w:jc w:val="both"/>
            </w:pPr>
            <w:r w:rsidRPr="006824FD">
              <w:t>IX</w:t>
            </w:r>
          </w:p>
        </w:tc>
        <w:tc>
          <w:tcPr>
            <w:tcW w:w="1843" w:type="dxa"/>
          </w:tcPr>
          <w:p w:rsidR="00BC5C52" w:rsidRPr="006824FD" w:rsidRDefault="00BC5C52" w:rsidP="0080412E">
            <w:pPr>
              <w:jc w:val="both"/>
            </w:pPr>
            <w:r w:rsidRPr="006824FD">
              <w:t>9,83</w:t>
            </w:r>
          </w:p>
        </w:tc>
        <w:tc>
          <w:tcPr>
            <w:tcW w:w="4111" w:type="dxa"/>
          </w:tcPr>
          <w:p w:rsidR="00BC5C52" w:rsidRPr="006824FD" w:rsidRDefault="00BC5C52" w:rsidP="0080412E">
            <w:pPr>
              <w:jc w:val="both"/>
            </w:pPr>
            <w:r w:rsidRPr="006824FD">
              <w:t>Evoluţie pozitivă</w:t>
            </w:r>
          </w:p>
        </w:tc>
      </w:tr>
      <w:tr w:rsidR="00BC5C52" w:rsidRPr="006824FD" w:rsidTr="0080412E">
        <w:trPr>
          <w:trHeight w:val="411"/>
        </w:trPr>
        <w:tc>
          <w:tcPr>
            <w:tcW w:w="993" w:type="dxa"/>
          </w:tcPr>
          <w:p w:rsidR="00BC5C52" w:rsidRPr="006824FD" w:rsidRDefault="00BC5C52" w:rsidP="0080412E">
            <w:pPr>
              <w:jc w:val="both"/>
            </w:pPr>
            <w:r w:rsidRPr="006824FD">
              <w:t xml:space="preserve">3. </w:t>
            </w:r>
          </w:p>
          <w:p w:rsidR="00BC5C52" w:rsidRPr="006824FD" w:rsidRDefault="00BC5C52" w:rsidP="0080412E">
            <w:pPr>
              <w:jc w:val="both"/>
            </w:pPr>
          </w:p>
        </w:tc>
        <w:tc>
          <w:tcPr>
            <w:tcW w:w="2693" w:type="dxa"/>
          </w:tcPr>
          <w:p w:rsidR="00BC5C52" w:rsidRPr="006824FD" w:rsidRDefault="00BC5C52" w:rsidP="0080412E">
            <w:pPr>
              <w:jc w:val="both"/>
              <w:rPr>
                <w:lang w:val="hu-HU"/>
              </w:rPr>
            </w:pPr>
            <w:r w:rsidRPr="006824FD">
              <w:rPr>
                <w:lang w:val="hu-HU"/>
              </w:rPr>
              <w:t>Deák Abigél</w:t>
            </w:r>
          </w:p>
        </w:tc>
        <w:tc>
          <w:tcPr>
            <w:tcW w:w="992" w:type="dxa"/>
          </w:tcPr>
          <w:p w:rsidR="00BC5C52" w:rsidRPr="006824FD" w:rsidRDefault="00BC5C52" w:rsidP="0080412E">
            <w:pPr>
              <w:jc w:val="both"/>
            </w:pPr>
            <w:r w:rsidRPr="006824FD">
              <w:t>X</w:t>
            </w:r>
          </w:p>
        </w:tc>
        <w:tc>
          <w:tcPr>
            <w:tcW w:w="1843" w:type="dxa"/>
          </w:tcPr>
          <w:p w:rsidR="00BC5C52" w:rsidRPr="006824FD" w:rsidRDefault="00BC5C52" w:rsidP="0080412E">
            <w:pPr>
              <w:jc w:val="both"/>
            </w:pPr>
            <w:r w:rsidRPr="006824FD">
              <w:t>9,80</w:t>
            </w:r>
          </w:p>
        </w:tc>
        <w:tc>
          <w:tcPr>
            <w:tcW w:w="4111" w:type="dxa"/>
          </w:tcPr>
          <w:p w:rsidR="00BC5C52" w:rsidRPr="006824FD" w:rsidRDefault="00BC5C52" w:rsidP="0080412E">
            <w:pPr>
              <w:jc w:val="both"/>
            </w:pPr>
            <w:r w:rsidRPr="006824FD">
              <w:t>Evoluţie pozitivă</w:t>
            </w:r>
          </w:p>
        </w:tc>
      </w:tr>
      <w:tr w:rsidR="00BC5C52" w:rsidRPr="006824FD" w:rsidTr="0080412E">
        <w:trPr>
          <w:trHeight w:val="411"/>
        </w:trPr>
        <w:tc>
          <w:tcPr>
            <w:tcW w:w="993" w:type="dxa"/>
          </w:tcPr>
          <w:p w:rsidR="00BC5C52" w:rsidRPr="006824FD" w:rsidRDefault="00BC5C52" w:rsidP="0080412E">
            <w:pPr>
              <w:jc w:val="both"/>
            </w:pPr>
            <w:r w:rsidRPr="006824FD">
              <w:t>2.</w:t>
            </w:r>
          </w:p>
        </w:tc>
        <w:tc>
          <w:tcPr>
            <w:tcW w:w="2693" w:type="dxa"/>
          </w:tcPr>
          <w:p w:rsidR="00BC5C52" w:rsidRPr="006824FD" w:rsidRDefault="00BC5C52" w:rsidP="0080412E">
            <w:pPr>
              <w:jc w:val="both"/>
              <w:rPr>
                <w:lang w:val="hu-HU"/>
              </w:rPr>
            </w:pPr>
            <w:r w:rsidRPr="006824FD">
              <w:rPr>
                <w:lang w:val="hu-HU"/>
              </w:rPr>
              <w:t>Kerezsi Csanád</w:t>
            </w:r>
          </w:p>
        </w:tc>
        <w:tc>
          <w:tcPr>
            <w:tcW w:w="992" w:type="dxa"/>
          </w:tcPr>
          <w:p w:rsidR="00BC5C52" w:rsidRPr="006824FD" w:rsidRDefault="00BC5C52" w:rsidP="0080412E">
            <w:pPr>
              <w:jc w:val="both"/>
            </w:pPr>
            <w:r w:rsidRPr="006824FD">
              <w:t>X</w:t>
            </w:r>
          </w:p>
        </w:tc>
        <w:tc>
          <w:tcPr>
            <w:tcW w:w="1843" w:type="dxa"/>
          </w:tcPr>
          <w:p w:rsidR="00BC5C52" w:rsidRPr="006824FD" w:rsidRDefault="00BC5C52" w:rsidP="0080412E">
            <w:pPr>
              <w:jc w:val="both"/>
            </w:pPr>
            <w:r w:rsidRPr="006824FD">
              <w:t>10</w:t>
            </w:r>
          </w:p>
        </w:tc>
        <w:tc>
          <w:tcPr>
            <w:tcW w:w="4111" w:type="dxa"/>
          </w:tcPr>
          <w:p w:rsidR="00BC5C52" w:rsidRPr="006824FD" w:rsidRDefault="00BC5C52" w:rsidP="0080412E">
            <w:pPr>
              <w:jc w:val="both"/>
            </w:pPr>
            <w:r w:rsidRPr="006824FD">
              <w:t>Evoluţie pozitivă</w:t>
            </w:r>
          </w:p>
        </w:tc>
      </w:tr>
    </w:tbl>
    <w:p w:rsidR="00BC5C52" w:rsidRPr="006824FD" w:rsidRDefault="00BC5C52" w:rsidP="00BC5C52">
      <w:pPr>
        <w:jc w:val="both"/>
      </w:pPr>
      <w:r w:rsidRPr="006824FD">
        <w:t xml:space="preserve">   </w:t>
      </w:r>
    </w:p>
    <w:p w:rsidR="00BC5C52" w:rsidRPr="006824FD" w:rsidRDefault="00BC5C52" w:rsidP="00BC5C52">
      <w:pPr>
        <w:jc w:val="both"/>
        <w:rPr>
          <w:b/>
        </w:rPr>
      </w:pPr>
    </w:p>
    <w:p w:rsidR="00BC5C52" w:rsidRPr="006824FD" w:rsidRDefault="00BC5C52" w:rsidP="00BC5C52">
      <w:pPr>
        <w:jc w:val="both"/>
        <w:rPr>
          <w:b/>
        </w:rPr>
      </w:pPr>
      <w:r w:rsidRPr="006824FD">
        <w:rPr>
          <w:b/>
        </w:rPr>
        <w:t>Participări la concursuri şcolare, festivaluri, audiţii,concerte cu elevii:</w:t>
      </w:r>
    </w:p>
    <w:p w:rsidR="00BC5C52" w:rsidRPr="006824FD" w:rsidRDefault="00BC5C52" w:rsidP="00BC5C52">
      <w:pPr>
        <w:jc w:val="both"/>
      </w:pPr>
      <w:r w:rsidRPr="006824FD">
        <w:rPr>
          <w:b/>
        </w:rPr>
        <w:t>Activitățiile cu elevii secției de canto dar și ca membru în diferite comisii</w:t>
      </w:r>
      <w:r w:rsidRPr="006824FD">
        <w:t>, semestrul II.,anul şcolar 2017-2018:</w:t>
      </w:r>
    </w:p>
    <w:p w:rsidR="00BC5C52" w:rsidRPr="006824FD" w:rsidRDefault="00BC5C52" w:rsidP="00BC5C52">
      <w:pPr>
        <w:ind w:left="720"/>
        <w:jc w:val="both"/>
      </w:pPr>
      <w:r w:rsidRPr="006824FD">
        <w:t>- am fost secretar la Olimpiada de Interpretare Instrumentală și corală, fazele județene martie 2018</w:t>
      </w:r>
    </w:p>
    <w:p w:rsidR="00BC5C52" w:rsidRPr="006824FD" w:rsidRDefault="00BC5C52" w:rsidP="00BC5C52">
      <w:pPr>
        <w:ind w:left="720"/>
        <w:jc w:val="both"/>
      </w:pPr>
      <w:r w:rsidRPr="006824FD">
        <w:t>- participare la Concursul național de Interpretare Vocală,,Crai Nou” organizat la liceul de muzică din Brașov, unde au primit mențiune elevii Andraș Maria și Kerezsi Csanád Róbert, și a mai participat eleva Nagy Noémi, 08.02.2018</w:t>
      </w:r>
    </w:p>
    <w:p w:rsidR="00BC5C52" w:rsidRPr="006824FD" w:rsidRDefault="00BC5C52" w:rsidP="00BC5C52">
      <w:pPr>
        <w:ind w:left="720"/>
        <w:jc w:val="both"/>
      </w:pPr>
      <w:r w:rsidRPr="006824FD">
        <w:t>-eleva mea Andraș Maria a primit un rol în piesa de teatru,,Frumoasa din pădurea adormită” a teatrului Andrei Mureșanu, premiera 01.03.2018</w:t>
      </w:r>
    </w:p>
    <w:p w:rsidR="00BC5C52" w:rsidRPr="006824FD" w:rsidRDefault="00BC5C52" w:rsidP="00BC5C52">
      <w:pPr>
        <w:ind w:left="720"/>
        <w:jc w:val="both"/>
      </w:pPr>
      <w:r w:rsidRPr="006824FD">
        <w:t>-participarea la festivitatea de Ziua Ungariei, 15.03.2018 în centrul orașului, unde am pregătit 3 elevi</w:t>
      </w:r>
    </w:p>
    <w:p w:rsidR="00BC5C52" w:rsidRPr="006824FD" w:rsidRDefault="00BC5C52" w:rsidP="00BC5C52">
      <w:pPr>
        <w:ind w:left="720"/>
        <w:jc w:val="both"/>
      </w:pPr>
      <w:r w:rsidRPr="006824FD">
        <w:t>-organizarea Concursului județean de studii în perioada  săptămâna ,,Școala altfel” și pentru secția de canto, 26.03.2018. Elevii mei au primit următoarele premii: Kerezsi Csanád Róbert locul I, eleva Nagy Noémi locul I, eleva Andraș Maria locul II, eleva Deák Abigél locul II</w:t>
      </w:r>
    </w:p>
    <w:p w:rsidR="00BC5C52" w:rsidRPr="006824FD" w:rsidRDefault="00BC5C52" w:rsidP="00BC5C52">
      <w:pPr>
        <w:ind w:left="720"/>
        <w:jc w:val="both"/>
        <w:rPr>
          <w:lang w:val="hu-HU"/>
        </w:rPr>
      </w:pPr>
      <w:r w:rsidRPr="006824FD">
        <w:rPr>
          <w:lang w:val="hu-HU"/>
        </w:rPr>
        <w:t>-prin Formația de cânt Classical Singers am susținut un concert de operetă de Ziua femeii, 08.03.2018 la Casa Petőfi Sándor din București</w:t>
      </w:r>
    </w:p>
    <w:p w:rsidR="00BC5C52" w:rsidRPr="006824FD" w:rsidRDefault="00BC5C52" w:rsidP="00BC5C52">
      <w:pPr>
        <w:ind w:left="720" w:hanging="436"/>
        <w:jc w:val="both"/>
      </w:pPr>
      <w:r w:rsidRPr="006824FD">
        <w:t xml:space="preserve">    -am participat cu elevii mei la evenimentul organizat de Asociația Cantus Mundi - Ora pământului în Parcul Elisabeta 24.03.2018</w:t>
      </w:r>
    </w:p>
    <w:p w:rsidR="00BC5C52" w:rsidRPr="006824FD" w:rsidRDefault="00BC5C52" w:rsidP="00BC5C52">
      <w:pPr>
        <w:ind w:left="720"/>
        <w:jc w:val="both"/>
      </w:pPr>
      <w:r w:rsidRPr="006824FD">
        <w:t>-la Recitalul olimpicilor am participat cu elevul Kerezsi Csanád Róbert, organizat la Casa de Cultură Arcuș 26.03.2018</w:t>
      </w:r>
    </w:p>
    <w:p w:rsidR="00BC5C52" w:rsidRPr="006824FD" w:rsidRDefault="00BC5C52" w:rsidP="00BC5C52">
      <w:pPr>
        <w:ind w:left="720"/>
        <w:jc w:val="both"/>
      </w:pPr>
      <w:r w:rsidRPr="006824FD">
        <w:t>-am participat cu elevul Kerezsi Csanád Róbert la Olimpiada Națională de Interpretare Instrumentală și Vocală, organizată la Craiova și am obținut o Mențiune, aprilie 2018</w:t>
      </w:r>
    </w:p>
    <w:p w:rsidR="00BC5C52" w:rsidRPr="006824FD" w:rsidRDefault="00BC5C52" w:rsidP="00BC5C52">
      <w:pPr>
        <w:ind w:left="720"/>
        <w:jc w:val="both"/>
      </w:pPr>
      <w:r w:rsidRPr="006824FD">
        <w:t>-am fost solista concertului de deschidere a Zilelor Sfântu Gheorghe în piesa vocal-simfonică Carmina Burana de Carl Orff. Dirijor -Steffen Schlandt, 25.05.2018</w:t>
      </w:r>
    </w:p>
    <w:p w:rsidR="00BC5C52" w:rsidRPr="006824FD" w:rsidRDefault="00BC5C52" w:rsidP="00BC5C52">
      <w:pPr>
        <w:ind w:left="720"/>
        <w:jc w:val="both"/>
        <w:rPr>
          <w:lang w:val="hu-HU"/>
        </w:rPr>
      </w:pPr>
      <w:r w:rsidRPr="006824FD">
        <w:t xml:space="preserve">-examinare profesori cu pretransfer: </w:t>
      </w:r>
      <w:r w:rsidRPr="006824FD">
        <w:rPr>
          <w:lang w:val="hu-HU"/>
        </w:rPr>
        <w:t>Löfi Gellért Attila – martie 2018</w:t>
      </w:r>
    </w:p>
    <w:p w:rsidR="00BC5C52" w:rsidRPr="006824FD" w:rsidRDefault="00BC5C52" w:rsidP="00BC5C52">
      <w:pPr>
        <w:ind w:left="720"/>
        <w:jc w:val="both"/>
        <w:rPr>
          <w:lang w:val="hu-HU"/>
        </w:rPr>
      </w:pPr>
      <w:r w:rsidRPr="006824FD">
        <w:rPr>
          <w:lang w:val="hu-HU"/>
        </w:rPr>
        <w:t>-finalizarea Simpozionului Internațional-Idei novatoare didactice, martie 2018</w:t>
      </w:r>
    </w:p>
    <w:p w:rsidR="00BC5C52" w:rsidRPr="006824FD" w:rsidRDefault="00BC5C52" w:rsidP="00BC5C52">
      <w:pPr>
        <w:jc w:val="both"/>
        <w:rPr>
          <w:lang w:val="hu-HU"/>
        </w:rPr>
      </w:pPr>
      <w:r w:rsidRPr="006824FD">
        <w:rPr>
          <w:lang w:val="hu-HU"/>
        </w:rPr>
        <w:t xml:space="preserve">           - audiția clasei de cnato 04.05.2018, unde s-au prezentat toți elevii mei</w:t>
      </w:r>
    </w:p>
    <w:p w:rsidR="00BC5C52" w:rsidRPr="006824FD" w:rsidRDefault="00BC5C52" w:rsidP="00BC5C52">
      <w:pPr>
        <w:jc w:val="both"/>
        <w:rPr>
          <w:lang w:val="hu-HU"/>
        </w:rPr>
      </w:pPr>
      <w:r w:rsidRPr="006824FD">
        <w:rPr>
          <w:lang w:val="hu-HU"/>
        </w:rPr>
        <w:t xml:space="preserve">          -examen de sfârșit de an școlar al secției de canto, 07.05.,2018</w:t>
      </w:r>
    </w:p>
    <w:p w:rsidR="00BC5C52" w:rsidRPr="006824FD" w:rsidRDefault="00BC5C52" w:rsidP="00BC5C52">
      <w:pPr>
        <w:ind w:left="567"/>
        <w:jc w:val="both"/>
      </w:pPr>
      <w:r w:rsidRPr="006824FD">
        <w:rPr>
          <w:lang w:val="hu-HU"/>
        </w:rPr>
        <w:t xml:space="preserve">    -am facilitat burse pentru elevii mei la diferite cursuri de vară pentru dezvoltarea lor profesională: Tabăra de Jazz și improvizație, Tabăra Virtuozok: pt. </w:t>
      </w:r>
      <w:r w:rsidRPr="006824FD">
        <w:t>Kerezsi Csanád Róbert, și Nagy Noémi</w:t>
      </w:r>
    </w:p>
    <w:p w:rsidR="00BC5C52" w:rsidRPr="006824FD" w:rsidRDefault="00BC5C52" w:rsidP="00BC5C52">
      <w:pPr>
        <w:jc w:val="both"/>
      </w:pPr>
      <w:r w:rsidRPr="006824FD">
        <w:t xml:space="preserve">         -am avut un proiect în parteneriat cu Liceul de muzică Tudor Ciortea din Brașov și elevii facultății Bilbao din Spania prin coordonarea dirijorului Radu Hamzea. La acest concert, care a fost prezentată la Biserica Krisztus Kiraly a cântat elevul Kerezsi Csanád Róbert</w:t>
      </w:r>
    </w:p>
    <w:p w:rsidR="00BC5C52" w:rsidRPr="006824FD" w:rsidRDefault="00BC5C52" w:rsidP="00BC5C52">
      <w:pPr>
        <w:jc w:val="both"/>
      </w:pPr>
      <w:r w:rsidRPr="006824FD">
        <w:rPr>
          <w:b/>
        </w:rPr>
        <w:t xml:space="preserve">Cu Formația de cânt Canticum </w:t>
      </w:r>
      <w:r w:rsidRPr="006824FD">
        <w:t>am participat la mai multe festivaluri, serbări, concerte, etc.:</w:t>
      </w:r>
    </w:p>
    <w:p w:rsidR="00BC5C52" w:rsidRPr="006824FD" w:rsidRDefault="00BC5C52" w:rsidP="00195DDD">
      <w:pPr>
        <w:numPr>
          <w:ilvl w:val="0"/>
          <w:numId w:val="126"/>
        </w:numPr>
        <w:jc w:val="both"/>
      </w:pPr>
      <w:r w:rsidRPr="006824FD">
        <w:t>Am înregistrat Formația de Cânt Canticum la platforma Cantus Mundi, o platformă care adună formațiunile corale și de cânt într-o bază de date, 18.05.2018</w:t>
      </w:r>
    </w:p>
    <w:p w:rsidR="00BC5C52" w:rsidRPr="006824FD" w:rsidRDefault="00BC5C52" w:rsidP="00195DDD">
      <w:pPr>
        <w:numPr>
          <w:ilvl w:val="0"/>
          <w:numId w:val="126"/>
        </w:numPr>
        <w:jc w:val="both"/>
      </w:pPr>
      <w:r w:rsidRPr="006824FD">
        <w:lastRenderedPageBreak/>
        <w:t>Am participat cu Formația de Cânt Canticum la Festivalul muzicii de cameră organizat în parteneriat cu Asociația Culturală Bikkmakk și Eufonia, 06.06.2018</w:t>
      </w:r>
    </w:p>
    <w:p w:rsidR="00BC5C52" w:rsidRPr="006824FD" w:rsidRDefault="00BC5C52" w:rsidP="00195DDD">
      <w:pPr>
        <w:numPr>
          <w:ilvl w:val="0"/>
          <w:numId w:val="126"/>
        </w:numPr>
        <w:jc w:val="both"/>
      </w:pPr>
      <w:r w:rsidRPr="006824FD">
        <w:t>Cu Formația de Cânt Canticum am colaborat la un concert extraordinar al violonistului renumit Alexandru Tomescu la Centrul de Cultură Arcuș, 07.06.2018. Această posibilitate s-a datorat parteneriatului cu Asociația Cantus Mundi</w:t>
      </w:r>
    </w:p>
    <w:p w:rsidR="00BC5C52" w:rsidRPr="006824FD" w:rsidRDefault="00BC5C52" w:rsidP="00BC5C52">
      <w:pPr>
        <w:jc w:val="both"/>
      </w:pPr>
      <w:r w:rsidRPr="006824FD">
        <w:rPr>
          <w:b/>
        </w:rPr>
        <w:t xml:space="preserve"> Cu Corul claselor II-IV,,DoReMi,, </w:t>
      </w:r>
      <w:r w:rsidRPr="006824FD">
        <w:t>am avut multe activități deosebite:</w:t>
      </w:r>
    </w:p>
    <w:p w:rsidR="00BC5C52" w:rsidRPr="006824FD" w:rsidRDefault="00BC5C52" w:rsidP="00BC5C52">
      <w:pPr>
        <w:jc w:val="both"/>
      </w:pPr>
      <w:r w:rsidRPr="006824FD">
        <w:t xml:space="preserve">          -Am participat la evenimentul Zilele Sfântu Gheorghe cu corul mic,,DoReMi” pe scena comunității, 27.04.2018</w:t>
      </w:r>
    </w:p>
    <w:p w:rsidR="00BC5C52" w:rsidRPr="006824FD" w:rsidRDefault="00BC5C52" w:rsidP="00BC5C52">
      <w:pPr>
        <w:jc w:val="both"/>
      </w:pPr>
      <w:r w:rsidRPr="006824FD">
        <w:t xml:space="preserve">        -La concertul simfonic al școlii susținut la Biserica Krisztus Kiraly ne-am prezentat cu Corul mic DoReMi</w:t>
      </w:r>
    </w:p>
    <w:p w:rsidR="00BC5C52" w:rsidRPr="006824FD" w:rsidRDefault="00BC5C52" w:rsidP="00BC5C52">
      <w:pPr>
        <w:jc w:val="both"/>
      </w:pPr>
      <w:r w:rsidRPr="006824FD">
        <w:t xml:space="preserve">       -La Târgul Educațional organizat în Parcul Elisabeta din data de 18.05.2018 am participat cu Corul mic DoReMi</w:t>
      </w:r>
    </w:p>
    <w:p w:rsidR="00BC5C52" w:rsidRPr="006824FD" w:rsidRDefault="00BC5C52" w:rsidP="00BC5C52">
      <w:pPr>
        <w:jc w:val="both"/>
      </w:pPr>
      <w:r w:rsidRPr="006824FD">
        <w:t xml:space="preserve">      -de Ziua școlii am participat cu Corul DoReMi la maratonul de concert, 12.06.2018</w:t>
      </w:r>
    </w:p>
    <w:p w:rsidR="00BC5C52" w:rsidRPr="006824FD" w:rsidRDefault="00BC5C52" w:rsidP="00BC5C52">
      <w:pPr>
        <w:jc w:val="both"/>
      </w:pPr>
    </w:p>
    <w:p w:rsidR="00BC5C52" w:rsidRPr="006824FD" w:rsidRDefault="00BC5C52" w:rsidP="00BC5C52"/>
    <w:p w:rsidR="00BC5C52" w:rsidRDefault="00BC5C52" w:rsidP="00BC5C52">
      <w:pPr>
        <w:jc w:val="both"/>
        <w:rPr>
          <w:b/>
          <w:color w:val="000000"/>
          <w:sz w:val="28"/>
          <w:szCs w:val="28"/>
        </w:rPr>
      </w:pPr>
      <w:r w:rsidRPr="00BA6FD2">
        <w:rPr>
          <w:b/>
          <w:sz w:val="28"/>
          <w:szCs w:val="28"/>
        </w:rPr>
        <w:t>Prof .</w:t>
      </w:r>
      <w:r w:rsidRPr="00BA6FD2">
        <w:rPr>
          <w:b/>
          <w:color w:val="000000"/>
          <w:sz w:val="28"/>
          <w:szCs w:val="28"/>
        </w:rPr>
        <w:t xml:space="preserve"> Mihály Imola</w:t>
      </w:r>
    </w:p>
    <w:p w:rsidR="00BC5C52" w:rsidRPr="00BA6FD2" w:rsidRDefault="00BC5C52" w:rsidP="00BC5C52">
      <w:pPr>
        <w:jc w:val="both"/>
        <w:rPr>
          <w:b/>
          <w:color w:val="000000"/>
          <w:sz w:val="28"/>
          <w:szCs w:val="28"/>
        </w:rPr>
      </w:pPr>
    </w:p>
    <w:p w:rsidR="00BC5C52" w:rsidRPr="006824FD" w:rsidRDefault="00BC5C52" w:rsidP="00BC5C52">
      <w:pPr>
        <w:ind w:firstLine="708"/>
        <w:jc w:val="both"/>
      </w:pPr>
      <w:r w:rsidRPr="006824FD">
        <w:t xml:space="preserve">În primul semestru a anului școlar 2017-2018 catedra mea a fost compusă din 3 elevi la secția de Artă vocală- canto și din 7 elevi la secția de Teatru respectiv două ore de Muzică și Mișcare la clasa O. A și o oră de atelier de cor la secția română nivelul de clase primare . </w:t>
      </w:r>
    </w:p>
    <w:p w:rsidR="00BC5C52" w:rsidRPr="006824FD" w:rsidRDefault="00BC5C52" w:rsidP="00BC5C52">
      <w:pPr>
        <w:jc w:val="both"/>
      </w:pPr>
      <w:r w:rsidRPr="006824FD">
        <w:rPr>
          <w:lang w:val="hu-HU"/>
        </w:rPr>
        <w:t>Din data de 15 Ianuarie eleva Szász Izabella a fost transferat de la clasa de canto a prof. Simon Piroska la clasa mea de Canto, astfel am susţinut cu cei patru elevi de la sec</w:t>
      </w:r>
      <w:r w:rsidRPr="006824FD">
        <w:t xml:space="preserve">ția de canto clasic o </w:t>
      </w:r>
      <w:r w:rsidRPr="006824FD">
        <w:rPr>
          <w:lang w:val="hu-HU"/>
        </w:rPr>
        <w:t>audiţie în data de 22 Ianuarie 2018 în sala festivă a liceului</w:t>
      </w:r>
      <w:r w:rsidRPr="006824FD">
        <w:t>.</w:t>
      </w:r>
    </w:p>
    <w:p w:rsidR="00BC5C52" w:rsidRPr="006824FD" w:rsidRDefault="00BC5C52" w:rsidP="00BC5C52">
      <w:pPr>
        <w:jc w:val="both"/>
        <w:rPr>
          <w:lang w:val="hu-HU"/>
        </w:rPr>
      </w:pPr>
      <w:r w:rsidRPr="006824FD">
        <w:rPr>
          <w:lang w:val="hu-HU"/>
        </w:rPr>
        <w:tab/>
        <w:t>Am avut examen de specialitate în data de 26 Ianuarie 2018, unde elevii mei , au luat notele:</w:t>
      </w:r>
    </w:p>
    <w:p w:rsidR="00BC5C52" w:rsidRPr="006824FD" w:rsidRDefault="00BC5C52" w:rsidP="00BC5C52">
      <w:pPr>
        <w:jc w:val="both"/>
        <w:rPr>
          <w:lang w:val="hu-HU"/>
        </w:rPr>
      </w:pPr>
      <w:r w:rsidRPr="006824FD">
        <w:rPr>
          <w:lang w:val="hu-HU"/>
        </w:rPr>
        <w:t xml:space="preserve">Bularca Emanuela              8, 56  </w:t>
      </w:r>
    </w:p>
    <w:p w:rsidR="00BC5C52" w:rsidRPr="006824FD" w:rsidRDefault="00BC5C52" w:rsidP="00BC5C52">
      <w:pPr>
        <w:jc w:val="both"/>
        <w:rPr>
          <w:lang w:val="hu-HU"/>
        </w:rPr>
      </w:pPr>
      <w:r w:rsidRPr="006824FD">
        <w:rPr>
          <w:lang w:val="hu-HU"/>
        </w:rPr>
        <w:t xml:space="preserve">Gerebenes Liviu                  9, 12 </w:t>
      </w:r>
    </w:p>
    <w:p w:rsidR="00BC5C52" w:rsidRPr="006824FD" w:rsidRDefault="00BC5C52" w:rsidP="00BC5C52">
      <w:pPr>
        <w:jc w:val="both"/>
        <w:rPr>
          <w:lang w:val="hu-HU"/>
        </w:rPr>
      </w:pPr>
      <w:r w:rsidRPr="006824FD">
        <w:rPr>
          <w:lang w:val="hu-HU"/>
        </w:rPr>
        <w:t xml:space="preserve">Mocanu Andreea Maria     8, 25 </w:t>
      </w:r>
    </w:p>
    <w:p w:rsidR="00BC5C52" w:rsidRPr="006824FD" w:rsidRDefault="00BC5C52" w:rsidP="00BC5C52">
      <w:pPr>
        <w:jc w:val="both"/>
        <w:rPr>
          <w:lang w:val="hu-HU"/>
        </w:rPr>
      </w:pPr>
      <w:r w:rsidRPr="006824FD">
        <w:rPr>
          <w:lang w:val="hu-HU"/>
        </w:rPr>
        <w:t>Szász Izabella                       9, 48</w:t>
      </w:r>
    </w:p>
    <w:p w:rsidR="00BC5C52" w:rsidRPr="006824FD" w:rsidRDefault="00BC5C52" w:rsidP="00BC5C52">
      <w:pPr>
        <w:jc w:val="both"/>
        <w:rPr>
          <w:lang w:val="hu-HU"/>
        </w:rPr>
      </w:pPr>
      <w:r w:rsidRPr="006824FD">
        <w:rPr>
          <w:lang w:val="hu-HU"/>
        </w:rPr>
        <w:t>Rezultatele elevielor mei sunt obiective, luând în considerare nivelul, pregătirea şi interesul faţă de materie.</w:t>
      </w:r>
    </w:p>
    <w:p w:rsidR="00BC5C52" w:rsidRPr="006824FD" w:rsidRDefault="00BC5C52" w:rsidP="00BC5C52">
      <w:pPr>
        <w:ind w:firstLine="708"/>
        <w:jc w:val="both"/>
        <w:rPr>
          <w:lang w:val="hu-HU"/>
        </w:rPr>
      </w:pPr>
      <w:r w:rsidRPr="006824FD">
        <w:rPr>
          <w:lang w:val="hu-HU"/>
        </w:rPr>
        <w:t>Cu elevii de la secția de teatru am parcurs probleme de tehnică vocală, probleme de respirație și de interpretare prin piese de muzică populară, clasică și u</w:t>
      </w:r>
      <w:r w:rsidRPr="006824FD">
        <w:t>ș</w:t>
      </w:r>
      <w:r w:rsidRPr="006824FD">
        <w:rPr>
          <w:lang w:val="hu-HU"/>
        </w:rPr>
        <w:t xml:space="preserve">oară aceste activități urmând să fie continuate. </w:t>
      </w:r>
    </w:p>
    <w:p w:rsidR="00BC5C52" w:rsidRPr="006824FD" w:rsidRDefault="00BC5C52" w:rsidP="00BC5C52">
      <w:pPr>
        <w:ind w:firstLine="708"/>
        <w:jc w:val="both"/>
        <w:rPr>
          <w:lang w:val="hu-HU"/>
        </w:rPr>
      </w:pPr>
      <w:r w:rsidRPr="006824FD">
        <w:rPr>
          <w:lang w:val="hu-HU"/>
        </w:rPr>
        <w:t xml:space="preserve">La clasa O. A am predat cunoștințe legate de melodie, ritm, și pulsație prin repertoriul de cântece pentru copii din folclorul copiilor, numărătoare, cântece din repertoriul de toamnă și iarnă și jocuri pentru copii. </w:t>
      </w:r>
    </w:p>
    <w:p w:rsidR="00BC5C52" w:rsidRPr="006824FD" w:rsidRDefault="00BC5C52" w:rsidP="00BC5C52">
      <w:pPr>
        <w:ind w:firstLine="708"/>
        <w:jc w:val="both"/>
      </w:pPr>
      <w:r w:rsidRPr="006824FD">
        <w:rPr>
          <w:lang w:val="hu-HU"/>
        </w:rPr>
        <w:t xml:space="preserve">La orele de atelier a Corului </w:t>
      </w:r>
      <w:r w:rsidRPr="006824FD">
        <w:rPr>
          <w:i/>
        </w:rPr>
        <w:t>Andantino</w:t>
      </w:r>
      <w:r w:rsidRPr="006824FD">
        <w:t xml:space="preserve"> am lucrat piese la două voci pe versuri populare și colinde cu care am avut două reprezentații după cum urmează:</w:t>
      </w:r>
    </w:p>
    <w:p w:rsidR="00BC5C52" w:rsidRPr="006824FD" w:rsidRDefault="00BC5C52" w:rsidP="00195DDD">
      <w:pPr>
        <w:numPr>
          <w:ilvl w:val="0"/>
          <w:numId w:val="18"/>
        </w:numPr>
        <w:spacing w:after="200" w:line="276" w:lineRule="auto"/>
        <w:jc w:val="both"/>
      </w:pPr>
      <w:r w:rsidRPr="006824FD">
        <w:t xml:space="preserve">06. 12. 2017  ora 16:45 în cadrul festivalului de colinde organizat de </w:t>
      </w:r>
      <w:r w:rsidRPr="006824FD">
        <w:rPr>
          <w:i/>
        </w:rPr>
        <w:t>Fundația Mihai Viteazul</w:t>
      </w:r>
      <w:r w:rsidRPr="006824FD">
        <w:t xml:space="preserve"> din SF. Gheorghe la Catedrala Ortodoxă Centrală </w:t>
      </w:r>
    </w:p>
    <w:p w:rsidR="00BC5C52" w:rsidRPr="006824FD" w:rsidRDefault="00BC5C52" w:rsidP="00195DDD">
      <w:pPr>
        <w:numPr>
          <w:ilvl w:val="0"/>
          <w:numId w:val="18"/>
        </w:numPr>
        <w:spacing w:after="200" w:line="276" w:lineRule="auto"/>
        <w:jc w:val="both"/>
      </w:pPr>
      <w:r w:rsidRPr="006824FD">
        <w:t xml:space="preserve">17.12.2017 ora 18 în cadrul concertului de crăciun a Liceului de Arte </w:t>
      </w:r>
      <w:r w:rsidRPr="006824FD">
        <w:rPr>
          <w:i/>
        </w:rPr>
        <w:t xml:space="preserve"> Plugor S</w:t>
      </w:r>
      <w:r w:rsidRPr="006824FD">
        <w:rPr>
          <w:i/>
          <w:lang w:val="hu-HU"/>
        </w:rPr>
        <w:t>ándor</w:t>
      </w:r>
      <w:r w:rsidRPr="006824FD">
        <w:rPr>
          <w:i/>
        </w:rPr>
        <w:t xml:space="preserve"> </w:t>
      </w:r>
      <w:r w:rsidRPr="006824FD">
        <w:t xml:space="preserve">la </w:t>
      </w:r>
      <w:r w:rsidRPr="006824FD">
        <w:rPr>
          <w:i/>
        </w:rPr>
        <w:t xml:space="preserve">Biserica catolică Sfântul </w:t>
      </w:r>
      <w:r w:rsidRPr="006824FD">
        <w:t>Iosif din centrul orașului</w:t>
      </w:r>
    </w:p>
    <w:p w:rsidR="00BC5C52" w:rsidRPr="006824FD" w:rsidRDefault="00BC5C52" w:rsidP="00BC5C52">
      <w:pPr>
        <w:jc w:val="both"/>
        <w:rPr>
          <w:lang w:val="hu-HU"/>
        </w:rPr>
      </w:pPr>
      <w:r w:rsidRPr="006824FD">
        <w:rPr>
          <w:lang w:val="hu-HU"/>
        </w:rPr>
        <w:t xml:space="preserve">     Ca și cadru didactic </w:t>
      </w:r>
      <w:r w:rsidRPr="006824FD">
        <w:t xml:space="preserve">pe parcursul semestrului </w:t>
      </w:r>
      <w:r w:rsidRPr="006824FD">
        <w:rPr>
          <w:lang w:val="hu-HU"/>
        </w:rPr>
        <w:t xml:space="preserve"> I am fost prezentă la următoarele activități : </w:t>
      </w:r>
    </w:p>
    <w:p w:rsidR="00BC5C52" w:rsidRPr="006824FD" w:rsidRDefault="00BC5C52" w:rsidP="00195DDD">
      <w:pPr>
        <w:numPr>
          <w:ilvl w:val="0"/>
          <w:numId w:val="18"/>
        </w:numPr>
        <w:spacing w:after="200" w:line="276" w:lineRule="auto"/>
        <w:jc w:val="both"/>
        <w:rPr>
          <w:i/>
          <w:lang w:val="hu-HU"/>
        </w:rPr>
      </w:pPr>
      <w:r w:rsidRPr="006824FD">
        <w:rPr>
          <w:lang w:val="hu-HU"/>
        </w:rPr>
        <w:lastRenderedPageBreak/>
        <w:t xml:space="preserve">Între 07- 14 Noiembrie am participat la Cursul de formare: </w:t>
      </w:r>
      <w:r w:rsidRPr="006824FD">
        <w:rPr>
          <w:i/>
          <w:lang w:val="hu-HU"/>
        </w:rPr>
        <w:t xml:space="preserve">Rezolvarea situaților conflictuale </w:t>
      </w:r>
      <w:r w:rsidRPr="006824FD">
        <w:rPr>
          <w:lang w:val="hu-HU"/>
        </w:rPr>
        <w:t xml:space="preserve">susținut de Sibianu Victor </w:t>
      </w:r>
    </w:p>
    <w:p w:rsidR="00BC5C52" w:rsidRPr="006824FD" w:rsidRDefault="00BC5C52" w:rsidP="00195DDD">
      <w:pPr>
        <w:numPr>
          <w:ilvl w:val="0"/>
          <w:numId w:val="18"/>
        </w:numPr>
        <w:spacing w:after="200" w:line="276" w:lineRule="auto"/>
        <w:jc w:val="both"/>
        <w:rPr>
          <w:i/>
          <w:lang w:val="hu-HU"/>
        </w:rPr>
      </w:pPr>
      <w:r w:rsidRPr="006824FD">
        <w:rPr>
          <w:lang w:val="hu-HU"/>
        </w:rPr>
        <w:t>Am fost prezentă ca și profesor supraveghetor la Simularea pentru Bacalaureat la toate probele în zilele de 21,22,23 Noiembrie</w:t>
      </w:r>
    </w:p>
    <w:p w:rsidR="00BC5C52" w:rsidRPr="006824FD" w:rsidRDefault="00BC5C52" w:rsidP="00195DDD">
      <w:pPr>
        <w:numPr>
          <w:ilvl w:val="0"/>
          <w:numId w:val="18"/>
        </w:numPr>
        <w:spacing w:after="200" w:line="276" w:lineRule="auto"/>
        <w:jc w:val="both"/>
        <w:rPr>
          <w:i/>
          <w:lang w:val="hu-HU"/>
        </w:rPr>
      </w:pPr>
      <w:r w:rsidRPr="006824FD">
        <w:rPr>
          <w:lang w:val="hu-HU"/>
        </w:rPr>
        <w:t xml:space="preserve">În data de 21 Noiembrie ora 9 am fost în vizită la grupele mari ale Grădiniței </w:t>
      </w:r>
      <w:r w:rsidRPr="006824FD">
        <w:rPr>
          <w:i/>
          <w:lang w:val="hu-HU"/>
        </w:rPr>
        <w:t>Benedek Elek</w:t>
      </w:r>
      <w:r w:rsidRPr="006824FD">
        <w:rPr>
          <w:lang w:val="hu-HU"/>
        </w:rPr>
        <w:t xml:space="preserve"> unde am evaluat copii și am dat invitații acestora pentru înscrierea în clasa pregătitoare</w:t>
      </w:r>
    </w:p>
    <w:p w:rsidR="00BC5C52" w:rsidRPr="006824FD" w:rsidRDefault="00BC5C52" w:rsidP="00BC5C52">
      <w:pPr>
        <w:jc w:val="both"/>
        <w:rPr>
          <w:lang w:val="hu-HU"/>
        </w:rPr>
      </w:pPr>
      <w:r w:rsidRPr="006824FD">
        <w:rPr>
          <w:lang w:val="hu-HU"/>
        </w:rPr>
        <w:t>În continuarea anului școlar, la începutul  semestrul al II-lea eleva Catană Andrea a fost transferată de la secția desen la secția muzică, specializarea Canto, astfel catedra mea a ajuns la 5 elevi la specializarea Canto , 7 elevi la specializarea teatru, 2 ore de Muzică și mișcare clasa O A și o oră de Atelier Cor clasele primare de la secția română.</w:t>
      </w:r>
    </w:p>
    <w:p w:rsidR="00BC5C52" w:rsidRPr="006824FD" w:rsidRDefault="00BC5C52" w:rsidP="00BC5C52">
      <w:pPr>
        <w:ind w:firstLine="708"/>
        <w:jc w:val="both"/>
        <w:rPr>
          <w:lang w:val="hu-HU"/>
        </w:rPr>
      </w:pPr>
      <w:r w:rsidRPr="006824FD">
        <w:rPr>
          <w:lang w:val="hu-HU"/>
        </w:rPr>
        <w:t>Cu elevii mei de la secția canto clasic am susținut Audiție de clasă în data de 05 Iunie în sala festivă a liceului, unde în program au fost toate piesele pregătite pentru examenul de specialitate a semestrului II.</w:t>
      </w:r>
    </w:p>
    <w:p w:rsidR="00BC5C52" w:rsidRPr="006824FD" w:rsidRDefault="00BC5C52" w:rsidP="00BC5C52">
      <w:pPr>
        <w:ind w:firstLine="708"/>
        <w:jc w:val="both"/>
        <w:rPr>
          <w:lang w:val="hu-HU"/>
        </w:rPr>
      </w:pPr>
      <w:r w:rsidRPr="006824FD">
        <w:rPr>
          <w:lang w:val="hu-HU"/>
        </w:rPr>
        <w:t>Examenul de specialitate s-a desfășurat în data de 7 Iunie 2018 unde elevii mei au fost evaluate astfel :</w:t>
      </w:r>
    </w:p>
    <w:p w:rsidR="00BC5C52" w:rsidRPr="006824FD" w:rsidRDefault="00BC5C52" w:rsidP="00BC5C52">
      <w:pPr>
        <w:jc w:val="both"/>
        <w:rPr>
          <w:lang w:val="hu-HU"/>
        </w:rPr>
      </w:pPr>
      <w:r w:rsidRPr="006824FD">
        <w:rPr>
          <w:lang w:val="hu-HU"/>
        </w:rPr>
        <w:t>Clasa a X- a :</w:t>
      </w:r>
    </w:p>
    <w:p w:rsidR="00BC5C52" w:rsidRPr="006824FD" w:rsidRDefault="00BC5C52" w:rsidP="00BC5C52">
      <w:pPr>
        <w:jc w:val="both"/>
        <w:rPr>
          <w:lang w:val="hu-HU"/>
        </w:rPr>
      </w:pPr>
      <w:r w:rsidRPr="006824FD">
        <w:rPr>
          <w:lang w:val="hu-HU"/>
        </w:rPr>
        <w:t>Catană Andrea                     7</w:t>
      </w:r>
    </w:p>
    <w:p w:rsidR="00BC5C52" w:rsidRPr="006824FD" w:rsidRDefault="00BC5C52" w:rsidP="00BC5C52">
      <w:pPr>
        <w:jc w:val="both"/>
        <w:rPr>
          <w:lang w:val="hu-HU"/>
        </w:rPr>
      </w:pPr>
      <w:r w:rsidRPr="006824FD">
        <w:rPr>
          <w:lang w:val="hu-HU"/>
        </w:rPr>
        <w:t>Calasa a XI-a :</w:t>
      </w:r>
    </w:p>
    <w:p w:rsidR="00BC5C52" w:rsidRPr="006824FD" w:rsidRDefault="00BC5C52" w:rsidP="00BC5C52">
      <w:pPr>
        <w:jc w:val="both"/>
        <w:rPr>
          <w:lang w:val="hu-HU"/>
        </w:rPr>
      </w:pPr>
      <w:r w:rsidRPr="006824FD">
        <w:rPr>
          <w:lang w:val="hu-HU"/>
        </w:rPr>
        <w:t xml:space="preserve"> Bularca Emanuela              8, 25 </w:t>
      </w:r>
    </w:p>
    <w:p w:rsidR="00BC5C52" w:rsidRPr="006824FD" w:rsidRDefault="00BC5C52" w:rsidP="00BC5C52">
      <w:pPr>
        <w:jc w:val="both"/>
        <w:rPr>
          <w:lang w:val="hu-HU"/>
        </w:rPr>
      </w:pPr>
      <w:r w:rsidRPr="006824FD">
        <w:rPr>
          <w:lang w:val="hu-HU"/>
        </w:rPr>
        <w:t xml:space="preserve">Gerebenes Liviu                   8,25 </w:t>
      </w:r>
    </w:p>
    <w:p w:rsidR="00BC5C52" w:rsidRPr="006824FD" w:rsidRDefault="00BC5C52" w:rsidP="00BC5C52">
      <w:pPr>
        <w:jc w:val="both"/>
        <w:rPr>
          <w:lang w:val="hu-HU"/>
        </w:rPr>
      </w:pPr>
      <w:r w:rsidRPr="006824FD">
        <w:rPr>
          <w:lang w:val="hu-HU"/>
        </w:rPr>
        <w:t xml:space="preserve">Mocanu Andreea Maria      7, 91 </w:t>
      </w:r>
    </w:p>
    <w:p w:rsidR="00BC5C52" w:rsidRPr="006824FD" w:rsidRDefault="00BC5C52" w:rsidP="00BC5C52">
      <w:pPr>
        <w:jc w:val="both"/>
        <w:rPr>
          <w:lang w:val="hu-HU"/>
        </w:rPr>
      </w:pPr>
      <w:r w:rsidRPr="006824FD">
        <w:rPr>
          <w:lang w:val="hu-HU"/>
        </w:rPr>
        <w:t>Szász Izabella                        9,16</w:t>
      </w:r>
    </w:p>
    <w:p w:rsidR="00BC5C52" w:rsidRPr="006824FD" w:rsidRDefault="00BC5C52" w:rsidP="00BC5C52">
      <w:pPr>
        <w:jc w:val="both"/>
        <w:rPr>
          <w:lang w:val="hu-HU"/>
        </w:rPr>
      </w:pPr>
      <w:r w:rsidRPr="006824FD">
        <w:rPr>
          <w:lang w:val="hu-HU"/>
        </w:rPr>
        <w:t>Rezultatele elevielor mei sunt obiective, luând în considerare nivelul, pregătirea şi interesul faţă de materie.</w:t>
      </w:r>
    </w:p>
    <w:p w:rsidR="00BC5C52" w:rsidRPr="006824FD" w:rsidRDefault="00BC5C52" w:rsidP="00BC5C52">
      <w:pPr>
        <w:ind w:firstLine="708"/>
        <w:jc w:val="both"/>
        <w:rPr>
          <w:lang w:val="hu-HU"/>
        </w:rPr>
      </w:pPr>
      <w:r w:rsidRPr="006824FD">
        <w:rPr>
          <w:lang w:val="hu-HU"/>
        </w:rPr>
        <w:t>Cu elevii de la secția de teatru am continuat parcurgerea problemelor de tehnică vocală, de respirație și de interpretare prin piese de muzică populară, clasică și u</w:t>
      </w:r>
      <w:r w:rsidRPr="006824FD">
        <w:t>ș</w:t>
      </w:r>
      <w:r w:rsidRPr="006824FD">
        <w:rPr>
          <w:lang w:val="hu-HU"/>
        </w:rPr>
        <w:t xml:space="preserve">oară . </w:t>
      </w:r>
    </w:p>
    <w:p w:rsidR="00BC5C52" w:rsidRPr="006824FD" w:rsidRDefault="00BC5C52" w:rsidP="00BC5C52">
      <w:pPr>
        <w:ind w:firstLine="708"/>
        <w:jc w:val="both"/>
        <w:rPr>
          <w:lang w:val="hu-HU"/>
        </w:rPr>
      </w:pPr>
      <w:r w:rsidRPr="006824FD">
        <w:rPr>
          <w:lang w:val="hu-HU"/>
        </w:rPr>
        <w:t xml:space="preserve">La clasa O. A am continuat adâncirea cunoștințelor legate de melodie, ritm, și pulsație prin repertoriul de cântece pentru copii din folclorul copiilor, numărătoare, cântece din repertoriul de primăvară și vară, iar în data de 21 Mai acești copii au fost evaluați și repartizați la diferite instrumente, în funcție de talentul, interesul și pregătirea lor . </w:t>
      </w:r>
    </w:p>
    <w:p w:rsidR="00BC5C52" w:rsidRPr="006824FD" w:rsidRDefault="00BC5C52" w:rsidP="00BC5C52">
      <w:pPr>
        <w:ind w:firstLine="708"/>
        <w:jc w:val="both"/>
      </w:pPr>
      <w:r w:rsidRPr="006824FD">
        <w:rPr>
          <w:lang w:val="hu-HU"/>
        </w:rPr>
        <w:t xml:space="preserve">La orele de atelier a Corului </w:t>
      </w:r>
      <w:r w:rsidRPr="006824FD">
        <w:rPr>
          <w:i/>
        </w:rPr>
        <w:t>Andantino</w:t>
      </w:r>
      <w:r w:rsidRPr="006824FD">
        <w:t xml:space="preserve"> am lucrat piese la două voci , cântece cu acompaniament populare sau făcând parte din repertoriul de musical cu care am reprezentat școala de Zilele Orașului Sfântu Gheorghe pe Scena din Parcul din fața școlii în data de 27 Aprilie ora 17.</w:t>
      </w:r>
    </w:p>
    <w:p w:rsidR="00BC5C52" w:rsidRPr="006824FD" w:rsidRDefault="00BC5C52" w:rsidP="00BC5C52">
      <w:pPr>
        <w:ind w:firstLine="708"/>
        <w:jc w:val="both"/>
        <w:rPr>
          <w:lang w:val="hu-HU"/>
        </w:rPr>
      </w:pPr>
      <w:r w:rsidRPr="006824FD">
        <w:rPr>
          <w:lang w:val="hu-HU"/>
        </w:rPr>
        <w:t xml:space="preserve">Ca și cadru didactic </w:t>
      </w:r>
      <w:r w:rsidRPr="006824FD">
        <w:t xml:space="preserve">pe parcursul semestrului </w:t>
      </w:r>
      <w:r w:rsidRPr="006824FD">
        <w:rPr>
          <w:lang w:val="hu-HU"/>
        </w:rPr>
        <w:t xml:space="preserve"> II am fost prezentă la următoarele activități :</w:t>
      </w:r>
    </w:p>
    <w:p w:rsidR="00BC5C52" w:rsidRPr="006824FD" w:rsidRDefault="00BC5C52" w:rsidP="00195DDD">
      <w:pPr>
        <w:numPr>
          <w:ilvl w:val="0"/>
          <w:numId w:val="18"/>
        </w:numPr>
        <w:spacing w:after="200" w:line="276" w:lineRule="auto"/>
        <w:jc w:val="both"/>
        <w:rPr>
          <w:i/>
        </w:rPr>
      </w:pPr>
      <w:r w:rsidRPr="006824FD">
        <w:rPr>
          <w:lang w:val="hu-HU"/>
        </w:rPr>
        <w:t xml:space="preserve">Cursul de formare </w:t>
      </w:r>
      <w:r w:rsidRPr="006824FD">
        <w:rPr>
          <w:i/>
          <w:lang w:val="hu-HU"/>
        </w:rPr>
        <w:t xml:space="preserve">Abordarea catastrofelor naturale </w:t>
      </w:r>
      <w:r w:rsidRPr="006824FD">
        <w:rPr>
          <w:lang w:val="hu-HU"/>
        </w:rPr>
        <w:t xml:space="preserve">în data de 24 Februarie  susținut de Crucea Roșie </w:t>
      </w:r>
    </w:p>
    <w:p w:rsidR="00BC5C52" w:rsidRPr="006824FD" w:rsidRDefault="00BC5C52" w:rsidP="00195DDD">
      <w:pPr>
        <w:numPr>
          <w:ilvl w:val="0"/>
          <w:numId w:val="18"/>
        </w:numPr>
        <w:spacing w:after="200" w:line="276" w:lineRule="auto"/>
        <w:jc w:val="both"/>
        <w:rPr>
          <w:i/>
        </w:rPr>
      </w:pPr>
      <w:r w:rsidRPr="006824FD">
        <w:rPr>
          <w:lang w:val="hu-HU"/>
        </w:rPr>
        <w:t>Am fost profesor supraveghetor la Examenul Oral de Bacalaureat, proba de Limba Engleză din data de 21 Februarie , dar la fel și la a doua Simulare de Bacalaureat în datele de 19, 20, 21 Martie la toate cele trei probe susținute.</w:t>
      </w:r>
    </w:p>
    <w:p w:rsidR="00BC5C52" w:rsidRPr="006824FD" w:rsidRDefault="00BC5C52" w:rsidP="00195DDD">
      <w:pPr>
        <w:numPr>
          <w:ilvl w:val="0"/>
          <w:numId w:val="18"/>
        </w:numPr>
        <w:spacing w:after="200" w:line="276" w:lineRule="auto"/>
        <w:jc w:val="both"/>
        <w:rPr>
          <w:i/>
        </w:rPr>
      </w:pPr>
      <w:r w:rsidRPr="006824FD">
        <w:rPr>
          <w:lang w:val="hu-HU"/>
        </w:rPr>
        <w:lastRenderedPageBreak/>
        <w:t xml:space="preserve">Ca și membru în comisia de Admitere în Liceu am participat la toate acțiunile acestuia, începând cu examenul de Absolvență a claselor a VIII-a susținută în data de 15 Mai 2018. </w:t>
      </w:r>
    </w:p>
    <w:p w:rsidR="00BC5C52" w:rsidRPr="006824FD" w:rsidRDefault="00BC5C52" w:rsidP="00195DDD">
      <w:pPr>
        <w:numPr>
          <w:ilvl w:val="0"/>
          <w:numId w:val="18"/>
        </w:numPr>
        <w:spacing w:after="200" w:line="276" w:lineRule="auto"/>
        <w:jc w:val="both"/>
        <w:rPr>
          <w:i/>
        </w:rPr>
      </w:pPr>
      <w:r w:rsidRPr="006824FD">
        <w:rPr>
          <w:lang w:val="hu-HU"/>
        </w:rPr>
        <w:t>Admiterea în liceu la secția muzică în clasele a IX-a s-a desfășurat în zilele de 16 respectiv 17 Mai unde am ascultat și evaluat toți candidații.</w:t>
      </w:r>
    </w:p>
    <w:p w:rsidR="00BC5C52" w:rsidRPr="006824FD" w:rsidRDefault="00BC5C52" w:rsidP="00195DDD">
      <w:pPr>
        <w:numPr>
          <w:ilvl w:val="0"/>
          <w:numId w:val="18"/>
        </w:numPr>
        <w:spacing w:after="200" w:line="276" w:lineRule="auto"/>
        <w:jc w:val="both"/>
        <w:rPr>
          <w:i/>
        </w:rPr>
      </w:pPr>
      <w:r w:rsidRPr="006824FD">
        <w:rPr>
          <w:lang w:val="hu-HU"/>
        </w:rPr>
        <w:t xml:space="preserve">Am fost prezentă și la examenul de absolvență a claselor a IV- a respectiv examenul de Admitere în clasa a V-a pentru elevii liceului dar și de candidații de dinafara Liceului în data de 6 Iunie 2018. </w:t>
      </w:r>
    </w:p>
    <w:p w:rsidR="00BC5C52" w:rsidRPr="006824FD" w:rsidRDefault="00BC5C52" w:rsidP="00195DDD">
      <w:pPr>
        <w:numPr>
          <w:ilvl w:val="0"/>
          <w:numId w:val="18"/>
        </w:numPr>
        <w:spacing w:after="200" w:line="276" w:lineRule="auto"/>
        <w:jc w:val="both"/>
        <w:rPr>
          <w:i/>
        </w:rPr>
      </w:pPr>
      <w:r w:rsidRPr="006824FD">
        <w:rPr>
          <w:lang w:val="hu-HU"/>
        </w:rPr>
        <w:t>Ultimul examen de admitere în toate clasele s-a desfășurat în datele de 13 și 14 Iunie, unde am fost prezentă de asemenea.</w:t>
      </w:r>
    </w:p>
    <w:p w:rsidR="00BC5C52" w:rsidRPr="006824FD" w:rsidRDefault="00BC5C52" w:rsidP="00195DDD">
      <w:pPr>
        <w:numPr>
          <w:ilvl w:val="0"/>
          <w:numId w:val="18"/>
        </w:numPr>
        <w:spacing w:after="200" w:line="276" w:lineRule="auto"/>
        <w:jc w:val="both"/>
        <w:rPr>
          <w:lang w:val="hu-HU"/>
        </w:rPr>
      </w:pPr>
      <w:r w:rsidRPr="006824FD">
        <w:rPr>
          <w:lang w:val="hu-HU"/>
        </w:rPr>
        <w:t xml:space="preserve">Începând din luna Decembrie a anului școlar am colaborat și cu </w:t>
      </w:r>
      <w:r w:rsidRPr="006824FD">
        <w:rPr>
          <w:i/>
          <w:lang w:val="hu-HU"/>
        </w:rPr>
        <w:t xml:space="preserve">Asociația Turulmadár </w:t>
      </w:r>
      <w:r w:rsidRPr="006824FD">
        <w:rPr>
          <w:lang w:val="hu-HU"/>
        </w:rPr>
        <w:t>prin acțiunea de voluntariat , ținând săptămânal ore de Canto elevei Ritveisz Adrienn încadrat în programele acestei Asociații.</w:t>
      </w:r>
    </w:p>
    <w:p w:rsidR="00BC5C52" w:rsidRPr="006824FD" w:rsidRDefault="00BC5C52" w:rsidP="00BC5C52">
      <w:pPr>
        <w:jc w:val="both"/>
        <w:rPr>
          <w:lang w:val="hu-HU"/>
        </w:rPr>
      </w:pPr>
      <w:r w:rsidRPr="006824FD">
        <w:rPr>
          <w:lang w:val="hu-HU"/>
        </w:rPr>
        <w:t>Pe tot parcursul anului școlar am colaborat bine cu direcțiunea, cu membrii comisiilor din care am făcut parte, am fost prezentă la toate sedințele Consiliului Profesoral, am răspuns la fiecare solicitare  a colegilor și direcțiunii.</w:t>
      </w:r>
    </w:p>
    <w:p w:rsidR="00BC5C52" w:rsidRPr="006824FD" w:rsidRDefault="00BC5C52" w:rsidP="00BC5C52">
      <w:pPr>
        <w:jc w:val="both"/>
      </w:pPr>
    </w:p>
    <w:p w:rsidR="00BC5C52" w:rsidRPr="006824FD" w:rsidRDefault="00BC5C52" w:rsidP="00BC5C52">
      <w:pPr>
        <w:jc w:val="both"/>
      </w:pPr>
      <w:r w:rsidRPr="006824FD">
        <w:tab/>
      </w:r>
    </w:p>
    <w:p w:rsidR="00BC5C52" w:rsidRDefault="00BC5C52" w:rsidP="00BC5C52">
      <w:pPr>
        <w:jc w:val="both"/>
        <w:rPr>
          <w:b/>
          <w:sz w:val="28"/>
          <w:szCs w:val="28"/>
        </w:rPr>
      </w:pPr>
      <w:r>
        <w:rPr>
          <w:b/>
          <w:sz w:val="28"/>
          <w:szCs w:val="28"/>
        </w:rPr>
        <w:t>Prof. Babos Margit</w:t>
      </w:r>
    </w:p>
    <w:p w:rsidR="00BC5C52" w:rsidRPr="00BA6FD2" w:rsidRDefault="00BC5C52" w:rsidP="00BC5C52">
      <w:pPr>
        <w:jc w:val="both"/>
        <w:rPr>
          <w:b/>
          <w:sz w:val="28"/>
          <w:szCs w:val="28"/>
        </w:rPr>
      </w:pPr>
      <w:r w:rsidRPr="006824FD">
        <w:t>Elevii mei au situaţia la examenul de specialitate principală la sfârşitul semestrului II, astfel:</w:t>
      </w:r>
    </w:p>
    <w:tbl>
      <w:tblPr>
        <w:tblW w:w="10652" w:type="dxa"/>
        <w:tblInd w:w="-611" w:type="dxa"/>
        <w:tblLayout w:type="fixed"/>
        <w:tblLook w:val="0000" w:firstRow="0" w:lastRow="0" w:firstColumn="0" w:lastColumn="0" w:noHBand="0" w:noVBand="0"/>
      </w:tblPr>
      <w:tblGrid>
        <w:gridCol w:w="993"/>
        <w:gridCol w:w="2693"/>
        <w:gridCol w:w="992"/>
        <w:gridCol w:w="2562"/>
        <w:gridCol w:w="3412"/>
      </w:tblGrid>
      <w:tr w:rsidR="00BC5C52" w:rsidRPr="006824FD" w:rsidTr="0080412E">
        <w:trPr>
          <w:trHeight w:val="112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rPr>
                <w:b/>
              </w:rPr>
            </w:pPr>
            <w:r w:rsidRPr="006824FD">
              <w:rPr>
                <w:b/>
              </w:rPr>
              <w:t>Nr.crt.</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rPr>
                <w:b/>
              </w:rPr>
            </w:pPr>
            <w:r w:rsidRPr="006824FD">
              <w:rPr>
                <w:b/>
              </w:rPr>
              <w:t>Numele şi prenumele</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rPr>
                <w:b/>
              </w:rPr>
            </w:pPr>
            <w:r w:rsidRPr="006824FD">
              <w:rPr>
                <w:b/>
              </w:rPr>
              <w:t>Clasa</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rPr>
                <w:b/>
              </w:rPr>
            </w:pPr>
            <w:r w:rsidRPr="006824FD">
              <w:rPr>
                <w:b/>
              </w:rPr>
              <w:t>Nota la examenul de sfârşit de semestru II</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r w:rsidRPr="006824FD">
              <w:rPr>
                <w:b/>
              </w:rPr>
              <w:t>Observaţii</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lang w:val="hu-HU"/>
              </w:rPr>
            </w:pPr>
            <w:r w:rsidRPr="006824FD">
              <w:t>1.</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lang w:val="hu-HU"/>
              </w:rPr>
              <w:t xml:space="preserve">Gál Zita Anita </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IX</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9,16</w:t>
            </w:r>
          </w:p>
          <w:p w:rsidR="00BC5C52" w:rsidRPr="006824FD" w:rsidRDefault="00BC5C52" w:rsidP="0080412E">
            <w:pPr>
              <w:jc w:val="both"/>
            </w:pP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lang w:val="hu-HU"/>
              </w:rPr>
            </w:pPr>
            <w:r w:rsidRPr="006824FD">
              <w:t xml:space="preserve">2. </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lang w:val="hu-HU"/>
              </w:rPr>
              <w:t>Sipos Barbara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IX</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9,25</w:t>
            </w:r>
          </w:p>
          <w:p w:rsidR="00BC5C52" w:rsidRPr="006824FD" w:rsidRDefault="00BC5C52" w:rsidP="0080412E">
            <w:pPr>
              <w:jc w:val="both"/>
            </w:pP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 xml:space="preserve">3. </w:t>
            </w:r>
          </w:p>
          <w:p w:rsidR="00BC5C52" w:rsidRPr="006824FD" w:rsidRDefault="00BC5C52" w:rsidP="0080412E">
            <w:pPr>
              <w:jc w:val="both"/>
            </w:pP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lang w:val="hu-HU"/>
              </w:rPr>
              <w:t xml:space="preserve">Pacurar Anamaria </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9,08</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lang w:val="hu-HU"/>
              </w:rPr>
            </w:pPr>
            <w:r w:rsidRPr="006824FD">
              <w:t>4.</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rPr>
                <w:lang w:val="hu-HU"/>
              </w:rPr>
              <w:t>Ferencz Kincső Csenge</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7,50</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regresivă față de semestrul I</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5.</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Imreh Bernadett</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XI</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9,48</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353"/>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6.</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Kanabé Nóra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XI</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9,51</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33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7.</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Fehér Katalin</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XI</w:t>
            </w:r>
          </w:p>
        </w:tc>
        <w:tc>
          <w:tcPr>
            <w:tcW w:w="2562"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t>10</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extraordinar de pozitivă</w:t>
            </w:r>
          </w:p>
        </w:tc>
      </w:tr>
    </w:tbl>
    <w:p w:rsidR="00BC5C52" w:rsidRPr="006824FD" w:rsidRDefault="00BC5C52" w:rsidP="00BC5C52">
      <w:pPr>
        <w:jc w:val="both"/>
        <w:rPr>
          <w:rFonts w:eastAsia="Arial"/>
        </w:rPr>
      </w:pPr>
      <w:r w:rsidRPr="006824FD">
        <w:rPr>
          <w:rFonts w:eastAsia="Arial"/>
        </w:rPr>
        <w:t xml:space="preserve">    </w:t>
      </w:r>
    </w:p>
    <w:p w:rsidR="00BC5C52" w:rsidRPr="006824FD" w:rsidRDefault="00BC5C52" w:rsidP="00BC5C52">
      <w:pPr>
        <w:jc w:val="both"/>
      </w:pPr>
      <w:r w:rsidRPr="006824FD">
        <w:rPr>
          <w:rFonts w:eastAsia="Arial"/>
        </w:rPr>
        <w:tab/>
        <w:t xml:space="preserve"> </w:t>
      </w:r>
      <w:r w:rsidRPr="006824FD">
        <w:t>La examenul de Certificare a Competențelor am avut două eleve, în clasa a XII-a și a obținut nota 9 și 7. Deasemenea am fost profesorul coordonator la lucrarea de specialitate a unei dintr</w:t>
      </w:r>
      <w:r>
        <w:t xml:space="preserve">e ele. </w:t>
      </w:r>
    </w:p>
    <w:tbl>
      <w:tblPr>
        <w:tblW w:w="0" w:type="auto"/>
        <w:tblInd w:w="-611" w:type="dxa"/>
        <w:tblLayout w:type="fixed"/>
        <w:tblLook w:val="0000" w:firstRow="0" w:lastRow="0" w:firstColumn="0" w:lastColumn="0" w:noHBand="0" w:noVBand="0"/>
      </w:tblPr>
      <w:tblGrid>
        <w:gridCol w:w="993"/>
        <w:gridCol w:w="2693"/>
        <w:gridCol w:w="992"/>
        <w:gridCol w:w="1843"/>
        <w:gridCol w:w="4129"/>
      </w:tblGrid>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b/>
                <w:lang w:val="hu-HU"/>
              </w:rPr>
            </w:pPr>
            <w:r w:rsidRPr="006824FD">
              <w:rPr>
                <w:b/>
              </w:rPr>
              <w:lastRenderedPageBreak/>
              <w:t>Nr.crt.</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b/>
              </w:rPr>
            </w:pPr>
            <w:r w:rsidRPr="006824FD">
              <w:rPr>
                <w:b/>
                <w:lang w:val="hu-HU"/>
              </w:rPr>
              <w:t>Elevul/eleva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b/>
              </w:rPr>
            </w:pPr>
            <w:r w:rsidRPr="006824FD">
              <w:rPr>
                <w:b/>
              </w:rPr>
              <w:t>Clasa</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rPr>
                <w:b/>
              </w:rPr>
            </w:pPr>
            <w:r w:rsidRPr="006824FD">
              <w:rPr>
                <w:b/>
              </w:rPr>
              <w:t xml:space="preserve">Nota </w:t>
            </w:r>
          </w:p>
        </w:tc>
        <w:tc>
          <w:tcPr>
            <w:tcW w:w="4129"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rPr>
                <w:b/>
              </w:rPr>
              <w:t>Titul lucrării de atestat</w:t>
            </w:r>
          </w:p>
        </w:tc>
      </w:tr>
      <w:tr w:rsidR="00BC5C52" w:rsidRPr="006824FD" w:rsidTr="0080412E">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1.</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Albu Erika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XII</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9,00</w:t>
            </w:r>
          </w:p>
        </w:tc>
        <w:tc>
          <w:tcPr>
            <w:tcW w:w="4129"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spacing w:line="100" w:lineRule="atLeast"/>
            </w:pPr>
            <w:r w:rsidRPr="006824FD">
              <w:t xml:space="preserve">Gioacchino Rossini bemutatása, mint a bel canto úttörője,valamint Rosina kavatinájának </w:t>
            </w:r>
          </w:p>
          <w:p w:rsidR="00BC5C52" w:rsidRPr="006824FD" w:rsidRDefault="00BC5C52" w:rsidP="0080412E">
            <w:pPr>
              <w:spacing w:line="100" w:lineRule="atLeast"/>
            </w:pPr>
            <w:r w:rsidRPr="006824FD">
              <w:t>megalkotója</w:t>
            </w:r>
          </w:p>
        </w:tc>
      </w:tr>
      <w:tr w:rsidR="00BC5C52" w:rsidRPr="006824FD" w:rsidTr="0080412E">
        <w:tc>
          <w:tcPr>
            <w:tcW w:w="993" w:type="dxa"/>
            <w:tcBorders>
              <w:left w:val="single" w:sz="4" w:space="0" w:color="000000"/>
              <w:bottom w:val="single" w:sz="4" w:space="0" w:color="000000"/>
            </w:tcBorders>
            <w:shd w:val="clear" w:color="auto" w:fill="auto"/>
          </w:tcPr>
          <w:p w:rsidR="00BC5C52" w:rsidRPr="006824FD" w:rsidRDefault="00BC5C52" w:rsidP="0080412E">
            <w:r w:rsidRPr="006824FD">
              <w:t xml:space="preserve">2. </w:t>
            </w:r>
          </w:p>
        </w:tc>
        <w:tc>
          <w:tcPr>
            <w:tcW w:w="2693" w:type="dxa"/>
            <w:tcBorders>
              <w:left w:val="single" w:sz="4" w:space="0" w:color="000000"/>
              <w:bottom w:val="single" w:sz="4" w:space="0" w:color="000000"/>
            </w:tcBorders>
            <w:shd w:val="clear" w:color="auto" w:fill="auto"/>
          </w:tcPr>
          <w:p w:rsidR="00BC5C52" w:rsidRPr="006824FD" w:rsidRDefault="00BC5C52" w:rsidP="0080412E">
            <w:r w:rsidRPr="006824FD">
              <w:t>Denisa Muresean</w:t>
            </w:r>
          </w:p>
          <w:p w:rsidR="00BC5C52" w:rsidRPr="006824FD" w:rsidRDefault="00BC5C52" w:rsidP="0080412E"/>
        </w:tc>
        <w:tc>
          <w:tcPr>
            <w:tcW w:w="992" w:type="dxa"/>
            <w:tcBorders>
              <w:left w:val="single" w:sz="4" w:space="0" w:color="000000"/>
              <w:bottom w:val="single" w:sz="4" w:space="0" w:color="000000"/>
            </w:tcBorders>
            <w:shd w:val="clear" w:color="auto" w:fill="auto"/>
          </w:tcPr>
          <w:p w:rsidR="00BC5C52" w:rsidRPr="006824FD" w:rsidRDefault="00BC5C52" w:rsidP="0080412E">
            <w:r w:rsidRPr="006824FD">
              <w:t>XII</w:t>
            </w:r>
          </w:p>
        </w:tc>
        <w:tc>
          <w:tcPr>
            <w:tcW w:w="1843" w:type="dxa"/>
            <w:tcBorders>
              <w:left w:val="single" w:sz="4" w:space="0" w:color="000000"/>
              <w:bottom w:val="single" w:sz="4" w:space="0" w:color="000000"/>
            </w:tcBorders>
            <w:shd w:val="clear" w:color="auto" w:fill="auto"/>
          </w:tcPr>
          <w:p w:rsidR="00BC5C52" w:rsidRPr="006824FD" w:rsidRDefault="00BC5C52" w:rsidP="0080412E">
            <w:r w:rsidRPr="006824FD">
              <w:t>7</w:t>
            </w:r>
          </w:p>
        </w:tc>
        <w:tc>
          <w:tcPr>
            <w:tcW w:w="4129" w:type="dxa"/>
            <w:tcBorders>
              <w:left w:val="single" w:sz="4" w:space="0" w:color="000000"/>
              <w:bottom w:val="single" w:sz="4" w:space="0" w:color="000000"/>
              <w:right w:val="single" w:sz="4" w:space="0" w:color="000000"/>
            </w:tcBorders>
            <w:shd w:val="clear" w:color="auto" w:fill="auto"/>
          </w:tcPr>
          <w:p w:rsidR="00BC5C52" w:rsidRPr="006824FD" w:rsidRDefault="00BC5C52" w:rsidP="0080412E"/>
        </w:tc>
      </w:tr>
    </w:tbl>
    <w:p w:rsidR="00BC5C52" w:rsidRPr="006824FD" w:rsidRDefault="00BC5C52" w:rsidP="00BC5C52">
      <w:pPr>
        <w:jc w:val="both"/>
        <w:rPr>
          <w:b/>
        </w:rPr>
      </w:pPr>
    </w:p>
    <w:p w:rsidR="00BC5C52" w:rsidRPr="006824FD" w:rsidRDefault="00BC5C52" w:rsidP="00BC5C52">
      <w:pPr>
        <w:jc w:val="both"/>
        <w:rPr>
          <w:b/>
        </w:rPr>
      </w:pPr>
      <w:r w:rsidRPr="006824FD">
        <w:rPr>
          <w:b/>
        </w:rPr>
        <w:t>Participări la concursuri şcolare, festivaluri, audiţii,concerte cu elevii:</w:t>
      </w:r>
    </w:p>
    <w:p w:rsidR="00BC5C52" w:rsidRPr="006824FD" w:rsidRDefault="00BC5C52" w:rsidP="00BC5C52">
      <w:pPr>
        <w:jc w:val="both"/>
      </w:pPr>
      <w:r w:rsidRPr="006824FD">
        <w:rPr>
          <w:b/>
        </w:rPr>
        <w:t>Activitățiile cu elevii secției de canto dar și ca membru în diferite comisii</w:t>
      </w:r>
      <w:r w:rsidRPr="006824FD">
        <w:t>, semestrul II.,anul şcolar 2017-2018:</w:t>
      </w:r>
    </w:p>
    <w:p w:rsidR="00BC5C52" w:rsidRPr="006824FD" w:rsidRDefault="00BC5C52" w:rsidP="00195DDD">
      <w:pPr>
        <w:numPr>
          <w:ilvl w:val="0"/>
          <w:numId w:val="16"/>
        </w:numPr>
        <w:tabs>
          <w:tab w:val="clear" w:pos="720"/>
          <w:tab w:val="num" w:pos="0"/>
        </w:tabs>
        <w:suppressAutoHyphens/>
        <w:jc w:val="both"/>
      </w:pPr>
      <w:r w:rsidRPr="006824FD">
        <w:t>În vacanța dintre semestrul I și II am participat la Concursul Național de Interpretare Vocală,,Crai Nou,,organizat de Liceul de  Arte Tudor Ciortea, Brașov în data de 08.02.2018. Ne-am prezentat la concurs cu eleva:</w:t>
      </w:r>
      <w:r w:rsidRPr="006824FD">
        <w:rPr>
          <w:lang w:val="hu-HU"/>
        </w:rPr>
        <w:t xml:space="preserve"> </w:t>
      </w:r>
      <w:r w:rsidRPr="006824FD">
        <w:t>Fehér Katalin</w:t>
      </w:r>
    </w:p>
    <w:p w:rsidR="00BC5C52" w:rsidRPr="006824FD" w:rsidRDefault="00BC5C52" w:rsidP="00195DDD">
      <w:pPr>
        <w:numPr>
          <w:ilvl w:val="0"/>
          <w:numId w:val="16"/>
        </w:numPr>
        <w:tabs>
          <w:tab w:val="clear" w:pos="720"/>
          <w:tab w:val="num" w:pos="0"/>
        </w:tabs>
        <w:suppressAutoHyphens/>
        <w:jc w:val="both"/>
      </w:pPr>
      <w:r w:rsidRPr="006824FD">
        <w:t>26.03.2018. am avut concurs Etud și la catedra de canto.</w:t>
      </w:r>
    </w:p>
    <w:p w:rsidR="00BC5C52" w:rsidRPr="006824FD" w:rsidRDefault="00BC5C52" w:rsidP="00195DDD">
      <w:pPr>
        <w:numPr>
          <w:ilvl w:val="0"/>
          <w:numId w:val="16"/>
        </w:numPr>
        <w:tabs>
          <w:tab w:val="clear" w:pos="720"/>
          <w:tab w:val="num" w:pos="0"/>
        </w:tabs>
        <w:suppressAutoHyphens/>
        <w:jc w:val="both"/>
      </w:pPr>
      <w:r w:rsidRPr="006824FD">
        <w:t>În săptămâna Școla altfel în perioada 02-06.04.2018 am susținut ore  de       pentru soprane din, pentru a învăța Imnul Școlii.</w:t>
      </w:r>
    </w:p>
    <w:p w:rsidR="00BC5C52" w:rsidRPr="006824FD" w:rsidRDefault="00BC5C52" w:rsidP="00195DDD">
      <w:pPr>
        <w:numPr>
          <w:ilvl w:val="0"/>
          <w:numId w:val="16"/>
        </w:numPr>
        <w:tabs>
          <w:tab w:val="clear" w:pos="720"/>
          <w:tab w:val="num" w:pos="0"/>
        </w:tabs>
        <w:suppressAutoHyphens/>
        <w:jc w:val="both"/>
      </w:pPr>
      <w:r w:rsidRPr="006824FD">
        <w:t>Examenul de Atestat a fost din data de 29-30.05.2018, unde eleva mea a  prezentat cu succes</w:t>
      </w:r>
    </w:p>
    <w:p w:rsidR="00BC5C52" w:rsidRPr="006824FD" w:rsidRDefault="00BC5C52" w:rsidP="00195DDD">
      <w:pPr>
        <w:numPr>
          <w:ilvl w:val="0"/>
          <w:numId w:val="16"/>
        </w:numPr>
        <w:tabs>
          <w:tab w:val="clear" w:pos="720"/>
          <w:tab w:val="num" w:pos="0"/>
        </w:tabs>
        <w:suppressAutoHyphens/>
        <w:jc w:val="both"/>
      </w:pPr>
      <w:r w:rsidRPr="006824FD">
        <w:t>Am avut audiție de clasă de canto împreună cu clasa de canto a doamnei profesor Sebestyé-Lázár Enikő 04.06.2018</w:t>
      </w:r>
    </w:p>
    <w:p w:rsidR="00BC5C52" w:rsidRPr="006824FD" w:rsidRDefault="00BC5C52" w:rsidP="00195DDD">
      <w:pPr>
        <w:numPr>
          <w:ilvl w:val="0"/>
          <w:numId w:val="16"/>
        </w:numPr>
        <w:tabs>
          <w:tab w:val="clear" w:pos="720"/>
          <w:tab w:val="num" w:pos="0"/>
        </w:tabs>
        <w:suppressAutoHyphens/>
        <w:jc w:val="both"/>
      </w:pPr>
      <w:r w:rsidRPr="006824FD">
        <w:t>La Concertul de Adio al claselor a XII-a au cântat elevele Albu Erika  și       Denisa Mureșeanu.</w:t>
      </w:r>
    </w:p>
    <w:p w:rsidR="00BC5C52" w:rsidRPr="006824FD" w:rsidRDefault="00BC5C52" w:rsidP="00195DDD">
      <w:pPr>
        <w:numPr>
          <w:ilvl w:val="0"/>
          <w:numId w:val="16"/>
        </w:numPr>
        <w:tabs>
          <w:tab w:val="clear" w:pos="720"/>
          <w:tab w:val="num" w:pos="0"/>
        </w:tabs>
        <w:suppressAutoHyphens/>
        <w:jc w:val="both"/>
      </w:pPr>
      <w:r w:rsidRPr="006824FD">
        <w:t>Am avut Examenul de sfârșit de an școlar a secției de canto în data de 07.06.2018.</w:t>
      </w:r>
    </w:p>
    <w:p w:rsidR="00BC5C52" w:rsidRPr="006824FD" w:rsidRDefault="00BC5C52" w:rsidP="00195DDD">
      <w:pPr>
        <w:numPr>
          <w:ilvl w:val="0"/>
          <w:numId w:val="16"/>
        </w:numPr>
        <w:tabs>
          <w:tab w:val="clear" w:pos="720"/>
          <w:tab w:val="num" w:pos="0"/>
        </w:tabs>
        <w:suppressAutoHyphens/>
        <w:jc w:val="both"/>
      </w:pPr>
      <w:r w:rsidRPr="006824FD">
        <w:t>Am participat la un concert penru copii dintre clasele I.-IV. cu formația Evilagi la Ziua Școlii 12.06.2018.</w:t>
      </w:r>
    </w:p>
    <w:p w:rsidR="00BC5C52" w:rsidRPr="006824FD" w:rsidRDefault="00BC5C52" w:rsidP="00BC5C52">
      <w:pPr>
        <w:jc w:val="both"/>
        <w:rPr>
          <w:lang w:val="hu-HU"/>
        </w:rPr>
      </w:pPr>
    </w:p>
    <w:p w:rsidR="00BC5C52" w:rsidRPr="006824FD" w:rsidRDefault="00BC5C52" w:rsidP="00BC5C52">
      <w:pPr>
        <w:spacing w:line="360" w:lineRule="auto"/>
        <w:ind w:left="1080" w:firstLine="360"/>
        <w:jc w:val="both"/>
        <w:rPr>
          <w:bCs/>
        </w:rPr>
      </w:pPr>
    </w:p>
    <w:p w:rsidR="00BC5C52" w:rsidRDefault="00BC5C52" w:rsidP="00BC5C52">
      <w:pPr>
        <w:jc w:val="both"/>
        <w:rPr>
          <w:b/>
          <w:sz w:val="28"/>
          <w:szCs w:val="28"/>
          <w:lang w:val="hu-HU"/>
        </w:rPr>
      </w:pPr>
      <w:r w:rsidRPr="00BA6FD2">
        <w:rPr>
          <w:b/>
          <w:sz w:val="28"/>
          <w:szCs w:val="28"/>
        </w:rPr>
        <w:t>Prof.  Ol</w:t>
      </w:r>
      <w:r w:rsidRPr="00BA6FD2">
        <w:rPr>
          <w:b/>
          <w:sz w:val="28"/>
          <w:szCs w:val="28"/>
          <w:lang w:val="hu-HU"/>
        </w:rPr>
        <w:t>áh-Badi Alpár</w:t>
      </w:r>
    </w:p>
    <w:p w:rsidR="00BC5C52" w:rsidRPr="00BA6FD2" w:rsidRDefault="00BC5C52" w:rsidP="00BC5C52">
      <w:pPr>
        <w:jc w:val="both"/>
      </w:pPr>
      <w:r w:rsidRPr="006824FD">
        <w:t>Elevii mei au situaţia la examenul de specialitate principală la sfârşitul semestrului II, astfel:</w:t>
      </w:r>
    </w:p>
    <w:tbl>
      <w:tblPr>
        <w:tblW w:w="0" w:type="auto"/>
        <w:tblInd w:w="-621" w:type="dxa"/>
        <w:tblLayout w:type="fixed"/>
        <w:tblLook w:val="0000" w:firstRow="0" w:lastRow="0" w:firstColumn="0" w:lastColumn="0" w:noHBand="0" w:noVBand="0"/>
      </w:tblPr>
      <w:tblGrid>
        <w:gridCol w:w="993"/>
        <w:gridCol w:w="2693"/>
        <w:gridCol w:w="992"/>
        <w:gridCol w:w="1843"/>
        <w:gridCol w:w="4151"/>
      </w:tblGrid>
      <w:tr w:rsidR="00BC5C52" w:rsidRPr="006824FD" w:rsidTr="0080412E">
        <w:trPr>
          <w:trHeight w:val="112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rPr>
                <w:b/>
              </w:rPr>
              <w:t>Nr.crt.</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rPr>
                <w:b/>
              </w:rPr>
              <w:t>Numele şi prenumele</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rPr>
                <w:b/>
              </w:rPr>
              <w:t>Clasa</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r w:rsidRPr="006824FD">
              <w:rPr>
                <w:b/>
              </w:rPr>
              <w:t>Nota la examenul de sfârşit de semestru II</w:t>
            </w:r>
          </w:p>
        </w:tc>
        <w:tc>
          <w:tcPr>
            <w:tcW w:w="4151"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r w:rsidRPr="006824FD">
              <w:rPr>
                <w:b/>
              </w:rPr>
              <w:t>Observaţii</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1.</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lang w:val="hu-HU"/>
              </w:rPr>
              <w:t>Hliza G.Francesca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IX</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8.30</w:t>
            </w:r>
          </w:p>
        </w:tc>
        <w:tc>
          <w:tcPr>
            <w:tcW w:w="4151"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 xml:space="preserve">2. </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lang w:val="hu-HU"/>
              </w:rPr>
              <w:t>Opra Gergő</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w:t>
            </w:r>
            <w:r w:rsidRPr="006824FD">
              <w:rPr>
                <w:lang w:val="hu-HU"/>
              </w:rPr>
              <w:t>6</w:t>
            </w:r>
            <w:r w:rsidRPr="006824FD">
              <w:t>0</w:t>
            </w:r>
          </w:p>
        </w:tc>
        <w:tc>
          <w:tcPr>
            <w:tcW w:w="4151"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Evoluţie pozitivă</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 xml:space="preserve">3. </w:t>
            </w:r>
          </w:p>
          <w:p w:rsidR="00BC5C52" w:rsidRPr="006824FD" w:rsidRDefault="00BC5C52" w:rsidP="0080412E">
            <w:pPr>
              <w:jc w:val="both"/>
            </w:pP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Csutak Anita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6</w:t>
            </w:r>
          </w:p>
        </w:tc>
        <w:tc>
          <w:tcPr>
            <w:tcW w:w="4151"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 xml:space="preserve">Evoluţie regresivă față de semestrul </w:t>
            </w:r>
            <w:r w:rsidRPr="006824FD">
              <w:rPr>
                <w:lang w:val="hu-HU"/>
              </w:rPr>
              <w:t>I</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2.</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Ghiuri Henrietta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XI</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7</w:t>
            </w:r>
          </w:p>
        </w:tc>
        <w:tc>
          <w:tcPr>
            <w:tcW w:w="4151"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 xml:space="preserve">Evoluţie regresivă față de semestrul </w:t>
            </w:r>
            <w:r w:rsidRPr="006824FD">
              <w:rPr>
                <w:lang w:val="hu-HU"/>
              </w:rPr>
              <w:t>I</w:t>
            </w:r>
          </w:p>
        </w:tc>
      </w:tr>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3.</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Hajd</w:t>
            </w:r>
            <w:r w:rsidRPr="006824FD">
              <w:rPr>
                <w:lang w:val="hu-HU"/>
              </w:rPr>
              <w:t>ú Csenge</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XI</w:t>
            </w:r>
            <w:r w:rsidRPr="006824FD">
              <w:rPr>
                <w:lang w:val="hu-HU"/>
              </w:rPr>
              <w:t>I</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9.25</w:t>
            </w:r>
          </w:p>
        </w:tc>
        <w:tc>
          <w:tcPr>
            <w:tcW w:w="4151"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t>Nota de la examenul de Certificare a competențelor profesionale</w:t>
            </w:r>
          </w:p>
        </w:tc>
      </w:tr>
    </w:tbl>
    <w:p w:rsidR="00BC5C52" w:rsidRPr="006824FD" w:rsidRDefault="00BC5C52" w:rsidP="00BC5C52">
      <w:pPr>
        <w:jc w:val="both"/>
      </w:pPr>
      <w:r w:rsidRPr="006824FD">
        <w:rPr>
          <w:rFonts w:eastAsia="Arial"/>
        </w:rPr>
        <w:t xml:space="preserve">    </w:t>
      </w:r>
    </w:p>
    <w:p w:rsidR="00BC5C52" w:rsidRDefault="00BC5C52" w:rsidP="00BC5C52">
      <w:pPr>
        <w:jc w:val="both"/>
        <w:rPr>
          <w:rFonts w:eastAsia="Arial"/>
        </w:rPr>
      </w:pPr>
      <w:r w:rsidRPr="006824FD">
        <w:rPr>
          <w:rFonts w:eastAsia="Arial"/>
        </w:rPr>
        <w:t xml:space="preserve"> </w:t>
      </w:r>
    </w:p>
    <w:p w:rsidR="00BC5C52" w:rsidRDefault="00BC5C52" w:rsidP="00BC5C52">
      <w:pPr>
        <w:jc w:val="both"/>
        <w:rPr>
          <w:rFonts w:eastAsia="Arial"/>
        </w:rPr>
      </w:pPr>
    </w:p>
    <w:p w:rsidR="00BC5C52" w:rsidRPr="006824FD" w:rsidRDefault="00BC5C52" w:rsidP="00BC5C52">
      <w:pPr>
        <w:jc w:val="both"/>
      </w:pPr>
      <w:r w:rsidRPr="006824FD">
        <w:lastRenderedPageBreak/>
        <w:t xml:space="preserve">La examenul de Certificare a Competențelor am avut </w:t>
      </w:r>
      <w:r w:rsidRPr="006824FD">
        <w:rPr>
          <w:lang w:val="hu-HU"/>
        </w:rPr>
        <w:t>o elev</w:t>
      </w:r>
      <w:r w:rsidRPr="006824FD">
        <w:t xml:space="preserve">ă, în clasa a </w:t>
      </w:r>
    </w:p>
    <w:p w:rsidR="00BC5C52" w:rsidRPr="006824FD" w:rsidRDefault="00BC5C52" w:rsidP="00BC5C52">
      <w:pPr>
        <w:jc w:val="both"/>
      </w:pPr>
      <w:r w:rsidRPr="006824FD">
        <w:t xml:space="preserve">XII-a și a obținut notă peste 9. </w:t>
      </w:r>
    </w:p>
    <w:tbl>
      <w:tblPr>
        <w:tblW w:w="10670" w:type="dxa"/>
        <w:tblInd w:w="-621" w:type="dxa"/>
        <w:tblLayout w:type="fixed"/>
        <w:tblLook w:val="0000" w:firstRow="0" w:lastRow="0" w:firstColumn="0" w:lastColumn="0" w:noHBand="0" w:noVBand="0"/>
      </w:tblPr>
      <w:tblGrid>
        <w:gridCol w:w="993"/>
        <w:gridCol w:w="2693"/>
        <w:gridCol w:w="992"/>
        <w:gridCol w:w="1843"/>
        <w:gridCol w:w="4149"/>
      </w:tblGrid>
      <w:tr w:rsidR="00BC5C52" w:rsidRPr="006824FD" w:rsidTr="0080412E">
        <w:trPr>
          <w:trHeight w:val="411"/>
        </w:trPr>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b/>
              </w:rPr>
              <w:t>Nr.crt.</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b/>
                <w:lang w:val="hu-HU"/>
              </w:rPr>
              <w:t>Elevul/eleva</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b/>
              </w:rPr>
              <w:t>Clasa</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b/>
              </w:rPr>
              <w:t xml:space="preserve">Nota </w:t>
            </w:r>
          </w:p>
        </w:tc>
        <w:tc>
          <w:tcPr>
            <w:tcW w:w="4149"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jc w:val="both"/>
            </w:pPr>
            <w:r w:rsidRPr="006824FD">
              <w:rPr>
                <w:b/>
              </w:rPr>
              <w:t>Titul lucrării de atestat</w:t>
            </w:r>
          </w:p>
        </w:tc>
      </w:tr>
      <w:tr w:rsidR="00BC5C52" w:rsidRPr="006824FD" w:rsidTr="0080412E">
        <w:tc>
          <w:tcPr>
            <w:tcW w:w="9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1.</w:t>
            </w:r>
          </w:p>
        </w:tc>
        <w:tc>
          <w:tcPr>
            <w:tcW w:w="269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H</w:t>
            </w:r>
            <w:r w:rsidRPr="006824FD">
              <w:rPr>
                <w:lang w:val="hu-HU"/>
              </w:rPr>
              <w:t>ajdú Csenge</w:t>
            </w:r>
          </w:p>
        </w:tc>
        <w:tc>
          <w:tcPr>
            <w:tcW w:w="992"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t>XII</w:t>
            </w:r>
          </w:p>
        </w:tc>
        <w:tc>
          <w:tcPr>
            <w:tcW w:w="1843" w:type="dxa"/>
            <w:tcBorders>
              <w:top w:val="single" w:sz="4" w:space="0" w:color="000000"/>
              <w:left w:val="single" w:sz="4" w:space="0" w:color="000000"/>
              <w:bottom w:val="single" w:sz="4" w:space="0" w:color="000000"/>
            </w:tcBorders>
            <w:shd w:val="clear" w:color="auto" w:fill="auto"/>
          </w:tcPr>
          <w:p w:rsidR="00BC5C52" w:rsidRPr="006824FD" w:rsidRDefault="00BC5C52" w:rsidP="0080412E">
            <w:pPr>
              <w:jc w:val="both"/>
            </w:pPr>
            <w:r w:rsidRPr="006824FD">
              <w:rPr>
                <w:lang w:val="hu-HU"/>
              </w:rPr>
              <w:t>9.25</w:t>
            </w:r>
          </w:p>
        </w:tc>
        <w:tc>
          <w:tcPr>
            <w:tcW w:w="4149" w:type="dxa"/>
            <w:tcBorders>
              <w:top w:val="single" w:sz="4" w:space="0" w:color="000000"/>
              <w:left w:val="single" w:sz="4" w:space="0" w:color="000000"/>
              <w:bottom w:val="single" w:sz="4" w:space="0" w:color="000000"/>
              <w:right w:val="single" w:sz="4" w:space="0" w:color="000000"/>
            </w:tcBorders>
            <w:shd w:val="clear" w:color="auto" w:fill="auto"/>
          </w:tcPr>
          <w:p w:rsidR="00BC5C52" w:rsidRPr="006824FD" w:rsidRDefault="00BC5C52" w:rsidP="0080412E">
            <w:pPr>
              <w:snapToGrid w:val="0"/>
              <w:jc w:val="both"/>
            </w:pPr>
            <w:r w:rsidRPr="006824FD">
              <w:t xml:space="preserve">Gioacchino Rossini </w:t>
            </w:r>
            <w:r w:rsidRPr="006824FD">
              <w:rPr>
                <w:lang w:val="hu-HU"/>
              </w:rPr>
              <w:t>és a Gianni Schicchi opera</w:t>
            </w:r>
          </w:p>
        </w:tc>
      </w:tr>
    </w:tbl>
    <w:p w:rsidR="00BC5C52" w:rsidRPr="006824FD" w:rsidRDefault="00BC5C52" w:rsidP="00BC5C52">
      <w:pPr>
        <w:jc w:val="both"/>
      </w:pPr>
      <w:r w:rsidRPr="006824FD">
        <w:rPr>
          <w:b/>
        </w:rPr>
        <w:t>Participări la concursuri şcolare, audiţii cu elevii:</w:t>
      </w:r>
    </w:p>
    <w:p w:rsidR="00BC5C52" w:rsidRPr="006824FD" w:rsidRDefault="00BC5C52" w:rsidP="00BC5C52">
      <w:pPr>
        <w:jc w:val="both"/>
      </w:pPr>
      <w:r w:rsidRPr="006824FD">
        <w:rPr>
          <w:rFonts w:eastAsia="Arial"/>
        </w:rPr>
        <w:t xml:space="preserve"> </w:t>
      </w:r>
      <w:r w:rsidRPr="006824FD">
        <w:t>semestrul II.,anul şcolar 201</w:t>
      </w:r>
      <w:r w:rsidRPr="006824FD">
        <w:rPr>
          <w:lang w:val="hu-HU"/>
        </w:rPr>
        <w:t>7</w:t>
      </w:r>
      <w:r w:rsidRPr="006824FD">
        <w:t>-201</w:t>
      </w:r>
      <w:r w:rsidRPr="006824FD">
        <w:rPr>
          <w:lang w:val="hu-HU"/>
        </w:rPr>
        <w:t>8</w:t>
      </w:r>
      <w:r w:rsidRPr="006824FD">
        <w:t>:</w:t>
      </w:r>
    </w:p>
    <w:p w:rsidR="00BC5C52" w:rsidRPr="006824FD" w:rsidRDefault="00BC5C52" w:rsidP="00BC5C52">
      <w:pPr>
        <w:ind w:left="720"/>
        <w:jc w:val="both"/>
      </w:pPr>
    </w:p>
    <w:p w:rsidR="00BC5C52" w:rsidRPr="006824FD" w:rsidRDefault="00BC5C52" w:rsidP="00195DDD">
      <w:pPr>
        <w:numPr>
          <w:ilvl w:val="0"/>
          <w:numId w:val="16"/>
        </w:numPr>
        <w:tabs>
          <w:tab w:val="clear" w:pos="720"/>
          <w:tab w:val="num" w:pos="0"/>
        </w:tabs>
        <w:suppressAutoHyphens/>
        <w:jc w:val="both"/>
      </w:pPr>
      <w:r w:rsidRPr="006824FD">
        <w:t>Am participat la un Curs de dirijat Cantus Mundi, organizat de Corul Madrigal din Bucurști, cu dirijoarea Ungureanu Ana.</w:t>
      </w:r>
    </w:p>
    <w:p w:rsidR="00BC5C52" w:rsidRPr="006824FD" w:rsidRDefault="00BC5C52" w:rsidP="00195DDD">
      <w:pPr>
        <w:numPr>
          <w:ilvl w:val="0"/>
          <w:numId w:val="16"/>
        </w:numPr>
        <w:tabs>
          <w:tab w:val="clear" w:pos="720"/>
          <w:tab w:val="num" w:pos="0"/>
        </w:tabs>
        <w:suppressAutoHyphens/>
        <w:jc w:val="both"/>
      </w:pPr>
      <w:r w:rsidRPr="006824FD">
        <w:t>Am pregătit o elevă din clasa a XII-a pentru Examenul de Certificare a Competențelor profesionale</w:t>
      </w:r>
    </w:p>
    <w:p w:rsidR="00BC5C52" w:rsidRPr="006824FD" w:rsidRDefault="00BC5C52" w:rsidP="00195DDD">
      <w:pPr>
        <w:numPr>
          <w:ilvl w:val="0"/>
          <w:numId w:val="16"/>
        </w:numPr>
        <w:tabs>
          <w:tab w:val="clear" w:pos="720"/>
          <w:tab w:val="num" w:pos="0"/>
        </w:tabs>
        <w:suppressAutoHyphens/>
        <w:jc w:val="both"/>
      </w:pPr>
      <w:r w:rsidRPr="006824FD">
        <w:t>Examenul de Atestat di data de 11-12.04.2017, unde elev</w:t>
      </w:r>
      <w:r w:rsidRPr="006824FD">
        <w:rPr>
          <w:lang w:val="hu-HU"/>
        </w:rPr>
        <w:t>a</w:t>
      </w:r>
      <w:r w:rsidRPr="006824FD">
        <w:t xml:space="preserve"> m</w:t>
      </w:r>
      <w:r w:rsidRPr="006824FD">
        <w:rPr>
          <w:lang w:val="hu-HU"/>
        </w:rPr>
        <w:t>ea</w:t>
      </w:r>
      <w:r w:rsidRPr="006824FD">
        <w:t xml:space="preserve"> s-a prezentat cu succes</w:t>
      </w:r>
    </w:p>
    <w:p w:rsidR="00BC5C52" w:rsidRPr="006824FD" w:rsidRDefault="00BC5C52" w:rsidP="00BC5C52">
      <w:pPr>
        <w:ind w:left="720"/>
        <w:jc w:val="both"/>
      </w:pPr>
      <w:r w:rsidRPr="006824FD">
        <w:rPr>
          <w:lang w:val="hu-HU"/>
        </w:rPr>
        <w:t>A</w:t>
      </w:r>
      <w:r w:rsidRPr="006824FD">
        <w:t xml:space="preserve">m participat la Concursul  de Interpretare Vocală, organizat de Liceul de  Arte </w:t>
      </w:r>
      <w:r w:rsidRPr="006824FD">
        <w:rPr>
          <w:lang w:val="hu-HU"/>
        </w:rPr>
        <w:t>Plugor Sándor</w:t>
      </w:r>
      <w:r w:rsidRPr="006824FD">
        <w:t xml:space="preserve">, </w:t>
      </w:r>
      <w:r w:rsidRPr="006824FD">
        <w:rPr>
          <w:lang w:val="hu-HU"/>
        </w:rPr>
        <w:t>SF. Gheorghe</w:t>
      </w:r>
    </w:p>
    <w:p w:rsidR="00BC5C52" w:rsidRPr="006824FD" w:rsidRDefault="00BC5C52" w:rsidP="00195DDD">
      <w:pPr>
        <w:numPr>
          <w:ilvl w:val="0"/>
          <w:numId w:val="16"/>
        </w:numPr>
        <w:tabs>
          <w:tab w:val="clear" w:pos="720"/>
          <w:tab w:val="num" w:pos="0"/>
        </w:tabs>
        <w:suppressAutoHyphens/>
        <w:jc w:val="both"/>
      </w:pPr>
      <w:r w:rsidRPr="006824FD">
        <w:t xml:space="preserve">Am avut audiție de clasă de canto împreună cu clasa de </w:t>
      </w:r>
      <w:r w:rsidRPr="006824FD">
        <w:rPr>
          <w:lang w:val="hu-HU"/>
        </w:rPr>
        <w:t>canto</w:t>
      </w:r>
      <w:r w:rsidRPr="006824FD">
        <w:t xml:space="preserve"> a doamnei profesor Ny</w:t>
      </w:r>
      <w:r w:rsidRPr="006824FD">
        <w:rPr>
          <w:lang w:val="hu-HU"/>
        </w:rPr>
        <w:t>árádi Imola</w:t>
      </w:r>
      <w:r w:rsidRPr="006824FD">
        <w:t xml:space="preserve"> 06</w:t>
      </w:r>
      <w:r w:rsidRPr="006824FD">
        <w:rPr>
          <w:lang w:val="hu-HU"/>
        </w:rPr>
        <w:t>.06.2018</w:t>
      </w:r>
    </w:p>
    <w:p w:rsidR="00BC5C52" w:rsidRPr="006824FD" w:rsidRDefault="00BC5C52" w:rsidP="00195DDD">
      <w:pPr>
        <w:numPr>
          <w:ilvl w:val="0"/>
          <w:numId w:val="16"/>
        </w:numPr>
        <w:tabs>
          <w:tab w:val="clear" w:pos="720"/>
          <w:tab w:val="num" w:pos="0"/>
        </w:tabs>
        <w:suppressAutoHyphens/>
        <w:jc w:val="both"/>
      </w:pPr>
      <w:r w:rsidRPr="006824FD">
        <w:t>La Concertul de Adio al claselor a XII-a a</w:t>
      </w:r>
      <w:r w:rsidRPr="006824FD">
        <w:rPr>
          <w:lang w:val="hu-HU"/>
        </w:rPr>
        <w:t xml:space="preserve"> </w:t>
      </w:r>
      <w:r w:rsidRPr="006824FD">
        <w:t>cântat eleva Hajd</w:t>
      </w:r>
      <w:r w:rsidRPr="006824FD">
        <w:rPr>
          <w:lang w:val="hu-HU"/>
        </w:rPr>
        <w:t>ú Csenge</w:t>
      </w:r>
    </w:p>
    <w:p w:rsidR="00BC5C52" w:rsidRPr="006824FD" w:rsidRDefault="00BC5C52" w:rsidP="00195DDD">
      <w:pPr>
        <w:numPr>
          <w:ilvl w:val="0"/>
          <w:numId w:val="16"/>
        </w:numPr>
        <w:tabs>
          <w:tab w:val="clear" w:pos="720"/>
          <w:tab w:val="num" w:pos="0"/>
        </w:tabs>
        <w:suppressAutoHyphens/>
        <w:jc w:val="both"/>
      </w:pPr>
      <w:r w:rsidRPr="006824FD">
        <w:t>Am avut Examenul de sfârșit de an școlar a secției de canto în data de 07</w:t>
      </w:r>
      <w:r w:rsidRPr="006824FD">
        <w:rPr>
          <w:lang w:val="hu-HU"/>
        </w:rPr>
        <w:t>.06.2018</w:t>
      </w:r>
    </w:p>
    <w:p w:rsidR="00BC5C52" w:rsidRPr="006824FD" w:rsidRDefault="00BC5C52" w:rsidP="00BC5C52">
      <w:pPr>
        <w:jc w:val="both"/>
      </w:pPr>
    </w:p>
    <w:p w:rsidR="00BC5C52" w:rsidRDefault="00BC5C52" w:rsidP="00BC5C52">
      <w:pPr>
        <w:jc w:val="both"/>
      </w:pPr>
      <w:r>
        <w:t>Ședințele comisiei s-au ținut regulat și de fiecare dată s-a avut în vizor evoluția catedrei.</w:t>
      </w:r>
    </w:p>
    <w:p w:rsidR="00BC5C52" w:rsidRPr="006824FD" w:rsidRDefault="00BC5C52" w:rsidP="00BC5C52">
      <w:pPr>
        <w:jc w:val="both"/>
      </w:pPr>
      <w:r>
        <w:t>Dovadă: Procesele verbale ale comisiei</w:t>
      </w:r>
    </w:p>
    <w:p w:rsidR="00BC5C52" w:rsidRPr="006824FD" w:rsidRDefault="00BC5C52" w:rsidP="00BC5C52">
      <w:pPr>
        <w:jc w:val="both"/>
        <w:rPr>
          <w:lang w:val="hu-HU"/>
        </w:rPr>
      </w:pPr>
    </w:p>
    <w:p w:rsidR="00BC5C52" w:rsidRDefault="00BC5C52" w:rsidP="0091585F">
      <w:pPr>
        <w:jc w:val="both"/>
        <w:rPr>
          <w:sz w:val="28"/>
          <w:szCs w:val="28"/>
          <w:lang w:val="hu-HU"/>
        </w:rPr>
      </w:pPr>
    </w:p>
    <w:p w:rsidR="007D13C7" w:rsidRPr="00BC5C52" w:rsidRDefault="00BC5C52" w:rsidP="00BC5C52">
      <w:pPr>
        <w:jc w:val="center"/>
      </w:pPr>
      <w:r>
        <w:t xml:space="preserve">                                                                         </w:t>
      </w:r>
      <w:r w:rsidR="00107FC1" w:rsidRPr="00BC5C52">
        <w:t>Şef de catedră, p</w:t>
      </w:r>
      <w:r w:rsidR="0091585F" w:rsidRPr="00BC5C52">
        <w:t>rof.Sebestyén-Lázár Enikő</w:t>
      </w:r>
    </w:p>
    <w:p w:rsidR="007D13C7" w:rsidRDefault="007D13C7" w:rsidP="00981427">
      <w:pPr>
        <w:jc w:val="both"/>
        <w:rPr>
          <w:sz w:val="28"/>
          <w:szCs w:val="28"/>
          <w:lang w:val="ro-RO"/>
        </w:rPr>
      </w:pPr>
    </w:p>
    <w:tbl>
      <w:tblPr>
        <w:tblStyle w:val="LightShading-Accent2"/>
        <w:tblW w:w="0" w:type="auto"/>
        <w:tblLook w:val="04A0" w:firstRow="1" w:lastRow="0" w:firstColumn="1" w:lastColumn="0" w:noHBand="0" w:noVBand="1"/>
      </w:tblPr>
      <w:tblGrid>
        <w:gridCol w:w="9622"/>
      </w:tblGrid>
      <w:tr w:rsidR="00747689" w:rsidRPr="00BC5C52" w:rsidTr="007476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0" w:type="dxa"/>
          </w:tcPr>
          <w:p w:rsidR="00747689" w:rsidRPr="00BC5C52" w:rsidRDefault="00107FC1" w:rsidP="00BC5C52">
            <w:pPr>
              <w:shd w:val="clear" w:color="auto" w:fill="C00000"/>
              <w:jc w:val="center"/>
              <w:rPr>
                <w:color w:val="FFFFFF" w:themeColor="background1"/>
                <w:sz w:val="32"/>
                <w:szCs w:val="32"/>
              </w:rPr>
            </w:pPr>
            <w:r w:rsidRPr="00BC5C52">
              <w:rPr>
                <w:color w:val="FFFFFF" w:themeColor="background1"/>
                <w:sz w:val="32"/>
                <w:szCs w:val="32"/>
              </w:rPr>
              <w:t>COMISIA  METODICĂ  DE  ARTE  PLASTICE ,  ARTE  VIZUALE</w:t>
            </w:r>
          </w:p>
        </w:tc>
      </w:tr>
    </w:tbl>
    <w:p w:rsidR="007D13C7" w:rsidRPr="00BC5C52" w:rsidRDefault="007D13C7" w:rsidP="00BC5C52">
      <w:pPr>
        <w:shd w:val="clear" w:color="auto" w:fill="C00000"/>
        <w:jc w:val="both"/>
        <w:rPr>
          <w:b/>
          <w:color w:val="FFFFFF" w:themeColor="background1"/>
          <w:sz w:val="28"/>
          <w:szCs w:val="28"/>
          <w:lang w:val="ro-RO"/>
        </w:rPr>
      </w:pPr>
    </w:p>
    <w:p w:rsidR="0080412E" w:rsidRDefault="0080412E" w:rsidP="00107FC1">
      <w:pPr>
        <w:ind w:firstLine="720"/>
        <w:jc w:val="both"/>
      </w:pPr>
    </w:p>
    <w:p w:rsidR="0080412E" w:rsidRDefault="0080412E" w:rsidP="00107FC1">
      <w:pPr>
        <w:ind w:firstLine="720"/>
        <w:jc w:val="both"/>
      </w:pPr>
    </w:p>
    <w:p w:rsidR="0080412E" w:rsidRDefault="0080412E" w:rsidP="00107FC1">
      <w:pPr>
        <w:ind w:firstLine="720"/>
        <w:jc w:val="both"/>
      </w:pPr>
    </w:p>
    <w:p w:rsidR="0080412E" w:rsidRPr="00375A75" w:rsidRDefault="0080412E" w:rsidP="0080412E">
      <w:pPr>
        <w:ind w:firstLine="720"/>
        <w:jc w:val="both"/>
      </w:pPr>
      <w:r w:rsidRPr="00375A75">
        <w:t xml:space="preserve">Pe parcursul semestrului </w:t>
      </w:r>
      <w:r>
        <w:t>I</w:t>
      </w:r>
      <w:r w:rsidRPr="00375A75">
        <w:t xml:space="preserve">I, anul şcolar 2017-2018 membrii Catedrei au respectat planificările anuale și  pe unități de învățare elaborate; au respectat reglementările în vigoare privind conţinutul şi forma documentelor de proiectare, au adaptat particularităţilor  de vârstă și nivelului de pregătire ale elevilor. S-au folosit diferite tipuri de evaluare: inițială, pe parcursul procesului instructiv educativ, corecturi individuale și pe grupuri de elevi, analiza lucrărilor din portofoliul personal, evaluarea permanentă şi evoluţia lor la examenele de specialitate de la sfârșitul semestrului. </w:t>
      </w:r>
    </w:p>
    <w:p w:rsidR="0080412E" w:rsidRPr="00375A75" w:rsidRDefault="0080412E" w:rsidP="0080412E">
      <w:pPr>
        <w:ind w:firstLine="720"/>
        <w:jc w:val="both"/>
      </w:pPr>
      <w:r w:rsidRPr="00375A75">
        <w:t>S-a urmărit atingerea unor performanțe în domeniul specialității prin încurajarea elevilor la participarea la diferite concursuri, expoziții.</w:t>
      </w:r>
    </w:p>
    <w:p w:rsidR="0080412E" w:rsidRPr="00375A75" w:rsidRDefault="0080412E" w:rsidP="0080412E">
      <w:pPr>
        <w:ind w:firstLine="720"/>
        <w:jc w:val="both"/>
      </w:pPr>
      <w:r w:rsidRPr="00375A75">
        <w:t>Membrii catedrei au participat la Consfătuirea Profesorilor în data de 8 noiembrie 2017 si 13 aprilie 2018 cu profesorii de Arte Vizuale/ Educație Plastică din zona Sf. Gheorghe. Profesorii de Arte plastice au participat ca profesori supraveghetori la Simularea examenului de Bacalaureat, 21 noiembrie 2017, februarie 2018 Bacalaureat si Evaluarea Nationala.</w:t>
      </w:r>
    </w:p>
    <w:p w:rsidR="0080412E" w:rsidRPr="00375A75" w:rsidRDefault="0080412E" w:rsidP="0080412E">
      <w:pPr>
        <w:ind w:firstLine="720"/>
        <w:jc w:val="both"/>
      </w:pPr>
      <w:r w:rsidRPr="00375A75">
        <w:lastRenderedPageBreak/>
        <w:t>Au fost prezenți la Ședințele Consiliului Profesoral al liceului.</w:t>
      </w:r>
    </w:p>
    <w:p w:rsidR="0080412E" w:rsidRPr="00375A75" w:rsidRDefault="0080412E" w:rsidP="0080412E">
      <w:pPr>
        <w:jc w:val="both"/>
      </w:pPr>
      <w:r w:rsidRPr="00375A75">
        <w:t>Ca profesori de specialitate am organizat și desfășurat examene de admitere pentru secția Arte Plastice la Liceului de Arte „ Plugor Sándor” din Sf. Gheorghe.</w:t>
      </w:r>
    </w:p>
    <w:p w:rsidR="0080412E" w:rsidRPr="00375A75" w:rsidRDefault="0080412E" w:rsidP="0080412E">
      <w:pPr>
        <w:jc w:val="both"/>
      </w:pPr>
      <w:r w:rsidRPr="00375A75">
        <w:t xml:space="preserve"> Membrii catedrei au desfășurat activităţi didactice, școlare și extrașcolare, în conformitate cu prevederile contractelor individuale de muncă și ale fișelor  posturilor, după cum urmează:</w:t>
      </w:r>
    </w:p>
    <w:p w:rsidR="0080412E" w:rsidRPr="00375A75" w:rsidRDefault="0080412E" w:rsidP="0080412E">
      <w:pPr>
        <w:jc w:val="both"/>
      </w:pPr>
    </w:p>
    <w:p w:rsidR="0080412E" w:rsidRPr="00375A75" w:rsidRDefault="0080412E" w:rsidP="0080412E">
      <w:pPr>
        <w:ind w:firstLine="720"/>
        <w:jc w:val="both"/>
      </w:pPr>
      <w:r w:rsidRPr="00375A75">
        <w:t>1.  BARTHA IMOLA – prof. Desen/ Pictură</w:t>
      </w:r>
    </w:p>
    <w:p w:rsidR="0080412E" w:rsidRPr="00375A75" w:rsidRDefault="0080412E" w:rsidP="0080412E">
      <w:pPr>
        <w:ind w:firstLine="720"/>
        <w:jc w:val="both"/>
      </w:pPr>
      <w:r w:rsidRPr="00375A75">
        <w:t>2. BETEG ZSUZSANNA – prof. Sculptură/Modelaj</w:t>
      </w:r>
    </w:p>
    <w:p w:rsidR="0080412E" w:rsidRPr="00375A75" w:rsidRDefault="0080412E" w:rsidP="0080412E">
      <w:pPr>
        <w:ind w:firstLine="720"/>
        <w:jc w:val="both"/>
      </w:pPr>
      <w:r w:rsidRPr="00375A75">
        <w:t>3. BACIU HAJDU ENIKO – prof. Pictură/ Compoziție</w:t>
      </w:r>
    </w:p>
    <w:p w:rsidR="0080412E" w:rsidRPr="00375A75" w:rsidRDefault="0080412E" w:rsidP="0080412E">
      <w:pPr>
        <w:ind w:firstLine="720"/>
        <w:jc w:val="both"/>
      </w:pPr>
      <w:r w:rsidRPr="00375A75">
        <w:t>4. CĂLUGĂRU ANA – prof. Pictură/ Compoziție</w:t>
      </w:r>
    </w:p>
    <w:p w:rsidR="0080412E" w:rsidRPr="00375A75" w:rsidRDefault="0080412E" w:rsidP="0080412E">
      <w:pPr>
        <w:ind w:firstLine="720"/>
        <w:jc w:val="both"/>
      </w:pPr>
      <w:r w:rsidRPr="00375A75">
        <w:t xml:space="preserve">5. </w:t>
      </w:r>
      <w:r w:rsidRPr="00375A75">
        <w:rPr>
          <w:lang w:val="hu-HU"/>
        </w:rPr>
        <w:t>DOBOLYI SZEKERES TAMÁS</w:t>
      </w:r>
      <w:r w:rsidRPr="00375A75">
        <w:t xml:space="preserve"> – prof. Grafică/ Desen/ Prelucrarea computerizată a imaginii</w:t>
      </w:r>
    </w:p>
    <w:p w:rsidR="0080412E" w:rsidRPr="00375A75" w:rsidRDefault="0080412E" w:rsidP="0080412E">
      <w:pPr>
        <w:ind w:firstLine="720"/>
        <w:jc w:val="both"/>
      </w:pPr>
      <w:r w:rsidRPr="00375A75">
        <w:t>6. HOSSZU ZOLTAN – prof. Sculptură/ Modelaj/Desen</w:t>
      </w:r>
    </w:p>
    <w:p w:rsidR="0080412E" w:rsidRPr="00375A75" w:rsidRDefault="0080412E" w:rsidP="0080412E">
      <w:pPr>
        <w:ind w:firstLine="720"/>
        <w:jc w:val="both"/>
      </w:pPr>
      <w:r w:rsidRPr="00375A75">
        <w:t>7. KOVACS MAGDOLNA – prof. – Educație plastica/ Cond. arhitect</w:t>
      </w:r>
    </w:p>
    <w:p w:rsidR="0080412E" w:rsidRPr="00375A75" w:rsidRDefault="0080412E" w:rsidP="0080412E">
      <w:pPr>
        <w:ind w:firstLine="720"/>
        <w:jc w:val="both"/>
      </w:pPr>
      <w:r w:rsidRPr="00375A75">
        <w:t xml:space="preserve">8. </w:t>
      </w:r>
      <w:r w:rsidRPr="00375A75">
        <w:rPr>
          <w:lang w:val="hu-HU"/>
        </w:rPr>
        <w:t>ÜTŐ GUSZTÁV</w:t>
      </w:r>
      <w:r w:rsidRPr="00375A75">
        <w:t xml:space="preserve"> – prof. dr. – Compoziție/ Desen/ Crochiuri</w:t>
      </w:r>
    </w:p>
    <w:p w:rsidR="0080412E" w:rsidRPr="00375A75" w:rsidRDefault="0080412E" w:rsidP="0080412E">
      <w:pPr>
        <w:ind w:firstLine="720"/>
        <w:jc w:val="both"/>
      </w:pPr>
      <w:r w:rsidRPr="00375A75">
        <w:t>9. PETER JAKAB MARIA – prof. Pictură/ Desen</w:t>
      </w:r>
    </w:p>
    <w:p w:rsidR="0080412E" w:rsidRPr="00375A75" w:rsidRDefault="0080412E" w:rsidP="0080412E">
      <w:pPr>
        <w:jc w:val="both"/>
      </w:pPr>
      <w:r w:rsidRPr="00375A75">
        <w:t xml:space="preserve">           10. TOTH SAROLTA – prof. Arte textile/ Desen/ Compoziție/ Crochiuri</w:t>
      </w:r>
    </w:p>
    <w:p w:rsidR="0080412E" w:rsidRPr="00375A75" w:rsidRDefault="0080412E" w:rsidP="0080412E">
      <w:pPr>
        <w:jc w:val="both"/>
      </w:pPr>
      <w:r w:rsidRPr="00375A75">
        <w:tab/>
        <w:t>11. VITEK DAROCZI NORBERT LEHEL – prof. Istoria Artelor</w:t>
      </w:r>
    </w:p>
    <w:p w:rsidR="0080412E" w:rsidRPr="00375A75" w:rsidRDefault="0080412E" w:rsidP="0080412E">
      <w:pPr>
        <w:jc w:val="both"/>
      </w:pPr>
      <w:r w:rsidRPr="00375A75">
        <w:tab/>
        <w:t xml:space="preserve">12. </w:t>
      </w:r>
      <w:r w:rsidRPr="00375A75">
        <w:rPr>
          <w:lang w:val="hu-HU"/>
        </w:rPr>
        <w:t xml:space="preserve">MAGYARÓSI IMOLA – prof. </w:t>
      </w:r>
      <w:r w:rsidRPr="00375A75">
        <w:t>Istoria Artelor</w:t>
      </w:r>
    </w:p>
    <w:p w:rsidR="0080412E" w:rsidRPr="00375A75" w:rsidRDefault="0080412E" w:rsidP="0080412E">
      <w:pPr>
        <w:jc w:val="both"/>
      </w:pPr>
    </w:p>
    <w:p w:rsidR="0080412E" w:rsidRPr="00375A75" w:rsidRDefault="0080412E" w:rsidP="00195DDD">
      <w:pPr>
        <w:pStyle w:val="ListParagraph"/>
        <w:numPr>
          <w:ilvl w:val="0"/>
          <w:numId w:val="20"/>
        </w:numPr>
        <w:spacing w:line="276" w:lineRule="auto"/>
        <w:jc w:val="both"/>
      </w:pPr>
      <w:r w:rsidRPr="00375A75">
        <w:rPr>
          <w:lang w:val="it-IT"/>
        </w:rPr>
        <w:t>S-au discutat în şedinţele de catedră experienţele pozitive în domeniul Artelor plastice /didactice ;  ședintele s-au desfasurat ori de câte ori a fost nevoie pentru a se aduce la cunostință noile cerinţe.</w:t>
      </w:r>
    </w:p>
    <w:p w:rsidR="0080412E" w:rsidRPr="00375A75" w:rsidRDefault="0080412E" w:rsidP="0080412E">
      <w:pPr>
        <w:pStyle w:val="ListParagraph"/>
        <w:jc w:val="both"/>
      </w:pPr>
    </w:p>
    <w:p w:rsidR="0080412E" w:rsidRPr="0080412E" w:rsidRDefault="0080412E" w:rsidP="0080412E">
      <w:pPr>
        <w:pStyle w:val="ListParagraph"/>
        <w:ind w:left="0" w:firstLine="720"/>
        <w:jc w:val="both"/>
        <w:rPr>
          <w:b/>
          <w:bCs/>
          <w:lang w:val="ro-RO"/>
        </w:rPr>
      </w:pPr>
      <w:r w:rsidRPr="00375A75">
        <w:rPr>
          <w:b/>
          <w:bCs/>
          <w:lang w:val="ro-RO"/>
        </w:rPr>
        <w:t>Proiectarea activităţii membrilor catedrei</w:t>
      </w:r>
    </w:p>
    <w:p w:rsidR="0080412E" w:rsidRPr="00375A75" w:rsidRDefault="0080412E" w:rsidP="0080412E">
      <w:pPr>
        <w:pStyle w:val="ListParagraph"/>
        <w:ind w:left="0"/>
        <w:jc w:val="both"/>
        <w:rPr>
          <w:lang w:val="ro-RO"/>
        </w:rPr>
      </w:pPr>
      <w:r w:rsidRPr="00375A75">
        <w:rPr>
          <w:lang w:val="ro-RO"/>
        </w:rPr>
        <w:t>- au întocmit planificările calendaristice şi au elaborat planurile unităţilor de învăţare în conformitate cu prevederile programelor şcolare și ale metodologiilor aflate în vigoare;</w:t>
      </w:r>
    </w:p>
    <w:p w:rsidR="0080412E" w:rsidRPr="00375A75" w:rsidRDefault="0080412E" w:rsidP="0080412E">
      <w:pPr>
        <w:pStyle w:val="ListParagraph"/>
        <w:ind w:left="0"/>
        <w:jc w:val="both"/>
        <w:rPr>
          <w:b/>
          <w:bCs/>
          <w:lang w:val="ro-RO"/>
        </w:rPr>
      </w:pPr>
      <w:r w:rsidRPr="00375A75">
        <w:rPr>
          <w:lang w:val="ro-RO"/>
        </w:rPr>
        <w:t>- au predat la termen aceste documente școlare, respectând indicaţiile metodice furnizate de către responsabilul catedrei;</w:t>
      </w:r>
    </w:p>
    <w:p w:rsidR="0080412E" w:rsidRPr="00375A75" w:rsidRDefault="0080412E" w:rsidP="0080412E">
      <w:pPr>
        <w:pStyle w:val="ListParagraph"/>
        <w:ind w:left="0"/>
        <w:jc w:val="both"/>
        <w:rPr>
          <w:b/>
          <w:bCs/>
          <w:lang w:val="ro-RO"/>
        </w:rPr>
      </w:pPr>
      <w:r w:rsidRPr="00375A75">
        <w:rPr>
          <w:lang w:val="ro-RO"/>
        </w:rPr>
        <w:t>- au organizat/desfășurat examene de admitere, testarea aptitudinilor de specialitate, adaptând permanent procesul instructiv-educativ în funcţie de rezultatele acestor testări, pentru a perfecționa demersul didactic;</w:t>
      </w:r>
    </w:p>
    <w:p w:rsidR="0080412E" w:rsidRPr="00375A75" w:rsidRDefault="0080412E" w:rsidP="0080412E">
      <w:pPr>
        <w:pStyle w:val="ListParagraph"/>
        <w:ind w:left="0"/>
        <w:jc w:val="both"/>
        <w:rPr>
          <w:lang w:val="ro-RO"/>
        </w:rPr>
      </w:pPr>
      <w:r w:rsidRPr="00375A75">
        <w:rPr>
          <w:lang w:val="ro-RO"/>
        </w:rPr>
        <w:t>- au realizat proiectarea activităţilor didactice şi în format electronic, utilizând elemente specifice tehnologiei informaţiei şi a comunicaţiilor:  documente în format Microsoft Word și Power Point;</w:t>
      </w:r>
    </w:p>
    <w:p w:rsidR="0080412E" w:rsidRPr="00375A75" w:rsidRDefault="0080412E" w:rsidP="0080412E">
      <w:pPr>
        <w:pStyle w:val="ListParagraph"/>
        <w:ind w:left="0"/>
        <w:jc w:val="both"/>
        <w:rPr>
          <w:lang w:val="ro-RO"/>
        </w:rPr>
      </w:pPr>
      <w:r w:rsidRPr="00375A75">
        <w:rPr>
          <w:lang w:val="ro-RO"/>
        </w:rPr>
        <w:t>- au proiectat și desfășurat activităţi extracurriculare în strânsă corelare cu obiectivele curriculare şi instituţionale (de ex. proiecte de parteneriat, concursuri, vernisaje, expoziții)</w:t>
      </w:r>
    </w:p>
    <w:p w:rsidR="0080412E" w:rsidRDefault="0080412E" w:rsidP="0080412E">
      <w:pPr>
        <w:jc w:val="both"/>
      </w:pPr>
      <w:r w:rsidRPr="00375A75">
        <w:t>PUNCTE TARI:</w:t>
      </w:r>
    </w:p>
    <w:p w:rsidR="0080412E" w:rsidRPr="0080412E" w:rsidRDefault="0080412E" w:rsidP="0080412E">
      <w:pPr>
        <w:jc w:val="both"/>
      </w:pPr>
    </w:p>
    <w:p w:rsidR="0080412E" w:rsidRPr="00375A75" w:rsidRDefault="0080412E" w:rsidP="0080412E">
      <w:pPr>
        <w:jc w:val="both"/>
      </w:pPr>
      <w:r w:rsidRPr="00375A75">
        <w:t>- realizarea activităților de planificare și proiectare didactică cu elaborarea materialelor și mijloacelor didactice necesare procesului instructiv-educativ, respectând reglementările în vigoare privind conținutul și forma documentelor de proiectare;</w:t>
      </w:r>
    </w:p>
    <w:p w:rsidR="0080412E" w:rsidRPr="00375A75" w:rsidRDefault="0080412E" w:rsidP="0080412E">
      <w:pPr>
        <w:jc w:val="both"/>
      </w:pPr>
      <w:r w:rsidRPr="00375A75">
        <w:t>- organizarea activităților a implicat metode interactive adaptate nevoilor diferite ale elevilor, folosirea unor strategii didactice  specifice învățării centrate pe elev;</w:t>
      </w:r>
    </w:p>
    <w:p w:rsidR="0080412E" w:rsidRPr="00375A75" w:rsidRDefault="0080412E" w:rsidP="0080412E">
      <w:pPr>
        <w:jc w:val="both"/>
        <w:rPr>
          <w:lang w:val="fr-FR"/>
        </w:rPr>
      </w:pPr>
      <w:r w:rsidRPr="00375A75">
        <w:rPr>
          <w:lang w:val="fr-FR"/>
        </w:rPr>
        <w:t>- se favorizează  crearea unui climat educațional deschis, stimulativ;</w:t>
      </w:r>
    </w:p>
    <w:p w:rsidR="0080412E" w:rsidRPr="00375A75" w:rsidRDefault="0080412E" w:rsidP="0080412E">
      <w:pPr>
        <w:jc w:val="both"/>
        <w:rPr>
          <w:lang w:val="fr-FR"/>
        </w:rPr>
      </w:pPr>
      <w:r w:rsidRPr="00375A75">
        <w:rPr>
          <w:lang w:val="fr-FR"/>
        </w:rPr>
        <w:t>- pentru fiecare nivel de școlarizare  școala dispune de materiale curriculare și spatii pentru desfășurarea de activități școlare eficiente;</w:t>
      </w:r>
    </w:p>
    <w:p w:rsidR="0080412E" w:rsidRPr="00375A75" w:rsidRDefault="0080412E" w:rsidP="0080412E">
      <w:pPr>
        <w:jc w:val="both"/>
      </w:pPr>
      <w:r w:rsidRPr="00375A75">
        <w:lastRenderedPageBreak/>
        <w:t>- implicarea membrilor catedrei în activitatea comisiilor din care fac parte;</w:t>
      </w:r>
    </w:p>
    <w:p w:rsidR="0080412E" w:rsidRPr="00375A75" w:rsidRDefault="0080412E" w:rsidP="0080412E">
      <w:pPr>
        <w:jc w:val="both"/>
      </w:pPr>
      <w:r w:rsidRPr="00375A75">
        <w:t>- folosirea unor instrumente de evaluare adaptate nevoilor elevilor;</w:t>
      </w:r>
    </w:p>
    <w:p w:rsidR="0080412E" w:rsidRPr="00375A75" w:rsidRDefault="0080412E" w:rsidP="0080412E">
      <w:pPr>
        <w:jc w:val="both"/>
      </w:pPr>
      <w:r w:rsidRPr="00375A75">
        <w:t xml:space="preserve">- coordonarea și implicarea în activități diverse </w:t>
      </w:r>
    </w:p>
    <w:p w:rsidR="0080412E" w:rsidRDefault="0080412E" w:rsidP="0080412E">
      <w:pPr>
        <w:jc w:val="both"/>
        <w:rPr>
          <w:b/>
        </w:rPr>
      </w:pPr>
    </w:p>
    <w:p w:rsidR="0080412E" w:rsidRPr="0080412E" w:rsidRDefault="0080412E" w:rsidP="0080412E">
      <w:pPr>
        <w:jc w:val="both"/>
        <w:rPr>
          <w:b/>
        </w:rPr>
      </w:pPr>
      <w:r w:rsidRPr="00375A75">
        <w:rPr>
          <w:b/>
        </w:rPr>
        <w:t xml:space="preserve">Activităţi comune: </w:t>
      </w:r>
    </w:p>
    <w:p w:rsidR="0080412E" w:rsidRPr="00375A75" w:rsidRDefault="0080412E" w:rsidP="0080412E">
      <w:pPr>
        <w:jc w:val="both"/>
      </w:pPr>
      <w:r w:rsidRPr="00375A75">
        <w:t>- 1-15 septembrie – împărţirea orelor de curs de specialitate –  pe specialităţi</w:t>
      </w:r>
    </w:p>
    <w:p w:rsidR="0080412E" w:rsidRPr="00375A75" w:rsidRDefault="0080412E" w:rsidP="0080412E">
      <w:pPr>
        <w:jc w:val="both"/>
      </w:pPr>
      <w:r w:rsidRPr="00375A75">
        <w:t xml:space="preserve">- aranjarea orarului cadrelor didactice în funcţie de atelierele de specialitate </w:t>
      </w:r>
    </w:p>
    <w:p w:rsidR="0080412E" w:rsidRPr="00375A75" w:rsidRDefault="0080412E" w:rsidP="0080412E">
      <w:pPr>
        <w:jc w:val="both"/>
      </w:pPr>
      <w:r w:rsidRPr="00375A75">
        <w:t>- decorarea coridorului din corpul B al școlii cu lucrările de grafică și desene</w:t>
      </w:r>
    </w:p>
    <w:p w:rsidR="0080412E" w:rsidRPr="00375A75" w:rsidRDefault="0080412E" w:rsidP="0080412E">
      <w:pPr>
        <w:jc w:val="both"/>
      </w:pPr>
      <w:r w:rsidRPr="00375A75">
        <w:t xml:space="preserve">-  împărţirea  grupelor de elevi pe specialităţi, formarea  atelierelor de specialitate  </w:t>
      </w:r>
    </w:p>
    <w:p w:rsidR="0080412E" w:rsidRPr="00375A75" w:rsidRDefault="0080412E" w:rsidP="0080412E">
      <w:pPr>
        <w:jc w:val="both"/>
      </w:pPr>
      <w:r>
        <w:t xml:space="preserve"> </w:t>
      </w:r>
    </w:p>
    <w:p w:rsidR="0080412E" w:rsidRPr="00375A75" w:rsidRDefault="0080412E" w:rsidP="0080412E">
      <w:pPr>
        <w:shd w:val="clear" w:color="auto" w:fill="FFFFFF"/>
        <w:jc w:val="both"/>
        <w:rPr>
          <w:b/>
        </w:rPr>
      </w:pPr>
      <w:r w:rsidRPr="00375A75">
        <w:rPr>
          <w:b/>
        </w:rPr>
        <w:t>Participări la concursuri şcolare, expoziţii, audiţii, excursii cu elevii:</w:t>
      </w:r>
    </w:p>
    <w:p w:rsidR="0080412E" w:rsidRPr="00375A75" w:rsidRDefault="0080412E" w:rsidP="0080412E">
      <w:pPr>
        <w:shd w:val="clear" w:color="auto" w:fill="FFFFFF"/>
        <w:jc w:val="both"/>
        <w:rPr>
          <w:color w:val="000000"/>
        </w:rPr>
      </w:pPr>
      <w:r w:rsidRPr="00375A75">
        <w:rPr>
          <w:color w:val="000000"/>
        </w:rPr>
        <w:t xml:space="preserve"> Prof. Kovacs Magdolna </w:t>
      </w:r>
    </w:p>
    <w:p w:rsidR="0080412E" w:rsidRPr="00375A75" w:rsidRDefault="0080412E" w:rsidP="00195DDD">
      <w:pPr>
        <w:pStyle w:val="ListParagraph"/>
        <w:numPr>
          <w:ilvl w:val="0"/>
          <w:numId w:val="21"/>
        </w:numPr>
        <w:shd w:val="clear" w:color="auto" w:fill="FFFFFF"/>
        <w:spacing w:line="276" w:lineRule="auto"/>
        <w:jc w:val="both"/>
        <w:rPr>
          <w:color w:val="000000"/>
        </w:rPr>
      </w:pPr>
      <w:r w:rsidRPr="00375A75">
        <w:rPr>
          <w:color w:val="000000"/>
        </w:rPr>
        <w:t>În cadrul activității de formare și orientare a elevilor a organizat activitatea de confecționare de decorațiuni</w:t>
      </w:r>
    </w:p>
    <w:p w:rsidR="0080412E" w:rsidRPr="00375A75" w:rsidRDefault="0080412E" w:rsidP="00195DDD">
      <w:pPr>
        <w:pStyle w:val="ListParagraph"/>
        <w:numPr>
          <w:ilvl w:val="0"/>
          <w:numId w:val="21"/>
        </w:numPr>
        <w:shd w:val="clear" w:color="auto" w:fill="FFFFFF"/>
        <w:spacing w:line="276" w:lineRule="auto"/>
        <w:jc w:val="both"/>
        <w:rPr>
          <w:color w:val="000000"/>
        </w:rPr>
      </w:pPr>
      <w:r w:rsidRPr="00375A75">
        <w:rPr>
          <w:color w:val="000000"/>
        </w:rPr>
        <w:t>Împreună cu elevii a decorat ușile claselor unde se desfășoară activități de învățare și cele de acces în școală pe diferite tematici sau cu ocazia sărbătorilor de iarnă</w:t>
      </w:r>
    </w:p>
    <w:p w:rsidR="0080412E" w:rsidRPr="0080412E" w:rsidRDefault="0080412E" w:rsidP="00195DDD">
      <w:pPr>
        <w:pStyle w:val="ListParagraph"/>
        <w:numPr>
          <w:ilvl w:val="0"/>
          <w:numId w:val="21"/>
        </w:numPr>
        <w:shd w:val="clear" w:color="auto" w:fill="FFFFFF"/>
        <w:spacing w:line="276" w:lineRule="auto"/>
        <w:jc w:val="both"/>
        <w:rPr>
          <w:color w:val="000000"/>
        </w:rPr>
      </w:pPr>
      <w:r w:rsidRPr="00375A75">
        <w:rPr>
          <w:color w:val="000000"/>
        </w:rPr>
        <w:t>S-au folosit materiale naturale, elevii au fost organizați pe grupe și au fost motivați prin concurs între echipe</w:t>
      </w:r>
    </w:p>
    <w:p w:rsidR="0080412E" w:rsidRPr="00375A75" w:rsidRDefault="0080412E" w:rsidP="00195DDD">
      <w:pPr>
        <w:numPr>
          <w:ilvl w:val="0"/>
          <w:numId w:val="19"/>
        </w:numPr>
        <w:jc w:val="both"/>
      </w:pPr>
      <w:r w:rsidRPr="00375A75">
        <w:t xml:space="preserve"> În 10 octombrie 2017, concurs de desen: Kinai Nagy Fal- Magyar-Kinai-Barátság-Egyesület- 5000 eves a Kinai Nagy Fal, Budapesta</w:t>
      </w:r>
    </w:p>
    <w:p w:rsidR="0080412E" w:rsidRPr="0080412E" w:rsidRDefault="0080412E" w:rsidP="0080412E">
      <w:pPr>
        <w:ind w:left="765"/>
        <w:jc w:val="both"/>
      </w:pPr>
      <w:r w:rsidRPr="00375A75">
        <w:t>Profesori pregătitori: Tóth Sarolta, Beteg Zsuzsanna, Ban Mihaly</w:t>
      </w:r>
    </w:p>
    <w:p w:rsidR="0080412E" w:rsidRPr="00375A75" w:rsidRDefault="0080412E" w:rsidP="00195DDD">
      <w:pPr>
        <w:numPr>
          <w:ilvl w:val="0"/>
          <w:numId w:val="19"/>
        </w:numPr>
        <w:jc w:val="both"/>
      </w:pPr>
      <w:r w:rsidRPr="00375A75">
        <w:t>24 octombrie 2017 – Excursie cu clasa a I-a  (doamna de învăţătoare: Babos Erika) şi a III-a (doamna de învăţătoare Dancs Gyöngyvér) la Pensiunea „Csipkés” la Zăbala</w:t>
      </w:r>
    </w:p>
    <w:p w:rsidR="0080412E" w:rsidRPr="0080412E" w:rsidRDefault="0080412E" w:rsidP="0080412E">
      <w:pPr>
        <w:ind w:left="765"/>
        <w:jc w:val="both"/>
        <w:rPr>
          <w:lang w:val="hu-HU"/>
        </w:rPr>
      </w:pPr>
      <w:r w:rsidRPr="00375A75">
        <w:t xml:space="preserve">Profesorii care au participat la excursie: Péter </w:t>
      </w:r>
      <w:r w:rsidRPr="00375A75">
        <w:rPr>
          <w:lang w:val="hu-HU"/>
        </w:rPr>
        <w:t>Jakab Mária, Bartha Imola</w:t>
      </w:r>
    </w:p>
    <w:p w:rsidR="0080412E" w:rsidRPr="00375A75" w:rsidRDefault="0080412E" w:rsidP="00195DDD">
      <w:pPr>
        <w:pStyle w:val="ListParagraph"/>
        <w:numPr>
          <w:ilvl w:val="0"/>
          <w:numId w:val="25"/>
        </w:numPr>
        <w:spacing w:after="200" w:line="276" w:lineRule="auto"/>
        <w:jc w:val="both"/>
      </w:pPr>
      <w:r w:rsidRPr="00375A75">
        <w:t xml:space="preserve">15 octombrie 2017 – Vizită de documentare la Brașov, Casa Mureșenilor- la Expoziția din lucrările lui </w:t>
      </w:r>
      <w:r w:rsidRPr="00375A75">
        <w:rPr>
          <w:lang w:val="hu-HU"/>
        </w:rPr>
        <w:t>DÜRER cu clasa a XI- a și a XII-a B, secția Arte plastice. Profesori insotitori: Dobolyi Tamás, Hosszú Zoltán, Beteg Zsuzsa, Vitek Norbert,Toth Sarolta.</w:t>
      </w:r>
    </w:p>
    <w:p w:rsidR="0080412E" w:rsidRPr="00375A75" w:rsidRDefault="0080412E" w:rsidP="00195DDD">
      <w:pPr>
        <w:pStyle w:val="ListParagraph"/>
        <w:numPr>
          <w:ilvl w:val="0"/>
          <w:numId w:val="24"/>
        </w:numPr>
        <w:spacing w:after="200" w:line="276" w:lineRule="auto"/>
        <w:jc w:val="both"/>
      </w:pPr>
      <w:r w:rsidRPr="00375A75">
        <w:t>18 octombrie 2017 – Muzeul Național Secuiesc –  Vernisaj și activitate cu elevii de - Ziua Picturii Maghiare- elevii claselor a VII-a C, XI. B, XII.B fotografii la fața locului</w:t>
      </w:r>
    </w:p>
    <w:p w:rsidR="0080412E" w:rsidRPr="00375A75" w:rsidRDefault="0080412E" w:rsidP="00195DDD">
      <w:pPr>
        <w:pStyle w:val="ListParagraph"/>
        <w:numPr>
          <w:ilvl w:val="0"/>
          <w:numId w:val="23"/>
        </w:numPr>
        <w:spacing w:after="200" w:line="276" w:lineRule="auto"/>
        <w:jc w:val="both"/>
      </w:pPr>
      <w:r w:rsidRPr="00375A75">
        <w:t>Octombrie 2017 – cu ocazia Zilei internaționale a Animației – Vizionarea expoziției artistei Olosz Anabella la Galeria KONTES, Sf. Gheorghe organizat de prof. Hosszu Zoltan, Toth Sarolta</w:t>
      </w:r>
    </w:p>
    <w:p w:rsidR="0080412E" w:rsidRPr="00375A75" w:rsidRDefault="0080412E" w:rsidP="00195DDD">
      <w:pPr>
        <w:pStyle w:val="ListParagraph"/>
        <w:numPr>
          <w:ilvl w:val="0"/>
          <w:numId w:val="23"/>
        </w:numPr>
        <w:spacing w:after="200" w:line="276" w:lineRule="auto"/>
        <w:jc w:val="both"/>
      </w:pPr>
      <w:r w:rsidRPr="00375A75">
        <w:t>Profesoara Călugăru Ana a organizat o excursie la Brașov, unde elevii clasei a X- C au vizionat  expoziția DURER.</w:t>
      </w:r>
    </w:p>
    <w:p w:rsidR="0080412E" w:rsidRPr="00375A75" w:rsidRDefault="0080412E" w:rsidP="00195DDD">
      <w:pPr>
        <w:pStyle w:val="ListParagraph"/>
        <w:numPr>
          <w:ilvl w:val="0"/>
          <w:numId w:val="22"/>
        </w:numPr>
        <w:spacing w:after="200" w:line="276" w:lineRule="auto"/>
        <w:jc w:val="both"/>
      </w:pPr>
      <w:r w:rsidRPr="00375A75">
        <w:t>22 noiembrie - 22 decembrie 2017  Concurs de desen cu tema de „Ritm”, iniţiat de Liceul de Arte Plastice „Hans Mattis Teutsch”  Braşov și Biserica Evanghelică, Brașov</w:t>
      </w:r>
    </w:p>
    <w:p w:rsidR="0080412E" w:rsidRPr="00375A75" w:rsidRDefault="0080412E" w:rsidP="0080412E">
      <w:pPr>
        <w:pStyle w:val="ListParagraph"/>
        <w:jc w:val="both"/>
      </w:pPr>
      <w:r w:rsidRPr="00375A75">
        <w:t>Profesori pregătitori: Tóth Sarolta, Baciu Hajdú Enikő, Péter Jakab Mária, Bartha Imola, Dobolyi Tamas, Călugăru Ana, Beteg Zsuzsa</w:t>
      </w:r>
    </w:p>
    <w:p w:rsidR="0080412E" w:rsidRPr="0080412E" w:rsidRDefault="0080412E" w:rsidP="0080412E">
      <w:pPr>
        <w:ind w:left="765"/>
        <w:jc w:val="both"/>
      </w:pPr>
      <w:r w:rsidRPr="00375A75">
        <w:rPr>
          <w:lang w:val="hu-HU"/>
        </w:rPr>
        <w:t>Lista elevilor premia</w:t>
      </w:r>
      <w:r w:rsidRPr="00375A75">
        <w:t>ți atașez, ca anexă a prezentului raport, + copiile Xerox ale diplomelor. Elevii au primit ca premiu materiale de lucru.</w:t>
      </w:r>
    </w:p>
    <w:p w:rsidR="0080412E" w:rsidRPr="00375A75" w:rsidRDefault="0080412E" w:rsidP="00195DDD">
      <w:pPr>
        <w:pStyle w:val="ListParagraph"/>
        <w:numPr>
          <w:ilvl w:val="0"/>
          <w:numId w:val="22"/>
        </w:numPr>
        <w:spacing w:after="200" w:line="276" w:lineRule="auto"/>
        <w:jc w:val="both"/>
      </w:pPr>
      <w:r w:rsidRPr="00375A75">
        <w:t>20- 25 noiembrie 2017 – participare la Concursul Internaţional de Grafică „Gheorghe Naum”, ediția a XXXIII. Brăila – Diplome obținute</w:t>
      </w:r>
    </w:p>
    <w:p w:rsidR="0080412E" w:rsidRPr="00375A75" w:rsidRDefault="0080412E" w:rsidP="00195DDD">
      <w:pPr>
        <w:pStyle w:val="ListParagraph"/>
        <w:numPr>
          <w:ilvl w:val="0"/>
          <w:numId w:val="22"/>
        </w:numPr>
        <w:spacing w:after="200" w:line="276" w:lineRule="auto"/>
        <w:jc w:val="both"/>
      </w:pPr>
      <w:r w:rsidRPr="00375A75">
        <w:lastRenderedPageBreak/>
        <w:t xml:space="preserve">În luna noiembrie profesoarele Baciu Hajdú Enikő și Călugăru Ana  au lucrat cu elevii claselor IX-XII  pentru alcătuirea unui calendar - concurs </w:t>
      </w:r>
      <w:r>
        <w:t>organizat de către farmacia FARM</w:t>
      </w:r>
      <w:r w:rsidRPr="00375A75">
        <w:t>A-LINE.</w:t>
      </w:r>
    </w:p>
    <w:p w:rsidR="0080412E" w:rsidRPr="00375A75" w:rsidRDefault="0080412E" w:rsidP="00195DDD">
      <w:pPr>
        <w:numPr>
          <w:ilvl w:val="0"/>
          <w:numId w:val="19"/>
        </w:numPr>
        <w:jc w:val="both"/>
        <w:rPr>
          <w:lang w:val="hu-HU"/>
        </w:rPr>
      </w:pPr>
      <w:r w:rsidRPr="00375A75">
        <w:rPr>
          <w:lang w:val="hu-HU"/>
        </w:rPr>
        <w:t xml:space="preserve">22-29 noiembrie </w:t>
      </w:r>
      <w:r w:rsidRPr="00375A75">
        <w:t>2017/ 8- 14 ianuarie,  – Programul „Határtalan”  - Parteneriat</w:t>
      </w:r>
    </w:p>
    <w:p w:rsidR="0080412E" w:rsidRPr="00375A75" w:rsidRDefault="0080412E" w:rsidP="0080412E">
      <w:pPr>
        <w:ind w:left="405"/>
        <w:jc w:val="both"/>
        <w:rPr>
          <w:lang w:val="hu-HU"/>
        </w:rPr>
      </w:pPr>
      <w:r w:rsidRPr="00375A75">
        <w:t>cu Școala BSzC. Nádudvari Népi Kézműves Szakközépiskola és Kollégium</w:t>
      </w:r>
    </w:p>
    <w:p w:rsidR="0080412E" w:rsidRPr="00375A75" w:rsidRDefault="0080412E" w:rsidP="0080412E">
      <w:pPr>
        <w:ind w:left="405"/>
        <w:jc w:val="both"/>
      </w:pPr>
      <w:r w:rsidRPr="00375A75">
        <w:t xml:space="preserve">Profesori participanţi: Tóth Sarolta, Péter Jakab Mária, Beteg Zsuzsanna, Dobolyi Tamás, Bartha Imola </w:t>
      </w:r>
    </w:p>
    <w:p w:rsidR="0080412E" w:rsidRPr="00375A75" w:rsidRDefault="0080412E" w:rsidP="0080412E">
      <w:pPr>
        <w:ind w:left="405"/>
        <w:jc w:val="both"/>
      </w:pPr>
      <w:r w:rsidRPr="00375A75">
        <w:t>Elevii noștrii, care au participat la acest program și-au îmbogățit cunoștințele despre locul natal: Sf. Gheorghe, Tg. Secuiesc, Cernat, Vârghiș, Baraolt, Bățanii Mici, Zăbala, Ghelința, Săcele și împrejurimi, respectiv Hajduszoboszlo, Debrecen, Nadudvar. Anexăm programul celor două întâlniri/ schimburi de experiențe.</w:t>
      </w:r>
    </w:p>
    <w:p w:rsidR="0080412E" w:rsidRPr="00375A75" w:rsidRDefault="0080412E" w:rsidP="00195DDD">
      <w:pPr>
        <w:pStyle w:val="ListParagraph"/>
        <w:numPr>
          <w:ilvl w:val="0"/>
          <w:numId w:val="26"/>
        </w:numPr>
        <w:spacing w:after="200" w:line="276" w:lineRule="auto"/>
        <w:jc w:val="both"/>
      </w:pPr>
      <w:r w:rsidRPr="00375A75">
        <w:t xml:space="preserve">Decembrie -”Alternativ Karacsonyfa ” – profesoara Beteg Zsuzsa a participat cu un </w:t>
      </w:r>
      <w:r>
        <w:t>grup de e</w:t>
      </w:r>
      <w:r w:rsidRPr="00375A75">
        <w:t>levi din clasa a XI –a B la realizarea și expunerea lucrării elevilor în școală</w:t>
      </w:r>
    </w:p>
    <w:p w:rsidR="0080412E" w:rsidRPr="00375A75" w:rsidRDefault="0080412E" w:rsidP="00195DDD">
      <w:pPr>
        <w:numPr>
          <w:ilvl w:val="0"/>
          <w:numId w:val="19"/>
        </w:numPr>
        <w:jc w:val="both"/>
      </w:pPr>
      <w:r w:rsidRPr="00375A75">
        <w:t>7 decembrie 2017-  Concurs de desen cu Caritas Tema VIOLENTA</w:t>
      </w:r>
    </w:p>
    <w:p w:rsidR="0080412E" w:rsidRPr="00375A75" w:rsidRDefault="0080412E" w:rsidP="0080412E">
      <w:pPr>
        <w:ind w:left="405"/>
        <w:jc w:val="both"/>
        <w:rPr>
          <w:lang w:val="hu-HU"/>
        </w:rPr>
      </w:pPr>
      <w:r w:rsidRPr="00375A75">
        <w:rPr>
          <w:lang w:val="hu-HU"/>
        </w:rPr>
        <w:t>Elevii premia</w:t>
      </w:r>
      <w:r w:rsidRPr="00375A75">
        <w:t>ţi au obținut diplome și materiale de lucru</w:t>
      </w:r>
    </w:p>
    <w:p w:rsidR="0080412E" w:rsidRPr="00375A75" w:rsidRDefault="0080412E" w:rsidP="0080412E">
      <w:pPr>
        <w:ind w:left="405"/>
        <w:jc w:val="both"/>
      </w:pPr>
      <w:r w:rsidRPr="00375A75">
        <w:t>Profesori participanţi: Péter Jakab Mária, Baciu Hajdú Enikő, Bartha Imola, Tóth Sarolta</w:t>
      </w:r>
    </w:p>
    <w:p w:rsidR="0080412E" w:rsidRPr="00375A75" w:rsidRDefault="0080412E" w:rsidP="00195DDD">
      <w:pPr>
        <w:numPr>
          <w:ilvl w:val="0"/>
          <w:numId w:val="19"/>
        </w:numPr>
        <w:jc w:val="both"/>
        <w:rPr>
          <w:lang w:val="hu-HU"/>
        </w:rPr>
      </w:pPr>
      <w:r w:rsidRPr="00375A75">
        <w:rPr>
          <w:lang w:val="hu-HU"/>
        </w:rPr>
        <w:t>17 decembrie Expoziție din lucrările elevilor la Biserica Sf. Iosif cu ocazia Concertului comemorativ al Revoluției din 1989 organizat anual</w:t>
      </w:r>
      <w:r w:rsidRPr="00375A75">
        <w:t>: Călugăru Ana</w:t>
      </w:r>
      <w:r w:rsidRPr="00375A75">
        <w:rPr>
          <w:lang w:val="hu-HU"/>
        </w:rPr>
        <w:t>,</w:t>
      </w:r>
      <w:r w:rsidRPr="00375A75">
        <w:t xml:space="preserve"> Tóth Sarolta, Péter Jakab Mária, Baciu Hajdú Enikő, Bartha Imola, Dobolyi Tamás</w:t>
      </w:r>
    </w:p>
    <w:p w:rsidR="0080412E" w:rsidRPr="00375A75" w:rsidRDefault="0080412E" w:rsidP="00195DDD">
      <w:pPr>
        <w:numPr>
          <w:ilvl w:val="0"/>
          <w:numId w:val="19"/>
        </w:numPr>
        <w:jc w:val="both"/>
        <w:rPr>
          <w:lang w:val="hu-HU"/>
        </w:rPr>
      </w:pPr>
      <w:r w:rsidRPr="00375A75">
        <w:t xml:space="preserve"> </w:t>
      </w:r>
      <w:r w:rsidRPr="00375A75">
        <w:rPr>
          <w:lang w:val="hu-HU"/>
        </w:rPr>
        <w:t>18 decembrie 2017 - Expozi</w:t>
      </w:r>
      <w:r w:rsidRPr="00375A75">
        <w:t>ţie de Crăciun în Sala Festivă a Liceului de Arte Plugor Sandor</w:t>
      </w:r>
    </w:p>
    <w:p w:rsidR="0080412E" w:rsidRPr="0080412E" w:rsidRDefault="0080412E" w:rsidP="0080412E">
      <w:pPr>
        <w:ind w:left="405"/>
        <w:jc w:val="both"/>
      </w:pPr>
      <w:r w:rsidRPr="00375A75">
        <w:t>Profesori participanţi: Dobolyi Tamás,Tóth Sarolta, Péter Jakab Mária, Baciu Hajdú Enikő, Bartha Imola, Călugăru Ana, Vitek Norbert, Beteg Zsuzsanna, Hosszú Zoltán</w:t>
      </w:r>
    </w:p>
    <w:p w:rsidR="0080412E" w:rsidRPr="0080412E" w:rsidRDefault="0080412E" w:rsidP="00195DDD">
      <w:pPr>
        <w:numPr>
          <w:ilvl w:val="0"/>
          <w:numId w:val="19"/>
        </w:numPr>
        <w:jc w:val="both"/>
        <w:rPr>
          <w:lang w:val="hu-HU"/>
        </w:rPr>
      </w:pPr>
      <w:r w:rsidRPr="00375A75">
        <w:rPr>
          <w:lang w:val="hu-HU"/>
        </w:rPr>
        <w:t xml:space="preserve">8-13 ianuarie </w:t>
      </w:r>
      <w:r w:rsidRPr="00375A75">
        <w:t>2017 – Programul „Határtalan” Parteneriat cu Școala BSzC. Nádudvari Népi Kézműves Szakközépiskola és Kollégium</w:t>
      </w:r>
    </w:p>
    <w:p w:rsidR="0080412E" w:rsidRPr="00375A75" w:rsidRDefault="0080412E" w:rsidP="0080412E">
      <w:pPr>
        <w:ind w:firstLine="405"/>
        <w:jc w:val="both"/>
      </w:pPr>
      <w:r w:rsidRPr="00375A75">
        <w:t>În lunile octombrie, noiembrie, decembrie împreună cu elevii secției de arte plastice, am vizitat mai multe expoziții de artă : Cu ocazia săptămânii de design, DESIGN WEEK , Centrul de Artă din Transilvania</w:t>
      </w:r>
    </w:p>
    <w:p w:rsidR="0080412E" w:rsidRPr="00375A75" w:rsidRDefault="0080412E" w:rsidP="0080412E">
      <w:pPr>
        <w:ind w:firstLine="405"/>
        <w:jc w:val="both"/>
      </w:pPr>
      <w:r w:rsidRPr="00375A75">
        <w:t xml:space="preserve"> Clasele liceene au vizionat filme : Viața lui Rodin – Hosszu Zoltan, Beteg Zsuzsa, Iliescu Edinda.</w:t>
      </w:r>
    </w:p>
    <w:p w:rsidR="0080412E" w:rsidRPr="00375A75" w:rsidRDefault="0080412E" w:rsidP="0080412E">
      <w:pPr>
        <w:ind w:firstLine="405"/>
        <w:jc w:val="both"/>
      </w:pPr>
      <w:r w:rsidRPr="00375A75">
        <w:t>„Descoperirea istoriei orașului ” concurs organizat de profesorul de istoria artelor Vitek Daroczi Norbert, respectiv proiectarea unor filme de scurt metraj din domeniul istoriei artelor.</w:t>
      </w:r>
    </w:p>
    <w:p w:rsidR="0080412E" w:rsidRPr="00375A75" w:rsidRDefault="0080412E" w:rsidP="0080412E">
      <w:pPr>
        <w:ind w:firstLine="405"/>
        <w:jc w:val="both"/>
      </w:pPr>
      <w:r w:rsidRPr="00375A75">
        <w:t>În luna ianuarie 2017 - s-au organizat mici expoziții din lucrările elevilor în cadrul audițiilor muzicale ale elevilor de la secția muzică.</w:t>
      </w:r>
    </w:p>
    <w:p w:rsidR="0080412E" w:rsidRPr="00375A75" w:rsidRDefault="0080412E" w:rsidP="0080412E">
      <w:pPr>
        <w:jc w:val="both"/>
      </w:pPr>
      <w:r w:rsidRPr="00375A75">
        <w:t xml:space="preserve">La sfârșitul lunii ianuarie am început selectarea și  pregătirea elevilor claselor XI – XII.  pentru participarea la Olimpiada Națională de Arte Plastice. </w:t>
      </w:r>
    </w:p>
    <w:p w:rsidR="0080412E" w:rsidRPr="00375A75" w:rsidRDefault="0080412E" w:rsidP="0080412E">
      <w:pPr>
        <w:jc w:val="both"/>
      </w:pPr>
      <w:r w:rsidRPr="00375A75">
        <w:t>Au participat toți profesorii catedrei de arte plastice.</w:t>
      </w:r>
    </w:p>
    <w:p w:rsidR="0080412E" w:rsidRPr="00375A75" w:rsidRDefault="0080412E" w:rsidP="0080412E">
      <w:pPr>
        <w:jc w:val="both"/>
      </w:pPr>
    </w:p>
    <w:p w:rsidR="0080412E" w:rsidRPr="00375A75" w:rsidRDefault="0080412E" w:rsidP="0080412E">
      <w:pPr>
        <w:jc w:val="both"/>
      </w:pPr>
      <w:r w:rsidRPr="00375A75">
        <w:t>Actvitatea profesorilor:</w:t>
      </w:r>
    </w:p>
    <w:p w:rsidR="0080412E" w:rsidRPr="00375A75" w:rsidRDefault="0080412E" w:rsidP="0080412E">
      <w:pPr>
        <w:jc w:val="both"/>
      </w:pPr>
    </w:p>
    <w:p w:rsidR="0080412E" w:rsidRPr="0080412E" w:rsidRDefault="0080412E" w:rsidP="0080412E">
      <w:pPr>
        <w:jc w:val="both"/>
        <w:rPr>
          <w:b/>
        </w:rPr>
      </w:pPr>
      <w:r w:rsidRPr="00375A75">
        <w:rPr>
          <w:b/>
        </w:rPr>
        <w:t xml:space="preserve">Prof. Bartha Imola </w:t>
      </w:r>
    </w:p>
    <w:p w:rsidR="0080412E" w:rsidRPr="00375A75" w:rsidRDefault="0080412E" w:rsidP="0080412E">
      <w:pPr>
        <w:spacing w:line="360" w:lineRule="auto"/>
        <w:jc w:val="both"/>
        <w:rPr>
          <w:b/>
        </w:rPr>
      </w:pPr>
      <w:r w:rsidRPr="00375A75">
        <w:rPr>
          <w:b/>
        </w:rPr>
        <w:t>Participări la concursuri şcolare, expoziţii, audiţii, excursii cu elevii:</w:t>
      </w:r>
    </w:p>
    <w:p w:rsidR="0080412E" w:rsidRPr="00375A75" w:rsidRDefault="0080412E" w:rsidP="00195DDD">
      <w:pPr>
        <w:numPr>
          <w:ilvl w:val="0"/>
          <w:numId w:val="19"/>
        </w:numPr>
        <w:spacing w:line="360" w:lineRule="auto"/>
        <w:jc w:val="both"/>
      </w:pPr>
      <w:r w:rsidRPr="00375A75">
        <w:lastRenderedPageBreak/>
        <w:t>24 octombrie 2017 – Excursie cu clasa a I-a  (doamna de învăţătoare: Babos Erika) şi a III-a (doamna de învăţătoare Dancs Gyöngyvér) la Pensiunea „Csipkés” la Zabală</w:t>
      </w:r>
    </w:p>
    <w:p w:rsidR="0080412E" w:rsidRPr="00375A75" w:rsidRDefault="0080412E" w:rsidP="0080412E">
      <w:pPr>
        <w:spacing w:line="360" w:lineRule="auto"/>
        <w:jc w:val="both"/>
        <w:rPr>
          <w:lang w:val="hu-HU"/>
        </w:rPr>
      </w:pPr>
      <w:r w:rsidRPr="00375A75">
        <w:t xml:space="preserve">Profesori care au participat la excursie: Péter </w:t>
      </w:r>
      <w:r w:rsidRPr="00375A75">
        <w:rPr>
          <w:lang w:val="hu-HU"/>
        </w:rPr>
        <w:t>Jakab Mária, Bartha Imola</w:t>
      </w:r>
    </w:p>
    <w:p w:rsidR="0080412E" w:rsidRPr="00375A75" w:rsidRDefault="0080412E" w:rsidP="00195DDD">
      <w:pPr>
        <w:numPr>
          <w:ilvl w:val="0"/>
          <w:numId w:val="19"/>
        </w:numPr>
        <w:spacing w:line="360" w:lineRule="auto"/>
        <w:jc w:val="both"/>
      </w:pPr>
      <w:r w:rsidRPr="00375A75">
        <w:t>În octombrie, concurs de desen: Nagy Fal-Magyar-Kinai-Barátság-Egyesület</w:t>
      </w:r>
    </w:p>
    <w:p w:rsidR="0080412E" w:rsidRPr="00375A75" w:rsidRDefault="0080412E" w:rsidP="0080412E">
      <w:pPr>
        <w:spacing w:line="360" w:lineRule="auto"/>
        <w:ind w:left="765"/>
        <w:jc w:val="both"/>
      </w:pPr>
      <w:r w:rsidRPr="00375A75">
        <w:t>Profesori participanţi: Tóth Sarolta, Beteg Zsuzsanna</w:t>
      </w:r>
    </w:p>
    <w:p w:rsidR="0080412E" w:rsidRPr="00375A75" w:rsidRDefault="0080412E" w:rsidP="00195DDD">
      <w:pPr>
        <w:numPr>
          <w:ilvl w:val="0"/>
          <w:numId w:val="19"/>
        </w:numPr>
        <w:spacing w:line="360" w:lineRule="auto"/>
        <w:jc w:val="both"/>
      </w:pPr>
      <w:r w:rsidRPr="00375A75">
        <w:t>22 novembrie - 22 decembrie 2017  Concurs de desen cu tema de „Ritm”, iniţiat de Liceul de Arte Plastice „Hans Mattis Teutsch”  Braşov</w:t>
      </w:r>
    </w:p>
    <w:p w:rsidR="0080412E" w:rsidRPr="00375A75" w:rsidRDefault="0080412E" w:rsidP="0080412E">
      <w:pPr>
        <w:spacing w:line="360" w:lineRule="auto"/>
        <w:jc w:val="both"/>
        <w:rPr>
          <w:lang w:val="hu-HU"/>
        </w:rPr>
      </w:pPr>
      <w:r w:rsidRPr="00375A75">
        <w:t>Profesori participanţi: Tóth Sarolta, Baciu Hajdú Enikő, Péter Jakab Mária, Bartha Imola</w:t>
      </w:r>
    </w:p>
    <w:p w:rsidR="0080412E" w:rsidRPr="00375A75" w:rsidRDefault="0080412E" w:rsidP="0080412E">
      <w:pPr>
        <w:spacing w:line="360" w:lineRule="auto"/>
        <w:ind w:left="765"/>
        <w:jc w:val="both"/>
      </w:pPr>
      <w:r w:rsidRPr="00375A75">
        <w:rPr>
          <w:lang w:val="hu-HU"/>
        </w:rPr>
        <w:t>Elevii premian</w:t>
      </w:r>
      <w:r w:rsidRPr="00375A75">
        <w:t>ţi: 1 .Bakcsi Ottilia, premiul I.</w:t>
      </w:r>
    </w:p>
    <w:p w:rsidR="0080412E" w:rsidRPr="00375A75" w:rsidRDefault="0080412E" w:rsidP="0080412E">
      <w:pPr>
        <w:spacing w:line="360" w:lineRule="auto"/>
        <w:ind w:left="765"/>
        <w:jc w:val="both"/>
        <w:rPr>
          <w:lang w:val="hu-HU"/>
        </w:rPr>
      </w:pPr>
      <w:r w:rsidRPr="00375A75">
        <w:t xml:space="preserve">                           2. Orb</w:t>
      </w:r>
      <w:r w:rsidRPr="00375A75">
        <w:rPr>
          <w:lang w:val="hu-HU"/>
        </w:rPr>
        <w:t>án Zsanett, premiul II.</w:t>
      </w:r>
    </w:p>
    <w:p w:rsidR="0080412E" w:rsidRPr="00375A75" w:rsidRDefault="0080412E" w:rsidP="0080412E">
      <w:pPr>
        <w:spacing w:line="360" w:lineRule="auto"/>
        <w:ind w:left="765"/>
        <w:jc w:val="both"/>
        <w:rPr>
          <w:lang w:val="hu-HU"/>
        </w:rPr>
      </w:pPr>
      <w:r w:rsidRPr="00375A75">
        <w:rPr>
          <w:lang w:val="hu-HU"/>
        </w:rPr>
        <w:t xml:space="preserve">                           3. Egyed Csongor, premiul II.</w:t>
      </w:r>
    </w:p>
    <w:p w:rsidR="0080412E" w:rsidRPr="00375A75" w:rsidRDefault="0080412E" w:rsidP="0080412E">
      <w:pPr>
        <w:spacing w:line="360" w:lineRule="auto"/>
        <w:ind w:left="765"/>
        <w:jc w:val="both"/>
        <w:rPr>
          <w:lang w:val="hu-HU"/>
        </w:rPr>
      </w:pPr>
      <w:r w:rsidRPr="00375A75">
        <w:rPr>
          <w:lang w:val="hu-HU"/>
        </w:rPr>
        <w:t xml:space="preserve">                           4. Tókos Nanetta, premiul II.</w:t>
      </w:r>
    </w:p>
    <w:p w:rsidR="0080412E" w:rsidRPr="00375A75" w:rsidRDefault="0080412E" w:rsidP="0080412E">
      <w:pPr>
        <w:spacing w:line="360" w:lineRule="auto"/>
        <w:ind w:left="765"/>
        <w:jc w:val="both"/>
        <w:rPr>
          <w:lang w:val="hu-HU"/>
        </w:rPr>
      </w:pPr>
      <w:r w:rsidRPr="00375A75">
        <w:rPr>
          <w:lang w:val="hu-HU"/>
        </w:rPr>
        <w:t xml:space="preserve">                           5. Nagy Edina, preimul I.</w:t>
      </w:r>
    </w:p>
    <w:p w:rsidR="0080412E" w:rsidRPr="00375A75" w:rsidRDefault="0080412E" w:rsidP="00195DDD">
      <w:pPr>
        <w:numPr>
          <w:ilvl w:val="0"/>
          <w:numId w:val="19"/>
        </w:numPr>
        <w:spacing w:line="360" w:lineRule="auto"/>
        <w:jc w:val="both"/>
        <w:rPr>
          <w:lang w:val="hu-HU"/>
        </w:rPr>
      </w:pPr>
      <w:r w:rsidRPr="00375A75">
        <w:rPr>
          <w:lang w:val="hu-HU"/>
        </w:rPr>
        <w:t xml:space="preserve">22-29 novembrie </w:t>
      </w:r>
      <w:r w:rsidRPr="00375A75">
        <w:t>2017 – Programul „Határtalan” cu şcoala BSzC. Nádudvari Népi Kézműves Szakközépiskola és Kollégium</w:t>
      </w:r>
    </w:p>
    <w:p w:rsidR="0080412E" w:rsidRPr="00375A75" w:rsidRDefault="0080412E" w:rsidP="0080412E">
      <w:pPr>
        <w:spacing w:line="360" w:lineRule="auto"/>
        <w:jc w:val="both"/>
      </w:pPr>
      <w:r w:rsidRPr="00375A75">
        <w:t>Profesori participanţi: Tóth Sarolta, Péter Jakab Mária, Beteg Zsuzsanna, Dobolyi Tamás, Bartha Imola</w:t>
      </w:r>
    </w:p>
    <w:p w:rsidR="0080412E" w:rsidRPr="00375A75" w:rsidRDefault="0080412E" w:rsidP="00195DDD">
      <w:pPr>
        <w:numPr>
          <w:ilvl w:val="0"/>
          <w:numId w:val="19"/>
        </w:numPr>
        <w:spacing w:line="360" w:lineRule="auto"/>
        <w:jc w:val="both"/>
      </w:pPr>
      <w:r w:rsidRPr="00375A75">
        <w:t>7 decembrie 2017- Concurs de desen cu Caritas</w:t>
      </w:r>
    </w:p>
    <w:p w:rsidR="0080412E" w:rsidRPr="00375A75" w:rsidRDefault="0080412E" w:rsidP="0080412E">
      <w:pPr>
        <w:spacing w:line="360" w:lineRule="auto"/>
        <w:ind w:left="405"/>
        <w:jc w:val="both"/>
      </w:pPr>
      <w:r w:rsidRPr="00375A75">
        <w:rPr>
          <w:lang w:val="hu-HU"/>
        </w:rPr>
        <w:t>Elevii premian</w:t>
      </w:r>
      <w:r w:rsidRPr="00375A75">
        <w:t>ţi: Balázs Hunor</w:t>
      </w:r>
    </w:p>
    <w:p w:rsidR="0080412E" w:rsidRPr="00375A75" w:rsidRDefault="0080412E" w:rsidP="0080412E">
      <w:pPr>
        <w:spacing w:line="360" w:lineRule="auto"/>
        <w:ind w:left="405"/>
        <w:jc w:val="both"/>
        <w:rPr>
          <w:lang w:val="hu-HU"/>
        </w:rPr>
      </w:pPr>
      <w:r w:rsidRPr="00375A75">
        <w:rPr>
          <w:lang w:val="hu-HU"/>
        </w:rPr>
        <w:t xml:space="preserve">                          Török Emese…..</w:t>
      </w:r>
    </w:p>
    <w:p w:rsidR="0080412E" w:rsidRPr="00375A75" w:rsidRDefault="0080412E" w:rsidP="0080412E">
      <w:pPr>
        <w:spacing w:line="360" w:lineRule="auto"/>
        <w:jc w:val="both"/>
      </w:pPr>
      <w:r w:rsidRPr="00375A75">
        <w:t>Profesori participanţi: Tóth Sarolta, Péter Jakab Mária, Baciu Hajdú Enikő, Bartha Imola</w:t>
      </w:r>
    </w:p>
    <w:p w:rsidR="0080412E" w:rsidRPr="00375A75" w:rsidRDefault="0080412E" w:rsidP="00195DDD">
      <w:pPr>
        <w:numPr>
          <w:ilvl w:val="0"/>
          <w:numId w:val="19"/>
        </w:numPr>
        <w:spacing w:line="360" w:lineRule="auto"/>
        <w:jc w:val="both"/>
        <w:rPr>
          <w:lang w:val="hu-HU"/>
        </w:rPr>
      </w:pPr>
      <w:r w:rsidRPr="00375A75">
        <w:rPr>
          <w:lang w:val="hu-HU"/>
        </w:rPr>
        <w:t>17 decembrie 2017 - Expozi</w:t>
      </w:r>
      <w:r w:rsidRPr="00375A75">
        <w:t>ţie de Crăciun</w:t>
      </w:r>
    </w:p>
    <w:p w:rsidR="0080412E" w:rsidRPr="00375A75" w:rsidRDefault="0080412E" w:rsidP="0080412E">
      <w:pPr>
        <w:spacing w:line="360" w:lineRule="auto"/>
        <w:jc w:val="both"/>
      </w:pPr>
      <w:r w:rsidRPr="00375A75">
        <w:t>Profesori participanţi: Tóth Sarolta, Péter Jakab Mária, Baciu Hajdú Enikő, Bartha Imola, Dobolyi Tamás, Calugaru Ana, Beteg Zsuzsanna, Hosszú Zoltán</w:t>
      </w:r>
    </w:p>
    <w:p w:rsidR="0080412E" w:rsidRPr="00375A75" w:rsidRDefault="0080412E" w:rsidP="00195DDD">
      <w:pPr>
        <w:numPr>
          <w:ilvl w:val="0"/>
          <w:numId w:val="19"/>
        </w:numPr>
        <w:spacing w:line="360" w:lineRule="auto"/>
        <w:jc w:val="both"/>
        <w:rPr>
          <w:lang w:val="hu-HU"/>
        </w:rPr>
      </w:pPr>
      <w:r w:rsidRPr="00375A75">
        <w:rPr>
          <w:lang w:val="hu-HU"/>
        </w:rPr>
        <w:t xml:space="preserve">8-13 ianuarie </w:t>
      </w:r>
      <w:r w:rsidRPr="00375A75">
        <w:t>2017 – Programul „Határtalan” cu şcoala BSzC. Nádudvari Népi Kézműves Szakközépiskola és Kollégium</w:t>
      </w:r>
    </w:p>
    <w:p w:rsidR="0080412E" w:rsidRDefault="0080412E" w:rsidP="00195DDD">
      <w:pPr>
        <w:numPr>
          <w:ilvl w:val="0"/>
          <w:numId w:val="19"/>
        </w:numPr>
        <w:spacing w:after="160" w:line="360" w:lineRule="auto"/>
        <w:jc w:val="both"/>
      </w:pPr>
      <w:r w:rsidRPr="00375A75">
        <w:t>Concurs de desen către Centrul Județean de Asistență Psihopedagogică Covasna. Concurs de consiliere școlară din cadrul proiectului STOP Bully</w:t>
      </w:r>
      <w:r>
        <w:t>ing-ului(Spune NU intimidării)-</w:t>
      </w:r>
      <w:r w:rsidRPr="00375A75">
        <w:t>CAEN 2018, Domeniul I, Poziția 8.</w:t>
      </w:r>
    </w:p>
    <w:p w:rsidR="0080412E" w:rsidRPr="00375A75" w:rsidRDefault="0080412E" w:rsidP="0080412E">
      <w:pPr>
        <w:spacing w:after="160" w:line="360" w:lineRule="auto"/>
        <w:ind w:left="405"/>
        <w:jc w:val="both"/>
      </w:pPr>
      <w:r w:rsidRPr="00375A75">
        <w:t xml:space="preserve">Elevii premianti: </w:t>
      </w:r>
    </w:p>
    <w:p w:rsidR="0080412E" w:rsidRPr="00375A75" w:rsidRDefault="0080412E" w:rsidP="0080412E">
      <w:pPr>
        <w:spacing w:line="360" w:lineRule="auto"/>
        <w:ind w:left="405"/>
        <w:jc w:val="both"/>
      </w:pPr>
      <w:r w:rsidRPr="00375A75">
        <w:lastRenderedPageBreak/>
        <w:t>1.Boldizsár Eperke, clasa VI-a, Premiul II.</w:t>
      </w:r>
    </w:p>
    <w:p w:rsidR="0080412E" w:rsidRDefault="0080412E" w:rsidP="0080412E">
      <w:pPr>
        <w:spacing w:after="160" w:line="360" w:lineRule="auto"/>
        <w:jc w:val="both"/>
        <w:rPr>
          <w:lang w:val="hu-HU"/>
        </w:rPr>
      </w:pPr>
      <w:r w:rsidRPr="00375A75">
        <w:rPr>
          <w:lang w:val="hu-HU"/>
        </w:rPr>
        <w:t xml:space="preserve">       2.Gábor Áron, clasa VI-1, (Mențiune)</w:t>
      </w:r>
    </w:p>
    <w:p w:rsidR="0080412E" w:rsidRPr="0080412E" w:rsidRDefault="0080412E" w:rsidP="0080412E">
      <w:pPr>
        <w:spacing w:after="160" w:line="360" w:lineRule="auto"/>
        <w:jc w:val="both"/>
        <w:rPr>
          <w:lang w:val="hu-HU"/>
        </w:rPr>
      </w:pPr>
      <w:r w:rsidRPr="00375A75">
        <w:t>Profesori coordonatori: Bartha Imola, Para Noémi.</w:t>
      </w:r>
    </w:p>
    <w:p w:rsidR="0080412E" w:rsidRPr="00375A75" w:rsidRDefault="0080412E" w:rsidP="00195DDD">
      <w:pPr>
        <w:numPr>
          <w:ilvl w:val="0"/>
          <w:numId w:val="128"/>
        </w:numPr>
        <w:spacing w:after="160" w:line="360" w:lineRule="auto"/>
        <w:jc w:val="both"/>
      </w:pPr>
      <w:r w:rsidRPr="00375A75">
        <w:t>30.03.2917 - Concurs interjudețean de creație plastic “Varadinum- Szent László, a lovagkirály”, la Liceul Teologic Romano Catolic “Szent László” Oradea.</w:t>
      </w:r>
    </w:p>
    <w:p w:rsidR="0080412E" w:rsidRPr="00375A75" w:rsidRDefault="0080412E" w:rsidP="0080412E">
      <w:pPr>
        <w:spacing w:line="360" w:lineRule="auto"/>
        <w:ind w:left="360"/>
        <w:jc w:val="both"/>
      </w:pPr>
      <w:r w:rsidRPr="00375A75">
        <w:t>Lista elevilor:</w:t>
      </w:r>
    </w:p>
    <w:p w:rsidR="0080412E" w:rsidRPr="00375A75" w:rsidRDefault="0080412E" w:rsidP="0080412E">
      <w:pPr>
        <w:spacing w:line="360" w:lineRule="auto"/>
        <w:ind w:left="360"/>
        <w:jc w:val="both"/>
        <w:rPr>
          <w:lang w:val="hu-HU"/>
        </w:rPr>
      </w:pPr>
      <w:r w:rsidRPr="00375A75">
        <w:t xml:space="preserve">1. Karácsony Tamara. clasa a </w:t>
      </w:r>
      <w:r w:rsidRPr="00375A75">
        <w:rPr>
          <w:lang w:val="hu-HU"/>
        </w:rPr>
        <w:t>I-a, (Premiul II)</w:t>
      </w:r>
    </w:p>
    <w:p w:rsidR="0080412E" w:rsidRPr="00375A75" w:rsidRDefault="0080412E" w:rsidP="0080412E">
      <w:pPr>
        <w:spacing w:line="360" w:lineRule="auto"/>
        <w:ind w:left="360"/>
        <w:jc w:val="both"/>
      </w:pPr>
      <w:r w:rsidRPr="00375A75">
        <w:t>2. Varga Balázs, clasa a I-a, (Diploma de participare)</w:t>
      </w:r>
    </w:p>
    <w:p w:rsidR="0080412E" w:rsidRPr="00375A75" w:rsidRDefault="0080412E" w:rsidP="0080412E">
      <w:pPr>
        <w:spacing w:line="360" w:lineRule="auto"/>
        <w:ind w:left="360"/>
        <w:jc w:val="both"/>
      </w:pPr>
      <w:r w:rsidRPr="00375A75">
        <w:t>3. László Petra Alexandra, clasa a II-a, (Diploma de participare)</w:t>
      </w:r>
    </w:p>
    <w:p w:rsidR="0080412E" w:rsidRPr="00375A75" w:rsidRDefault="0080412E" w:rsidP="0080412E">
      <w:pPr>
        <w:spacing w:line="360" w:lineRule="auto"/>
        <w:ind w:left="360"/>
        <w:jc w:val="both"/>
      </w:pPr>
      <w:r w:rsidRPr="00375A75">
        <w:t>4.Jakab Hunor, clasa a II-a, (Diploma de participare)</w:t>
      </w:r>
    </w:p>
    <w:p w:rsidR="0080412E" w:rsidRPr="00375A75" w:rsidRDefault="0080412E" w:rsidP="0080412E">
      <w:pPr>
        <w:spacing w:line="360" w:lineRule="auto"/>
        <w:ind w:left="360"/>
        <w:jc w:val="both"/>
      </w:pPr>
      <w:r w:rsidRPr="00375A75">
        <w:t>5. Incze Iringó, clasa a II-a, (Diploma de participare)</w:t>
      </w:r>
    </w:p>
    <w:p w:rsidR="0080412E" w:rsidRPr="00375A75" w:rsidRDefault="0080412E" w:rsidP="0080412E">
      <w:pPr>
        <w:spacing w:line="360" w:lineRule="auto"/>
        <w:ind w:left="360"/>
        <w:jc w:val="both"/>
      </w:pPr>
      <w:r w:rsidRPr="00375A75">
        <w:t>6. Balázs Nándor, clasa a VII-a, (Premiul I.)</w:t>
      </w:r>
    </w:p>
    <w:p w:rsidR="0080412E" w:rsidRPr="00375A75" w:rsidRDefault="0080412E" w:rsidP="0080412E">
      <w:pPr>
        <w:spacing w:line="360" w:lineRule="auto"/>
        <w:ind w:left="360"/>
        <w:jc w:val="both"/>
      </w:pPr>
      <w:r w:rsidRPr="00375A75">
        <w:t>7. Bodó Katalin, clasa a VII-a, (Premiul II.)</w:t>
      </w:r>
    </w:p>
    <w:p w:rsidR="0080412E" w:rsidRPr="00375A75" w:rsidRDefault="0080412E" w:rsidP="0080412E">
      <w:pPr>
        <w:spacing w:line="360" w:lineRule="auto"/>
        <w:ind w:left="360"/>
        <w:jc w:val="both"/>
      </w:pPr>
      <w:r w:rsidRPr="00375A75">
        <w:t>8. Fejér Eszter, clasa a VII-a, (Premiul II.)</w:t>
      </w:r>
    </w:p>
    <w:p w:rsidR="0080412E" w:rsidRPr="00375A75" w:rsidRDefault="0080412E" w:rsidP="0080412E">
      <w:pPr>
        <w:spacing w:line="360" w:lineRule="auto"/>
        <w:jc w:val="both"/>
      </w:pPr>
      <w:r w:rsidRPr="00375A75">
        <w:t>Profesor  coordonator: Bartha Imola</w:t>
      </w:r>
    </w:p>
    <w:p w:rsidR="0080412E" w:rsidRPr="00375A75" w:rsidRDefault="0080412E" w:rsidP="00195DDD">
      <w:pPr>
        <w:numPr>
          <w:ilvl w:val="0"/>
          <w:numId w:val="128"/>
        </w:numPr>
        <w:spacing w:after="160" w:line="360" w:lineRule="auto"/>
        <w:jc w:val="both"/>
      </w:pPr>
      <w:r w:rsidRPr="00375A75">
        <w:t>15.04.2018 - Concurs de desen  la  Asociația Vadon</w:t>
      </w:r>
    </w:p>
    <w:p w:rsidR="0080412E" w:rsidRPr="00375A75" w:rsidRDefault="0080412E" w:rsidP="0080412E">
      <w:pPr>
        <w:spacing w:after="160" w:line="360" w:lineRule="auto"/>
        <w:jc w:val="both"/>
      </w:pPr>
      <w:r w:rsidRPr="00375A75">
        <w:t xml:space="preserve"> Profesori coordonatori: Bartha Imola, Péter Jakab Mária.</w:t>
      </w:r>
    </w:p>
    <w:p w:rsidR="0080412E" w:rsidRPr="00375A75" w:rsidRDefault="0080412E" w:rsidP="0080412E">
      <w:pPr>
        <w:spacing w:line="360" w:lineRule="auto"/>
        <w:jc w:val="both"/>
        <w:rPr>
          <w:lang w:val="hu-HU"/>
        </w:rPr>
      </w:pPr>
      <w:r w:rsidRPr="00375A75">
        <w:rPr>
          <w:lang w:val="hu-HU"/>
        </w:rPr>
        <w:t xml:space="preserve">Lista elevilor: </w:t>
      </w:r>
    </w:p>
    <w:p w:rsidR="0080412E" w:rsidRPr="00375A75" w:rsidRDefault="0080412E" w:rsidP="0080412E">
      <w:pPr>
        <w:spacing w:line="360" w:lineRule="auto"/>
        <w:jc w:val="both"/>
        <w:rPr>
          <w:lang w:val="hu-HU"/>
        </w:rPr>
      </w:pPr>
      <w:r w:rsidRPr="00375A75">
        <w:rPr>
          <w:lang w:val="hu-HU"/>
        </w:rPr>
        <w:t xml:space="preserve">     1.Jakab Hunor, clasa a II-a, (Premiul I.)</w:t>
      </w:r>
    </w:p>
    <w:p w:rsidR="0080412E" w:rsidRPr="00375A75" w:rsidRDefault="0080412E" w:rsidP="0080412E">
      <w:pPr>
        <w:spacing w:line="360" w:lineRule="auto"/>
        <w:jc w:val="both"/>
        <w:rPr>
          <w:lang w:val="hu-HU"/>
        </w:rPr>
      </w:pPr>
      <w:r w:rsidRPr="00375A75">
        <w:rPr>
          <w:lang w:val="hu-HU"/>
        </w:rPr>
        <w:t xml:space="preserve">     2.Daragics Alexandra, clasa a II-a (Premiul III.)</w:t>
      </w:r>
    </w:p>
    <w:p w:rsidR="0080412E" w:rsidRPr="00375A75" w:rsidRDefault="0080412E" w:rsidP="0080412E">
      <w:pPr>
        <w:spacing w:line="360" w:lineRule="auto"/>
        <w:ind w:left="720"/>
        <w:jc w:val="both"/>
      </w:pPr>
    </w:p>
    <w:p w:rsidR="0080412E" w:rsidRPr="00375A75" w:rsidRDefault="0080412E" w:rsidP="00195DDD">
      <w:pPr>
        <w:numPr>
          <w:ilvl w:val="0"/>
          <w:numId w:val="128"/>
        </w:numPr>
        <w:spacing w:after="160" w:line="360" w:lineRule="auto"/>
        <w:jc w:val="both"/>
      </w:pPr>
      <w:r w:rsidRPr="00375A75">
        <w:t>27.04.2018 - Concurs național de creații și plastic “Primăvara –Culoare și Cuvânt”, ediția a VI/a, iunie 2018, înregistrat în CAERI, Școala Gimnazială nr.1 CURCANI, Județul Călărași</w:t>
      </w:r>
    </w:p>
    <w:p w:rsidR="0080412E" w:rsidRPr="00375A75" w:rsidRDefault="0080412E" w:rsidP="0080412E">
      <w:pPr>
        <w:spacing w:line="360" w:lineRule="auto"/>
        <w:jc w:val="both"/>
      </w:pPr>
      <w:r w:rsidRPr="00375A75">
        <w:t>Profesori coordinator: Bartha Imola</w:t>
      </w:r>
    </w:p>
    <w:p w:rsidR="0080412E" w:rsidRPr="00375A75" w:rsidRDefault="0080412E" w:rsidP="0080412E">
      <w:pPr>
        <w:spacing w:line="360" w:lineRule="auto"/>
        <w:ind w:left="360"/>
        <w:jc w:val="both"/>
        <w:rPr>
          <w:lang w:val="hu-HU"/>
        </w:rPr>
      </w:pPr>
      <w:r w:rsidRPr="00375A75">
        <w:t>1. Simon Kincső, clasa a II-a, (Premiul I.)</w:t>
      </w:r>
    </w:p>
    <w:p w:rsidR="0080412E" w:rsidRPr="00375A75" w:rsidRDefault="0080412E" w:rsidP="0080412E">
      <w:pPr>
        <w:spacing w:line="360" w:lineRule="auto"/>
        <w:ind w:left="360"/>
        <w:jc w:val="both"/>
      </w:pPr>
      <w:r w:rsidRPr="00375A75">
        <w:t>2.</w:t>
      </w:r>
      <w:r w:rsidRPr="00375A75">
        <w:rPr>
          <w:lang w:val="hu-HU"/>
        </w:rPr>
        <w:t xml:space="preserve"> Szabó Bász Misha, clasa a I-a, (Premiul II.)</w:t>
      </w:r>
    </w:p>
    <w:p w:rsidR="0080412E" w:rsidRPr="00375A75" w:rsidRDefault="0080412E" w:rsidP="0080412E">
      <w:pPr>
        <w:spacing w:line="360" w:lineRule="auto"/>
        <w:ind w:left="360"/>
        <w:jc w:val="both"/>
      </w:pPr>
      <w:r w:rsidRPr="00375A75">
        <w:t>3.Sajtós Anita,</w:t>
      </w:r>
      <w:r w:rsidRPr="00375A75">
        <w:rPr>
          <w:lang w:val="hu-HU"/>
        </w:rPr>
        <w:t xml:space="preserve"> clasa a I-a, (Premiul II.)</w:t>
      </w:r>
    </w:p>
    <w:p w:rsidR="0080412E" w:rsidRPr="00375A75" w:rsidRDefault="0080412E" w:rsidP="0080412E">
      <w:pPr>
        <w:spacing w:line="360" w:lineRule="auto"/>
        <w:ind w:left="360"/>
        <w:jc w:val="both"/>
      </w:pPr>
      <w:r w:rsidRPr="00375A75">
        <w:t xml:space="preserve">4. Voorrn Sarolta, </w:t>
      </w:r>
      <w:r w:rsidRPr="00375A75">
        <w:rPr>
          <w:lang w:val="hu-HU"/>
        </w:rPr>
        <w:t>clasa a I-a, (Premiul III.)</w:t>
      </w:r>
    </w:p>
    <w:p w:rsidR="0080412E" w:rsidRPr="00375A75" w:rsidRDefault="0080412E" w:rsidP="0080412E">
      <w:pPr>
        <w:spacing w:line="360" w:lineRule="auto"/>
        <w:ind w:left="360"/>
        <w:jc w:val="both"/>
        <w:rPr>
          <w:lang w:val="hu-HU"/>
        </w:rPr>
      </w:pPr>
      <w:r w:rsidRPr="00375A75">
        <w:lastRenderedPageBreak/>
        <w:t xml:space="preserve">5. Csáki Szidónia, </w:t>
      </w:r>
      <w:r w:rsidRPr="00375A75">
        <w:rPr>
          <w:lang w:val="hu-HU"/>
        </w:rPr>
        <w:t>clasa a I-a, (Mențiune)</w:t>
      </w:r>
    </w:p>
    <w:p w:rsidR="0080412E" w:rsidRPr="00375A75" w:rsidRDefault="0080412E" w:rsidP="0080412E">
      <w:pPr>
        <w:spacing w:line="360" w:lineRule="auto"/>
        <w:ind w:left="360"/>
        <w:jc w:val="both"/>
        <w:rPr>
          <w:lang w:val="hu-HU"/>
        </w:rPr>
      </w:pPr>
    </w:p>
    <w:p w:rsidR="0080412E" w:rsidRPr="00375A75" w:rsidRDefault="0080412E" w:rsidP="00195DDD">
      <w:pPr>
        <w:numPr>
          <w:ilvl w:val="0"/>
          <w:numId w:val="128"/>
        </w:numPr>
        <w:spacing w:line="360" w:lineRule="auto"/>
        <w:jc w:val="both"/>
        <w:rPr>
          <w:lang w:val="hu-HU"/>
        </w:rPr>
      </w:pPr>
      <w:r w:rsidRPr="00375A75">
        <w:rPr>
          <w:lang w:val="hu-HU"/>
        </w:rPr>
        <w:t>15.06.2018 - Concurs de desen organizat de catre  asociatia „ Virágozz és prosperálj” cu tema: Bucurie, in Ungaria, Budapest</w:t>
      </w:r>
    </w:p>
    <w:p w:rsidR="0080412E" w:rsidRPr="00375A75" w:rsidRDefault="0080412E" w:rsidP="0080412E">
      <w:pPr>
        <w:spacing w:line="360" w:lineRule="auto"/>
        <w:ind w:left="360"/>
        <w:jc w:val="both"/>
        <w:rPr>
          <w:lang w:val="hu-HU"/>
        </w:rPr>
      </w:pPr>
    </w:p>
    <w:p w:rsidR="0080412E" w:rsidRPr="00375A75" w:rsidRDefault="0080412E" w:rsidP="00195DDD">
      <w:pPr>
        <w:numPr>
          <w:ilvl w:val="0"/>
          <w:numId w:val="19"/>
        </w:numPr>
        <w:spacing w:line="360" w:lineRule="auto"/>
        <w:jc w:val="both"/>
        <w:rPr>
          <w:lang w:val="hu-HU"/>
        </w:rPr>
      </w:pPr>
      <w:r w:rsidRPr="00375A75">
        <w:t>22.06.2018: Examen de aptitudini in  clasa a VIII-a</w:t>
      </w:r>
    </w:p>
    <w:p w:rsidR="0080412E" w:rsidRPr="00375A75" w:rsidRDefault="0080412E" w:rsidP="00195DDD">
      <w:pPr>
        <w:pStyle w:val="ListParagraph"/>
        <w:numPr>
          <w:ilvl w:val="0"/>
          <w:numId w:val="127"/>
        </w:numPr>
        <w:spacing w:after="200" w:line="360" w:lineRule="auto"/>
        <w:jc w:val="both"/>
      </w:pPr>
      <w:r w:rsidRPr="00375A75">
        <w:t>24-25.06.2018 : Examen de admitere in clasa a  VIII-a</w:t>
      </w:r>
    </w:p>
    <w:p w:rsidR="0080412E" w:rsidRPr="00375A75" w:rsidRDefault="0080412E" w:rsidP="0080412E">
      <w:pPr>
        <w:pStyle w:val="ListParagraph"/>
        <w:spacing w:line="360" w:lineRule="auto"/>
        <w:ind w:left="0"/>
        <w:jc w:val="both"/>
      </w:pPr>
      <w:r w:rsidRPr="00375A75">
        <w:t>Profesori participanți: Bartha Imola, Tóth Sarolta, Baciu Hajdú Enikő, Beteg Zsuzsa, Dobolyi Tamás</w:t>
      </w:r>
    </w:p>
    <w:p w:rsidR="0080412E" w:rsidRPr="00375A75" w:rsidRDefault="0080412E" w:rsidP="00195DDD">
      <w:pPr>
        <w:numPr>
          <w:ilvl w:val="0"/>
          <w:numId w:val="128"/>
        </w:numPr>
        <w:spacing w:after="160" w:line="360" w:lineRule="auto"/>
        <w:jc w:val="both"/>
      </w:pPr>
      <w:r w:rsidRPr="00375A75">
        <w:t>Concurs de desen: Simpozium internațional de matematica și creație plastică, Brasov, 2017</w:t>
      </w:r>
    </w:p>
    <w:p w:rsidR="0080412E" w:rsidRPr="00375A75" w:rsidRDefault="0080412E" w:rsidP="0080412E">
      <w:pPr>
        <w:pStyle w:val="ListParagraph"/>
        <w:spacing w:line="360" w:lineRule="auto"/>
        <w:ind w:left="0"/>
        <w:jc w:val="both"/>
      </w:pPr>
      <w:r w:rsidRPr="00375A75">
        <w:t>Profesori participanți: Bartha Imola, Tóth Sarolta, Baciu Hajdú Enikő, Beteg Zsuzsa, Dobolyi Tamás</w:t>
      </w:r>
    </w:p>
    <w:p w:rsidR="0080412E" w:rsidRPr="00375A75" w:rsidRDefault="0080412E" w:rsidP="00195DDD">
      <w:pPr>
        <w:numPr>
          <w:ilvl w:val="0"/>
          <w:numId w:val="19"/>
        </w:numPr>
        <w:spacing w:line="360" w:lineRule="auto"/>
        <w:jc w:val="both"/>
        <w:rPr>
          <w:lang w:val="hu-HU"/>
        </w:rPr>
      </w:pPr>
      <w:r w:rsidRPr="00375A75">
        <w:rPr>
          <w:lang w:val="hu-HU"/>
        </w:rPr>
        <w:t>15-16.06.2018- La evaluare nationale (clasa a IV-a) am fost asistent.</w:t>
      </w:r>
    </w:p>
    <w:p w:rsidR="0080412E" w:rsidRPr="00375A75" w:rsidRDefault="0080412E" w:rsidP="00195DDD">
      <w:pPr>
        <w:numPr>
          <w:ilvl w:val="0"/>
          <w:numId w:val="19"/>
        </w:numPr>
        <w:spacing w:line="360" w:lineRule="auto"/>
        <w:jc w:val="both"/>
        <w:rPr>
          <w:lang w:val="hu-HU"/>
        </w:rPr>
      </w:pPr>
      <w:r w:rsidRPr="00375A75">
        <w:rPr>
          <w:lang w:val="hu-HU"/>
        </w:rPr>
        <w:t>23.06.2018- La evaluare nationale (clasa a IV-a) am fost asistent.</w:t>
      </w:r>
    </w:p>
    <w:p w:rsidR="0080412E" w:rsidRPr="00375A75" w:rsidRDefault="0080412E" w:rsidP="00195DDD">
      <w:pPr>
        <w:numPr>
          <w:ilvl w:val="0"/>
          <w:numId w:val="19"/>
        </w:numPr>
        <w:spacing w:line="360" w:lineRule="auto"/>
        <w:jc w:val="both"/>
        <w:rPr>
          <w:lang w:val="hu-HU"/>
        </w:rPr>
      </w:pPr>
      <w:r w:rsidRPr="00375A75">
        <w:rPr>
          <w:lang w:val="hu-HU"/>
        </w:rPr>
        <w:t>06.07.2018- Examen de admitere in clasa a IV-a.</w:t>
      </w:r>
    </w:p>
    <w:p w:rsidR="0080412E" w:rsidRPr="00375A75" w:rsidRDefault="0080412E" w:rsidP="0080412E">
      <w:pPr>
        <w:pStyle w:val="ListParagraph"/>
        <w:spacing w:line="360" w:lineRule="auto"/>
        <w:ind w:left="765"/>
        <w:jc w:val="both"/>
      </w:pPr>
      <w:r w:rsidRPr="00375A75">
        <w:t>Profesori participanți: Bartha Imola, Tóth Sarolta, Baciu Hajdú Enikő, Beteg Zsuzsa, Dobolyi Tamás</w:t>
      </w:r>
    </w:p>
    <w:p w:rsidR="0080412E" w:rsidRPr="00375A75" w:rsidRDefault="0080412E" w:rsidP="00195DDD">
      <w:pPr>
        <w:pStyle w:val="ListParagraph"/>
        <w:numPr>
          <w:ilvl w:val="0"/>
          <w:numId w:val="19"/>
        </w:numPr>
        <w:spacing w:after="200" w:line="360" w:lineRule="auto"/>
        <w:jc w:val="both"/>
      </w:pPr>
      <w:r w:rsidRPr="00375A75">
        <w:t>07.07.2018- Excursie la Prajmar, cu clasele a I-a si a II-a, cu invatatorii : Babos Erika, Gaspar Melinda</w:t>
      </w:r>
    </w:p>
    <w:p w:rsidR="0080412E" w:rsidRPr="00375A75" w:rsidRDefault="0080412E" w:rsidP="00195DDD">
      <w:pPr>
        <w:pStyle w:val="ListParagraph"/>
        <w:numPr>
          <w:ilvl w:val="0"/>
          <w:numId w:val="19"/>
        </w:numPr>
        <w:spacing w:after="200" w:line="360" w:lineRule="auto"/>
        <w:jc w:val="both"/>
      </w:pPr>
      <w:r w:rsidRPr="00375A75">
        <w:t xml:space="preserve">12/06.2018 - Ziua Scolii : Monotipie, </w:t>
      </w:r>
      <w:r w:rsidRPr="00375A75">
        <w:rPr>
          <w:shd w:val="clear" w:color="auto" w:fill="FFFFFF"/>
        </w:rPr>
        <w:t>desene realizate de copii de diferite varste in tehnici grafice(desen si </w:t>
      </w:r>
      <w:r w:rsidRPr="00375A75">
        <w:rPr>
          <w:rStyle w:val="Emphasis"/>
          <w:bCs/>
          <w:shd w:val="clear" w:color="auto" w:fill="FFFFFF"/>
        </w:rPr>
        <w:t>monotipie</w:t>
      </w:r>
      <w:r w:rsidRPr="00375A75">
        <w:rPr>
          <w:shd w:val="clear" w:color="auto" w:fill="FFFFFF"/>
        </w:rPr>
        <w:t>,)</w:t>
      </w:r>
    </w:p>
    <w:p w:rsidR="0080412E" w:rsidRPr="00375A75" w:rsidRDefault="0080412E" w:rsidP="0080412E">
      <w:pPr>
        <w:pStyle w:val="ListParagraph"/>
        <w:spacing w:line="360" w:lineRule="auto"/>
        <w:ind w:left="0"/>
        <w:jc w:val="both"/>
      </w:pPr>
      <w:r w:rsidRPr="00375A75">
        <w:t>Profesori coordonatori: Bartha Imola, Dobolyi Tamás</w:t>
      </w:r>
    </w:p>
    <w:p w:rsidR="0080412E" w:rsidRPr="00375A75" w:rsidRDefault="0080412E" w:rsidP="0080412E">
      <w:pPr>
        <w:pStyle w:val="ListParagraph"/>
        <w:spacing w:line="360" w:lineRule="auto"/>
        <w:ind w:left="0"/>
        <w:jc w:val="center"/>
      </w:pPr>
      <w:r w:rsidRPr="00375A75">
        <w:rPr>
          <w:noProof/>
        </w:rPr>
        <w:lastRenderedPageBreak/>
        <w:drawing>
          <wp:inline distT="0" distB="0" distL="0" distR="0" wp14:anchorId="738D9632" wp14:editId="19C7FA32">
            <wp:extent cx="4229100" cy="3169920"/>
            <wp:effectExtent l="19050" t="0" r="0" b="0"/>
            <wp:docPr id="4" name="Picture 1" descr="P612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6122864"/>
                    <pic:cNvPicPr>
                      <a:picLocks noChangeAspect="1" noChangeArrowheads="1"/>
                    </pic:cNvPicPr>
                  </pic:nvPicPr>
                  <pic:blipFill>
                    <a:blip r:embed="rId56" cstate="print"/>
                    <a:srcRect/>
                    <a:stretch>
                      <a:fillRect/>
                    </a:stretch>
                  </pic:blipFill>
                  <pic:spPr bwMode="auto">
                    <a:xfrm>
                      <a:off x="0" y="0"/>
                      <a:ext cx="4229100" cy="3169920"/>
                    </a:xfrm>
                    <a:prstGeom prst="rect">
                      <a:avLst/>
                    </a:prstGeom>
                    <a:noFill/>
                    <a:ln w="9525">
                      <a:noFill/>
                      <a:miter lim="800000"/>
                      <a:headEnd/>
                      <a:tailEnd/>
                    </a:ln>
                  </pic:spPr>
                </pic:pic>
              </a:graphicData>
            </a:graphic>
          </wp:inline>
        </w:drawing>
      </w:r>
    </w:p>
    <w:p w:rsidR="0080412E" w:rsidRPr="00375A75" w:rsidRDefault="0080412E" w:rsidP="0080412E">
      <w:pPr>
        <w:jc w:val="both"/>
      </w:pPr>
      <w:r w:rsidRPr="00375A75">
        <w:t xml:space="preserve">              </w:t>
      </w:r>
    </w:p>
    <w:p w:rsidR="0080412E" w:rsidRPr="00375A75" w:rsidRDefault="0080412E" w:rsidP="0080412E">
      <w:pPr>
        <w:jc w:val="both"/>
      </w:pPr>
    </w:p>
    <w:p w:rsidR="0080412E" w:rsidRPr="00375A75" w:rsidRDefault="0080412E" w:rsidP="0080412E">
      <w:pPr>
        <w:jc w:val="both"/>
      </w:pPr>
    </w:p>
    <w:p w:rsidR="0080412E" w:rsidRPr="00375A75" w:rsidRDefault="0080412E" w:rsidP="0080412E">
      <w:pPr>
        <w:jc w:val="both"/>
      </w:pPr>
    </w:p>
    <w:p w:rsidR="0080412E" w:rsidRPr="00375A75" w:rsidRDefault="0080412E" w:rsidP="0080412E">
      <w:pPr>
        <w:jc w:val="both"/>
      </w:pPr>
    </w:p>
    <w:p w:rsidR="0080412E" w:rsidRPr="00375A75" w:rsidRDefault="0080412E" w:rsidP="0080412E">
      <w:pPr>
        <w:jc w:val="center"/>
      </w:pPr>
      <w:r w:rsidRPr="00375A75">
        <w:rPr>
          <w:noProof/>
        </w:rPr>
        <w:drawing>
          <wp:inline distT="0" distB="0" distL="0" distR="0" wp14:anchorId="6A752C37" wp14:editId="2C2E2D4C">
            <wp:extent cx="4922520" cy="3695700"/>
            <wp:effectExtent l="19050" t="0" r="0" b="0"/>
            <wp:docPr id="3" name="Picture 3" descr="P612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6122868"/>
                    <pic:cNvPicPr>
                      <a:picLocks noChangeAspect="1" noChangeArrowheads="1"/>
                    </pic:cNvPicPr>
                  </pic:nvPicPr>
                  <pic:blipFill>
                    <a:blip r:embed="rId57" cstate="print"/>
                    <a:srcRect/>
                    <a:stretch>
                      <a:fillRect/>
                    </a:stretch>
                  </pic:blipFill>
                  <pic:spPr bwMode="auto">
                    <a:xfrm>
                      <a:off x="0" y="0"/>
                      <a:ext cx="4922520" cy="3695700"/>
                    </a:xfrm>
                    <a:prstGeom prst="rect">
                      <a:avLst/>
                    </a:prstGeom>
                    <a:noFill/>
                    <a:ln w="9525">
                      <a:noFill/>
                      <a:miter lim="800000"/>
                      <a:headEnd/>
                      <a:tailEnd/>
                    </a:ln>
                  </pic:spPr>
                </pic:pic>
              </a:graphicData>
            </a:graphic>
          </wp:inline>
        </w:drawing>
      </w:r>
    </w:p>
    <w:p w:rsidR="0080412E" w:rsidRPr="00375A75" w:rsidRDefault="0080412E" w:rsidP="0080412E">
      <w:pPr>
        <w:jc w:val="both"/>
      </w:pPr>
    </w:p>
    <w:p w:rsidR="0080412E" w:rsidRPr="00375A75" w:rsidRDefault="0080412E" w:rsidP="0080412E">
      <w:pPr>
        <w:jc w:val="both"/>
      </w:pPr>
    </w:p>
    <w:p w:rsidR="0080412E" w:rsidRPr="00DA72D0" w:rsidRDefault="0080412E" w:rsidP="00DA72D0">
      <w:pPr>
        <w:jc w:val="center"/>
      </w:pPr>
      <w:r w:rsidRPr="00375A75">
        <w:rPr>
          <w:noProof/>
        </w:rPr>
        <w:lastRenderedPageBreak/>
        <w:drawing>
          <wp:inline distT="0" distB="0" distL="0" distR="0" wp14:anchorId="4D523D8B" wp14:editId="670FCCD8">
            <wp:extent cx="4991100" cy="3733800"/>
            <wp:effectExtent l="19050" t="0" r="0" b="0"/>
            <wp:docPr id="5" name="Picture 5" descr="P612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6122887"/>
                    <pic:cNvPicPr>
                      <a:picLocks noChangeAspect="1" noChangeArrowheads="1"/>
                    </pic:cNvPicPr>
                  </pic:nvPicPr>
                  <pic:blipFill>
                    <a:blip r:embed="rId58" cstate="print"/>
                    <a:srcRect/>
                    <a:stretch>
                      <a:fillRect/>
                    </a:stretch>
                  </pic:blipFill>
                  <pic:spPr bwMode="auto">
                    <a:xfrm>
                      <a:off x="0" y="0"/>
                      <a:ext cx="4991100" cy="3733800"/>
                    </a:xfrm>
                    <a:prstGeom prst="rect">
                      <a:avLst/>
                    </a:prstGeom>
                    <a:noFill/>
                    <a:ln w="9525">
                      <a:noFill/>
                      <a:miter lim="800000"/>
                      <a:headEnd/>
                      <a:tailEnd/>
                    </a:ln>
                  </pic:spPr>
                </pic:pic>
              </a:graphicData>
            </a:graphic>
          </wp:inline>
        </w:drawing>
      </w:r>
    </w:p>
    <w:p w:rsidR="0080412E" w:rsidRDefault="0080412E" w:rsidP="0080412E">
      <w:pPr>
        <w:pStyle w:val="ListParagraph"/>
        <w:jc w:val="both"/>
        <w:rPr>
          <w:b/>
        </w:rPr>
      </w:pPr>
    </w:p>
    <w:p w:rsidR="0080412E" w:rsidRDefault="0080412E" w:rsidP="0080412E">
      <w:pPr>
        <w:pStyle w:val="ListParagraph"/>
        <w:jc w:val="both"/>
        <w:rPr>
          <w:b/>
        </w:rPr>
      </w:pPr>
    </w:p>
    <w:p w:rsidR="0080412E" w:rsidRPr="00375A75" w:rsidRDefault="0080412E" w:rsidP="0080412E">
      <w:pPr>
        <w:pStyle w:val="ListParagraph"/>
        <w:jc w:val="both"/>
        <w:rPr>
          <w:b/>
        </w:rPr>
      </w:pPr>
      <w:r w:rsidRPr="00375A75">
        <w:rPr>
          <w:b/>
        </w:rPr>
        <w:t>2. Prof. Beteg Zsuzsanna</w:t>
      </w:r>
    </w:p>
    <w:p w:rsidR="0080412E" w:rsidRPr="00375A75" w:rsidRDefault="0080412E" w:rsidP="0080412E">
      <w:pPr>
        <w:jc w:val="both"/>
        <w:rPr>
          <w:bCs/>
        </w:rPr>
      </w:pPr>
      <w:r w:rsidRPr="00375A75">
        <w:rPr>
          <w:bCs/>
        </w:rPr>
        <w:t>Semestru I:</w:t>
      </w:r>
    </w:p>
    <w:p w:rsidR="0080412E" w:rsidRPr="00375A75" w:rsidRDefault="0080412E" w:rsidP="0080412E">
      <w:pPr>
        <w:jc w:val="both"/>
        <w:rPr>
          <w:lang w:val="it-IT"/>
        </w:rPr>
      </w:pPr>
      <w:r w:rsidRPr="00375A75">
        <w:rPr>
          <w:lang w:val="it-IT"/>
        </w:rPr>
        <w:t>October:</w:t>
      </w:r>
    </w:p>
    <w:p w:rsidR="0080412E" w:rsidRPr="00375A75" w:rsidRDefault="0080412E" w:rsidP="0080412E">
      <w:pPr>
        <w:jc w:val="both"/>
        <w:rPr>
          <w:lang w:val="it-IT"/>
        </w:rPr>
      </w:pPr>
      <w:r w:rsidRPr="00375A75">
        <w:rPr>
          <w:lang w:val="it-IT"/>
        </w:rPr>
        <w:t xml:space="preserve"> 1.vizitarea expoziției Durer ,Brașov </w:t>
      </w:r>
    </w:p>
    <w:p w:rsidR="0080412E" w:rsidRPr="00375A75" w:rsidRDefault="0080412E" w:rsidP="0080412E">
      <w:pPr>
        <w:jc w:val="both"/>
        <w:rPr>
          <w:lang w:val="it-IT"/>
        </w:rPr>
      </w:pPr>
      <w:r w:rsidRPr="00375A75">
        <w:rPr>
          <w:lang w:val="it-IT"/>
        </w:rPr>
        <w:t>2. Balul Bobocilor</w:t>
      </w:r>
    </w:p>
    <w:p w:rsidR="0080412E" w:rsidRPr="00375A75" w:rsidRDefault="0080412E" w:rsidP="0080412E">
      <w:pPr>
        <w:jc w:val="both"/>
      </w:pPr>
      <w:r w:rsidRPr="00375A75">
        <w:rPr>
          <w:lang w:val="it-IT"/>
        </w:rPr>
        <w:t xml:space="preserve">3. pariciparea la Concorsul de desen </w:t>
      </w:r>
      <w:r w:rsidRPr="00375A75">
        <w:t>“5000 eves Kina”, Hungarian</w:t>
      </w:r>
    </w:p>
    <w:p w:rsidR="0080412E" w:rsidRPr="00375A75" w:rsidRDefault="0080412E" w:rsidP="0080412E">
      <w:pPr>
        <w:jc w:val="both"/>
      </w:pPr>
      <w:r w:rsidRPr="00375A75">
        <w:t>Noiembrie:</w:t>
      </w:r>
    </w:p>
    <w:p w:rsidR="0080412E" w:rsidRPr="00375A75" w:rsidRDefault="0080412E" w:rsidP="0080412E">
      <w:pPr>
        <w:jc w:val="both"/>
      </w:pPr>
      <w:r w:rsidRPr="00375A75">
        <w:t>1, Simulare pentru clasa a XII-a</w:t>
      </w:r>
    </w:p>
    <w:p w:rsidR="0080412E" w:rsidRPr="00375A75" w:rsidRDefault="0080412E" w:rsidP="0080412E">
      <w:pPr>
        <w:jc w:val="both"/>
      </w:pPr>
      <w:r w:rsidRPr="00375A75">
        <w:t>2, participarea la concursul de desen Mattis Teusch Janos,Brasov</w:t>
      </w:r>
    </w:p>
    <w:p w:rsidR="0080412E" w:rsidRPr="00375A75" w:rsidRDefault="0080412E" w:rsidP="0080412E">
      <w:pPr>
        <w:jc w:val="both"/>
      </w:pPr>
      <w:r w:rsidRPr="00375A75">
        <w:t>3, Programul Hatartalan,etapa I</w:t>
      </w:r>
    </w:p>
    <w:p w:rsidR="0080412E" w:rsidRPr="00375A75" w:rsidRDefault="0080412E" w:rsidP="0080412E">
      <w:pPr>
        <w:jc w:val="both"/>
      </w:pPr>
      <w:r w:rsidRPr="00375A75">
        <w:t>4,Cupa Padagogic ,loc 2</w:t>
      </w:r>
    </w:p>
    <w:p w:rsidR="0080412E" w:rsidRPr="00375A75" w:rsidRDefault="0080412E" w:rsidP="0080412E">
      <w:pPr>
        <w:jc w:val="both"/>
      </w:pPr>
      <w:r w:rsidRPr="00375A75">
        <w:t>5, Vizionarea filmul despre viața lui Rodin cu clasele IX-XI cu Hosszu Zoli și Iliescu Edinda</w:t>
      </w:r>
    </w:p>
    <w:p w:rsidR="0080412E" w:rsidRPr="00375A75" w:rsidRDefault="0080412E" w:rsidP="0080412E">
      <w:pPr>
        <w:jc w:val="both"/>
      </w:pPr>
      <w:r w:rsidRPr="00375A75">
        <w:t>Decembrie</w:t>
      </w:r>
    </w:p>
    <w:p w:rsidR="0080412E" w:rsidRPr="00375A75" w:rsidRDefault="0080412E" w:rsidP="00195DDD">
      <w:pPr>
        <w:pStyle w:val="ListParagraph"/>
        <w:numPr>
          <w:ilvl w:val="0"/>
          <w:numId w:val="129"/>
        </w:numPr>
        <w:suppressAutoHyphens/>
        <w:spacing w:after="200" w:line="360" w:lineRule="auto"/>
        <w:jc w:val="both"/>
        <w:rPr>
          <w:lang w:val="ro-RO"/>
        </w:rPr>
      </w:pPr>
      <w:r w:rsidRPr="00375A75">
        <w:rPr>
          <w:lang w:val="ro-RO"/>
        </w:rPr>
        <w:t>Gala Maturandum</w:t>
      </w:r>
    </w:p>
    <w:p w:rsidR="0080412E" w:rsidRPr="00375A75" w:rsidRDefault="0080412E" w:rsidP="00195DDD">
      <w:pPr>
        <w:pStyle w:val="ListParagraph"/>
        <w:numPr>
          <w:ilvl w:val="0"/>
          <w:numId w:val="129"/>
        </w:numPr>
        <w:suppressAutoHyphens/>
        <w:spacing w:after="200" w:line="360" w:lineRule="auto"/>
        <w:jc w:val="both"/>
        <w:rPr>
          <w:lang w:val="ro-RO"/>
        </w:rPr>
      </w:pPr>
      <w:r w:rsidRPr="00375A75">
        <w:rPr>
          <w:lang w:val="ro-RO"/>
        </w:rPr>
        <w:t>Concertul Kiwanis</w:t>
      </w:r>
    </w:p>
    <w:p w:rsidR="0080412E" w:rsidRPr="00375A75" w:rsidRDefault="0080412E" w:rsidP="00195DDD">
      <w:pPr>
        <w:pStyle w:val="ListParagraph"/>
        <w:numPr>
          <w:ilvl w:val="0"/>
          <w:numId w:val="129"/>
        </w:numPr>
        <w:suppressAutoHyphens/>
        <w:spacing w:after="200" w:line="360" w:lineRule="auto"/>
        <w:jc w:val="both"/>
        <w:rPr>
          <w:lang w:val="ro-RO"/>
        </w:rPr>
      </w:pPr>
      <w:r w:rsidRPr="00375A75">
        <w:rPr>
          <w:lang w:val="ro-RO"/>
        </w:rPr>
        <w:t>Bradul de crăciun alternativ</w:t>
      </w:r>
    </w:p>
    <w:p w:rsidR="0080412E" w:rsidRPr="00375A75" w:rsidRDefault="0080412E" w:rsidP="00195DDD">
      <w:pPr>
        <w:pStyle w:val="ListParagraph"/>
        <w:numPr>
          <w:ilvl w:val="0"/>
          <w:numId w:val="129"/>
        </w:numPr>
        <w:suppressAutoHyphens/>
        <w:spacing w:after="200" w:line="360" w:lineRule="auto"/>
        <w:jc w:val="both"/>
        <w:rPr>
          <w:lang w:val="ro-RO"/>
        </w:rPr>
      </w:pPr>
      <w:r w:rsidRPr="00375A75">
        <w:rPr>
          <w:lang w:val="ro-RO"/>
        </w:rPr>
        <w:t>Expoziția de Crăciun</w:t>
      </w:r>
    </w:p>
    <w:p w:rsidR="0080412E" w:rsidRPr="00375A75" w:rsidRDefault="0080412E" w:rsidP="0080412E">
      <w:pPr>
        <w:jc w:val="both"/>
      </w:pPr>
      <w:r w:rsidRPr="00375A75">
        <w:t>Ianuarie 2018</w:t>
      </w:r>
    </w:p>
    <w:p w:rsidR="0080412E" w:rsidRPr="00375A75" w:rsidRDefault="0080412E" w:rsidP="00195DDD">
      <w:pPr>
        <w:pStyle w:val="ListParagraph"/>
        <w:numPr>
          <w:ilvl w:val="0"/>
          <w:numId w:val="130"/>
        </w:numPr>
        <w:suppressAutoHyphens/>
        <w:spacing w:after="200" w:line="360" w:lineRule="auto"/>
        <w:jc w:val="both"/>
        <w:rPr>
          <w:lang w:val="ro-RO"/>
        </w:rPr>
      </w:pPr>
      <w:r w:rsidRPr="00375A75">
        <w:rPr>
          <w:lang w:val="ro-RO"/>
        </w:rPr>
        <w:t>Programul Hatartalan etapa II</w:t>
      </w:r>
    </w:p>
    <w:p w:rsidR="0080412E" w:rsidRPr="00375A75" w:rsidRDefault="0080412E" w:rsidP="0080412E">
      <w:pPr>
        <w:ind w:left="360"/>
        <w:jc w:val="both"/>
      </w:pPr>
      <w:r w:rsidRPr="00375A75">
        <w:lastRenderedPageBreak/>
        <w:t>Semestru II:</w:t>
      </w:r>
    </w:p>
    <w:p w:rsidR="0080412E" w:rsidRPr="00375A75" w:rsidRDefault="0080412E" w:rsidP="0080412E">
      <w:pPr>
        <w:jc w:val="both"/>
      </w:pPr>
      <w:r w:rsidRPr="00375A75">
        <w:t>Martie</w:t>
      </w:r>
    </w:p>
    <w:p w:rsidR="0080412E" w:rsidRPr="00375A75" w:rsidRDefault="0080412E" w:rsidP="00195DDD">
      <w:pPr>
        <w:pStyle w:val="ListParagraph"/>
        <w:numPr>
          <w:ilvl w:val="0"/>
          <w:numId w:val="131"/>
        </w:numPr>
        <w:suppressAutoHyphens/>
        <w:spacing w:after="200" w:line="360" w:lineRule="auto"/>
        <w:jc w:val="both"/>
        <w:rPr>
          <w:lang w:val="ro-RO"/>
        </w:rPr>
      </w:pPr>
      <w:r w:rsidRPr="00375A75">
        <w:rPr>
          <w:lang w:val="ro-RO"/>
        </w:rPr>
        <w:t>Participare la prezentarea ofertei Facultatea de Sapientia din Mureș, Tajepitesz mernoki szak</w:t>
      </w:r>
    </w:p>
    <w:p w:rsidR="0080412E" w:rsidRPr="00375A75" w:rsidRDefault="0080412E" w:rsidP="00195DDD">
      <w:pPr>
        <w:pStyle w:val="ListParagraph"/>
        <w:numPr>
          <w:ilvl w:val="0"/>
          <w:numId w:val="131"/>
        </w:numPr>
        <w:suppressAutoHyphens/>
        <w:spacing w:after="200" w:line="360" w:lineRule="auto"/>
        <w:jc w:val="both"/>
        <w:rPr>
          <w:lang w:val="ro-RO"/>
        </w:rPr>
      </w:pPr>
      <w:r w:rsidRPr="00375A75">
        <w:rPr>
          <w:lang w:val="ro-RO"/>
        </w:rPr>
        <w:t>Colaborare pentru sonetei clasei a 12-a</w:t>
      </w:r>
    </w:p>
    <w:p w:rsidR="0080412E" w:rsidRPr="00375A75" w:rsidRDefault="0080412E" w:rsidP="00195DDD">
      <w:pPr>
        <w:pStyle w:val="ListParagraph"/>
        <w:numPr>
          <w:ilvl w:val="0"/>
          <w:numId w:val="131"/>
        </w:numPr>
        <w:suppressAutoHyphens/>
        <w:spacing w:after="200" w:line="360" w:lineRule="auto"/>
        <w:jc w:val="both"/>
        <w:rPr>
          <w:lang w:val="ro-RO"/>
        </w:rPr>
      </w:pPr>
      <w:r w:rsidRPr="00375A75">
        <w:rPr>
          <w:lang w:val="ro-RO"/>
        </w:rPr>
        <w:t>Supraveghere în simulare al clasei 12-a</w:t>
      </w:r>
    </w:p>
    <w:p w:rsidR="0080412E" w:rsidRPr="00375A75" w:rsidRDefault="0080412E" w:rsidP="00195DDD">
      <w:pPr>
        <w:pStyle w:val="ListParagraph"/>
        <w:numPr>
          <w:ilvl w:val="0"/>
          <w:numId w:val="131"/>
        </w:numPr>
        <w:suppressAutoHyphens/>
        <w:spacing w:after="200" w:line="360" w:lineRule="auto"/>
        <w:jc w:val="both"/>
        <w:rPr>
          <w:lang w:val="ro-RO"/>
        </w:rPr>
      </w:pPr>
      <w:r w:rsidRPr="00375A75">
        <w:rPr>
          <w:lang w:val="ro-RO"/>
        </w:rPr>
        <w:t>Joc de grup cu clasa a 12-a</w:t>
      </w:r>
    </w:p>
    <w:p w:rsidR="0080412E" w:rsidRPr="00375A75" w:rsidRDefault="0080412E" w:rsidP="00195DDD">
      <w:pPr>
        <w:pStyle w:val="ListParagraph"/>
        <w:numPr>
          <w:ilvl w:val="0"/>
          <w:numId w:val="131"/>
        </w:numPr>
        <w:suppressAutoHyphens/>
        <w:spacing w:after="200" w:line="360" w:lineRule="auto"/>
        <w:jc w:val="both"/>
        <w:rPr>
          <w:lang w:val="ro-RO"/>
        </w:rPr>
      </w:pPr>
      <w:r w:rsidRPr="00375A75">
        <w:rPr>
          <w:lang w:val="ro-RO"/>
        </w:rPr>
        <w:t>Încondeiere de ouă cu clasa a 6-a</w:t>
      </w:r>
    </w:p>
    <w:p w:rsidR="0080412E" w:rsidRPr="00375A75" w:rsidRDefault="0080412E" w:rsidP="00195DDD">
      <w:pPr>
        <w:pStyle w:val="ListParagraph"/>
        <w:numPr>
          <w:ilvl w:val="0"/>
          <w:numId w:val="131"/>
        </w:numPr>
        <w:suppressAutoHyphens/>
        <w:spacing w:after="200" w:line="360" w:lineRule="auto"/>
        <w:jc w:val="both"/>
        <w:rPr>
          <w:lang w:val="ro-RO"/>
        </w:rPr>
      </w:pPr>
      <w:r w:rsidRPr="00375A75">
        <w:rPr>
          <w:lang w:val="ro-RO"/>
        </w:rPr>
        <w:t>Pregătirea elevului Samuel Szilárd, la Olimpiada Națională de arte plastice</w:t>
      </w:r>
    </w:p>
    <w:p w:rsidR="0080412E" w:rsidRPr="00375A75" w:rsidRDefault="0080412E" w:rsidP="0080412E">
      <w:pPr>
        <w:jc w:val="both"/>
      </w:pPr>
      <w:r w:rsidRPr="00375A75">
        <w:t>Aprilie.</w:t>
      </w:r>
    </w:p>
    <w:p w:rsidR="0080412E" w:rsidRPr="00375A75" w:rsidRDefault="0080412E" w:rsidP="00195DDD">
      <w:pPr>
        <w:pStyle w:val="ListParagraph"/>
        <w:numPr>
          <w:ilvl w:val="0"/>
          <w:numId w:val="132"/>
        </w:numPr>
        <w:suppressAutoHyphens/>
        <w:spacing w:after="200" w:line="360" w:lineRule="auto"/>
        <w:jc w:val="both"/>
        <w:rPr>
          <w:lang w:val="ro-RO"/>
        </w:rPr>
      </w:pPr>
      <w:r w:rsidRPr="00375A75">
        <w:rPr>
          <w:lang w:val="ro-RO"/>
        </w:rPr>
        <w:t>Colaborare cu Magma Contemporary Medium, Szirmay Zsanett Soundweaving, workshop cu elevi clasei a XI-a</w:t>
      </w:r>
    </w:p>
    <w:p w:rsidR="0080412E" w:rsidRPr="00375A75" w:rsidRDefault="0080412E" w:rsidP="00195DDD">
      <w:pPr>
        <w:pStyle w:val="ListParagraph"/>
        <w:numPr>
          <w:ilvl w:val="0"/>
          <w:numId w:val="132"/>
        </w:numPr>
        <w:suppressAutoHyphens/>
        <w:spacing w:after="200" w:line="360" w:lineRule="auto"/>
        <w:jc w:val="both"/>
        <w:rPr>
          <w:lang w:val="ro-RO"/>
        </w:rPr>
      </w:pPr>
      <w:r w:rsidRPr="00375A75">
        <w:rPr>
          <w:lang w:val="ro-RO"/>
        </w:rPr>
        <w:t>Deschiderea expoziția finală a clasei a XII-a în galeria Kontes</w:t>
      </w:r>
    </w:p>
    <w:p w:rsidR="0080412E" w:rsidRPr="00375A75" w:rsidRDefault="0080412E" w:rsidP="00195DDD">
      <w:pPr>
        <w:pStyle w:val="ListParagraph"/>
        <w:numPr>
          <w:ilvl w:val="0"/>
          <w:numId w:val="132"/>
        </w:numPr>
        <w:suppressAutoHyphens/>
        <w:spacing w:after="200" w:line="360" w:lineRule="auto"/>
        <w:jc w:val="both"/>
        <w:rPr>
          <w:lang w:val="ro-RO"/>
        </w:rPr>
      </w:pPr>
      <w:r w:rsidRPr="00375A75">
        <w:rPr>
          <w:lang w:val="ro-RO"/>
        </w:rPr>
        <w:t>Coordonarea lucrarea proiectul de tablou</w:t>
      </w:r>
    </w:p>
    <w:p w:rsidR="0080412E" w:rsidRPr="00375A75" w:rsidRDefault="0080412E" w:rsidP="0080412E">
      <w:pPr>
        <w:jc w:val="both"/>
      </w:pPr>
      <w:r w:rsidRPr="00375A75">
        <w:t>Mai</w:t>
      </w:r>
    </w:p>
    <w:p w:rsidR="0080412E" w:rsidRPr="00375A75" w:rsidRDefault="0080412E" w:rsidP="00195DDD">
      <w:pPr>
        <w:pStyle w:val="ListParagraph"/>
        <w:numPr>
          <w:ilvl w:val="0"/>
          <w:numId w:val="133"/>
        </w:numPr>
        <w:suppressAutoHyphens/>
        <w:spacing w:after="200" w:line="360" w:lineRule="auto"/>
        <w:jc w:val="both"/>
        <w:rPr>
          <w:lang w:val="ro-RO"/>
        </w:rPr>
      </w:pPr>
      <w:r w:rsidRPr="00375A75">
        <w:rPr>
          <w:lang w:val="ro-RO"/>
        </w:rPr>
        <w:t>Concertul și expoziția de Adio , al clasa XII-a, în Krisztus Király</w:t>
      </w:r>
    </w:p>
    <w:p w:rsidR="0080412E" w:rsidRPr="00375A75" w:rsidRDefault="0080412E" w:rsidP="00195DDD">
      <w:pPr>
        <w:pStyle w:val="ListParagraph"/>
        <w:numPr>
          <w:ilvl w:val="0"/>
          <w:numId w:val="133"/>
        </w:numPr>
        <w:suppressAutoHyphens/>
        <w:spacing w:after="200" w:line="360" w:lineRule="auto"/>
        <w:jc w:val="both"/>
        <w:rPr>
          <w:lang w:val="ro-RO"/>
        </w:rPr>
      </w:pPr>
      <w:r w:rsidRPr="00375A75">
        <w:rPr>
          <w:lang w:val="ro-RO"/>
        </w:rPr>
        <w:t>Proiectul cu TAM., creație de atelier cu elevi Artene Radu, Popa Ioana, Radu Alex, Korodi Szilvia, Boer Hanga, László Robert, Samuel Szilárd, Burlacu Monica,</w:t>
      </w:r>
    </w:p>
    <w:p w:rsidR="0080412E" w:rsidRPr="00375A75" w:rsidRDefault="0080412E" w:rsidP="00195DDD">
      <w:pPr>
        <w:pStyle w:val="ListParagraph"/>
        <w:numPr>
          <w:ilvl w:val="0"/>
          <w:numId w:val="133"/>
        </w:numPr>
        <w:suppressAutoHyphens/>
        <w:spacing w:after="200" w:line="360" w:lineRule="auto"/>
        <w:jc w:val="both"/>
        <w:rPr>
          <w:lang w:val="ro-RO"/>
        </w:rPr>
      </w:pPr>
      <w:r w:rsidRPr="00375A75">
        <w:rPr>
          <w:lang w:val="ro-RO"/>
        </w:rPr>
        <w:t>Ultimul clopoțel pentru clasa a XII-a, si organizarea Banchetului.</w:t>
      </w:r>
    </w:p>
    <w:p w:rsidR="0080412E" w:rsidRPr="00375A75" w:rsidRDefault="0080412E" w:rsidP="00195DDD">
      <w:pPr>
        <w:pStyle w:val="ListParagraph"/>
        <w:numPr>
          <w:ilvl w:val="0"/>
          <w:numId w:val="133"/>
        </w:numPr>
        <w:suppressAutoHyphens/>
        <w:spacing w:after="200" w:line="360" w:lineRule="auto"/>
        <w:jc w:val="both"/>
        <w:rPr>
          <w:lang w:val="ro-RO"/>
        </w:rPr>
      </w:pPr>
      <w:r w:rsidRPr="00375A75">
        <w:rPr>
          <w:lang w:val="ro-RO"/>
        </w:rPr>
        <w:t>Am fost membru în comisie de admitere și în probele de aptitudine pentru clasa a VIII-a</w:t>
      </w:r>
    </w:p>
    <w:p w:rsidR="0080412E" w:rsidRPr="00375A75" w:rsidRDefault="0080412E" w:rsidP="00195DDD">
      <w:pPr>
        <w:pStyle w:val="ListParagraph"/>
        <w:numPr>
          <w:ilvl w:val="0"/>
          <w:numId w:val="133"/>
        </w:numPr>
        <w:suppressAutoHyphens/>
        <w:spacing w:after="200" w:line="360" w:lineRule="auto"/>
        <w:jc w:val="both"/>
        <w:rPr>
          <w:lang w:val="ro-RO"/>
        </w:rPr>
      </w:pPr>
      <w:r w:rsidRPr="00375A75">
        <w:rPr>
          <w:lang w:val="ro-RO"/>
        </w:rPr>
        <w:t>Expoziția de colajuri, Brașov și Piatra Neamț prin parteneriat  între Liceele de Arte</w:t>
      </w:r>
    </w:p>
    <w:p w:rsidR="0080412E" w:rsidRPr="00375A75" w:rsidRDefault="0080412E" w:rsidP="00195DDD">
      <w:pPr>
        <w:pStyle w:val="ListParagraph"/>
        <w:numPr>
          <w:ilvl w:val="0"/>
          <w:numId w:val="133"/>
        </w:numPr>
        <w:suppressAutoHyphens/>
        <w:spacing w:after="200" w:line="360" w:lineRule="auto"/>
        <w:jc w:val="both"/>
        <w:rPr>
          <w:lang w:val="ro-RO"/>
        </w:rPr>
      </w:pPr>
      <w:r w:rsidRPr="00375A75">
        <w:rPr>
          <w:lang w:val="ro-RO"/>
        </w:rPr>
        <w:t>Membru în comisia pentru clasele a XII-a, competente profesionale</w:t>
      </w:r>
    </w:p>
    <w:p w:rsidR="0080412E" w:rsidRPr="00375A75" w:rsidRDefault="0080412E" w:rsidP="0080412E">
      <w:pPr>
        <w:ind w:left="240"/>
        <w:jc w:val="both"/>
      </w:pPr>
    </w:p>
    <w:p w:rsidR="0080412E" w:rsidRPr="00375A75" w:rsidRDefault="0080412E" w:rsidP="0080412E">
      <w:pPr>
        <w:jc w:val="both"/>
      </w:pPr>
      <w:r w:rsidRPr="00375A75">
        <w:t>Iunie</w:t>
      </w:r>
    </w:p>
    <w:p w:rsidR="0080412E" w:rsidRPr="00375A75" w:rsidRDefault="0080412E" w:rsidP="00195DDD">
      <w:pPr>
        <w:pStyle w:val="ListParagraph"/>
        <w:numPr>
          <w:ilvl w:val="0"/>
          <w:numId w:val="134"/>
        </w:numPr>
        <w:suppressAutoHyphens/>
        <w:spacing w:after="200" w:line="360" w:lineRule="auto"/>
        <w:jc w:val="both"/>
        <w:rPr>
          <w:lang w:val="ro-RO"/>
        </w:rPr>
      </w:pPr>
      <w:r w:rsidRPr="00375A75">
        <w:rPr>
          <w:lang w:val="ro-RO"/>
        </w:rPr>
        <w:t>Participarea la ziua Școlii</w:t>
      </w:r>
    </w:p>
    <w:p w:rsidR="0080412E" w:rsidRPr="0080412E" w:rsidRDefault="0080412E" w:rsidP="00195DDD">
      <w:pPr>
        <w:pStyle w:val="ListParagraph"/>
        <w:numPr>
          <w:ilvl w:val="0"/>
          <w:numId w:val="134"/>
        </w:numPr>
        <w:suppressAutoHyphens/>
        <w:spacing w:after="200" w:line="360" w:lineRule="auto"/>
        <w:jc w:val="both"/>
        <w:rPr>
          <w:lang w:val="ro-RO"/>
        </w:rPr>
      </w:pPr>
      <w:r w:rsidRPr="00375A75">
        <w:rPr>
          <w:lang w:val="ro-RO"/>
        </w:rPr>
        <w:t>Membru de comisie, pentru admitere de toate clasele.</w:t>
      </w:r>
    </w:p>
    <w:p w:rsidR="0080412E" w:rsidRPr="00375A75" w:rsidRDefault="0080412E" w:rsidP="00195DDD">
      <w:pPr>
        <w:pStyle w:val="ListParagraph"/>
        <w:numPr>
          <w:ilvl w:val="0"/>
          <w:numId w:val="134"/>
        </w:numPr>
        <w:suppressAutoHyphens/>
        <w:spacing w:after="200" w:line="360" w:lineRule="auto"/>
        <w:jc w:val="both"/>
        <w:rPr>
          <w:b/>
          <w:lang w:val="ro-RO"/>
        </w:rPr>
      </w:pPr>
      <w:r w:rsidRPr="00375A75">
        <w:rPr>
          <w:b/>
          <w:lang w:val="ro-RO"/>
        </w:rPr>
        <w:t>Prof. BACIU HAJDU ENIKO</w:t>
      </w:r>
    </w:p>
    <w:p w:rsidR="0080412E" w:rsidRPr="00375A75" w:rsidRDefault="0080412E" w:rsidP="0080412E">
      <w:pPr>
        <w:jc w:val="both"/>
      </w:pPr>
      <w:r w:rsidRPr="00375A75">
        <w:t>La  orele de curs de specialitate pictura am realizat activitatile conform programei, la orele de cromatica  am realizat studiul formelor in culoare realizand naturi statice si schite de compozitii.</w:t>
      </w:r>
    </w:p>
    <w:p w:rsidR="0080412E" w:rsidRPr="00375A75" w:rsidRDefault="0080412E" w:rsidP="0080412E">
      <w:pPr>
        <w:jc w:val="both"/>
      </w:pPr>
    </w:p>
    <w:p w:rsidR="0080412E" w:rsidRPr="00375A75" w:rsidRDefault="0080412E" w:rsidP="0080412E">
      <w:pPr>
        <w:jc w:val="both"/>
      </w:pPr>
      <w:r w:rsidRPr="00375A75">
        <w:t>La clasa a XII-a am propus temele pentru lucrarile de diploma de specialitate.</w:t>
      </w:r>
    </w:p>
    <w:p w:rsidR="0080412E" w:rsidRPr="00375A75" w:rsidRDefault="0080412E" w:rsidP="0080412E">
      <w:pPr>
        <w:jc w:val="both"/>
      </w:pPr>
    </w:p>
    <w:p w:rsidR="0080412E" w:rsidRPr="00375A75" w:rsidRDefault="0080412E" w:rsidP="0080412E">
      <w:pPr>
        <w:jc w:val="both"/>
      </w:pPr>
      <w:r w:rsidRPr="00375A75">
        <w:lastRenderedPageBreak/>
        <w:t>La clasa a XII-a am stabilit data pentru predarea lucrarilor scrise de diploma si termenul pentru  sustinerea lucrarilor practice, lucrari efectuate la atelierul de specialitatea pictura.</w:t>
      </w:r>
    </w:p>
    <w:p w:rsidR="0080412E" w:rsidRPr="00375A75" w:rsidRDefault="0080412E" w:rsidP="0080412E">
      <w:pPr>
        <w:jc w:val="both"/>
      </w:pPr>
    </w:p>
    <w:p w:rsidR="0080412E" w:rsidRPr="00375A75" w:rsidRDefault="0080412E" w:rsidP="0080412E">
      <w:pPr>
        <w:jc w:val="both"/>
      </w:pPr>
      <w:r w:rsidRPr="00375A75">
        <w:t xml:space="preserve"> In acest semestru m-am axat mai mult pe studiul formelor, stilizarea formelor în scopul realizării unei compoziții abstracte.</w:t>
      </w:r>
    </w:p>
    <w:p w:rsidR="0080412E" w:rsidRPr="00375A75" w:rsidRDefault="0080412E" w:rsidP="0080412E">
      <w:pPr>
        <w:jc w:val="both"/>
      </w:pPr>
    </w:p>
    <w:p w:rsidR="0080412E" w:rsidRPr="00375A75" w:rsidRDefault="0080412E" w:rsidP="0080412E">
      <w:pPr>
        <w:jc w:val="both"/>
      </w:pPr>
      <w:r w:rsidRPr="00375A75">
        <w:t>Studiul formelor din natură și analiza formelor create de om..</w:t>
      </w:r>
    </w:p>
    <w:p w:rsidR="0080412E" w:rsidRPr="00375A75" w:rsidRDefault="0080412E" w:rsidP="0080412E">
      <w:pPr>
        <w:jc w:val="both"/>
      </w:pPr>
    </w:p>
    <w:p w:rsidR="0080412E" w:rsidRPr="00375A75" w:rsidRDefault="0080412E" w:rsidP="0080412E">
      <w:pPr>
        <w:ind w:firstLine="708"/>
        <w:jc w:val="both"/>
      </w:pPr>
      <w:r w:rsidRPr="00375A75">
        <w:t xml:space="preserve">Incepand din luna octombrie am lucrat cu elevii claselor a IX,X,XI,XII-a pentru realizarea </w:t>
      </w:r>
    </w:p>
    <w:p w:rsidR="0080412E" w:rsidRPr="00375A75" w:rsidRDefault="0080412E" w:rsidP="0080412E">
      <w:pPr>
        <w:jc w:val="both"/>
      </w:pPr>
      <w:r w:rsidRPr="00375A75">
        <w:t xml:space="preserve">unui calendar : noi am realizat partea decorativa, imaginile in colaborare cu farmacia Farma Line din Sf.Gheorgh ,jud. Covasna. </w:t>
      </w:r>
    </w:p>
    <w:p w:rsidR="0080412E" w:rsidRPr="00375A75" w:rsidRDefault="0080412E" w:rsidP="0080412E">
      <w:pPr>
        <w:jc w:val="both"/>
      </w:pPr>
    </w:p>
    <w:p w:rsidR="0080412E" w:rsidRPr="00375A75" w:rsidRDefault="0080412E" w:rsidP="0080412E">
      <w:pPr>
        <w:jc w:val="both"/>
      </w:pPr>
      <w:r w:rsidRPr="00375A75">
        <w:t xml:space="preserve">In luna decembrie am montat impreuna cu ceilalti colegi de la sectia arte plastice, Expozitia </w:t>
      </w:r>
    </w:p>
    <w:p w:rsidR="0080412E" w:rsidRPr="00375A75" w:rsidRDefault="0080412E" w:rsidP="0080412E">
      <w:pPr>
        <w:jc w:val="both"/>
      </w:pPr>
      <w:r w:rsidRPr="00375A75">
        <w:t>de Craciun din lucrarile elevilor la Sala Festiva a liceului nostru.</w:t>
      </w:r>
    </w:p>
    <w:p w:rsidR="0080412E" w:rsidRPr="00375A75" w:rsidRDefault="0080412E" w:rsidP="0080412E">
      <w:pPr>
        <w:jc w:val="both"/>
      </w:pPr>
    </w:p>
    <w:p w:rsidR="0080412E" w:rsidRPr="00375A75" w:rsidRDefault="0080412E" w:rsidP="0080412E">
      <w:pPr>
        <w:jc w:val="both"/>
      </w:pPr>
      <w:r w:rsidRPr="00375A75">
        <w:t>In luna ianuarie am organizat concursul la desen si la compozitie..,la clasele a XI-a si a XII-a in scopul selectionarii elevilor pentru Olimpiada Nationala.</w:t>
      </w:r>
    </w:p>
    <w:p w:rsidR="0080412E" w:rsidRPr="00375A75" w:rsidRDefault="0080412E" w:rsidP="0080412E">
      <w:pPr>
        <w:jc w:val="both"/>
      </w:pPr>
    </w:p>
    <w:p w:rsidR="0080412E" w:rsidRPr="00375A75" w:rsidRDefault="0080412E" w:rsidP="0080412E">
      <w:pPr>
        <w:jc w:val="both"/>
      </w:pPr>
      <w:r w:rsidRPr="00375A75">
        <w:t>De la atelierul de specialitate –Pictură de șevalet-am pregătit  două eleve ,pentru Olimpiada Națională de Arte plastice, ,pe elevele Kubat Timea cl a XII a  si Biro Maria  cl a XI a .</w:t>
      </w:r>
    </w:p>
    <w:p w:rsidR="0080412E" w:rsidRPr="00375A75" w:rsidRDefault="0080412E" w:rsidP="0080412E">
      <w:pPr>
        <w:jc w:val="both"/>
      </w:pPr>
      <w:r w:rsidRPr="00375A75">
        <w:t>Amăndouă au intrat la proba finală si au obținut rezultate foarte bune la Olimpiadă.</w:t>
      </w:r>
    </w:p>
    <w:p w:rsidR="0080412E" w:rsidRPr="00375A75" w:rsidRDefault="0080412E" w:rsidP="0080412E">
      <w:pPr>
        <w:jc w:val="both"/>
      </w:pPr>
    </w:p>
    <w:p w:rsidR="0080412E" w:rsidRPr="00375A75" w:rsidRDefault="0080412E" w:rsidP="0080412E">
      <w:pPr>
        <w:jc w:val="both"/>
      </w:pPr>
    </w:p>
    <w:p w:rsidR="0080412E" w:rsidRPr="00375A75" w:rsidRDefault="0080412E" w:rsidP="0080412E">
      <w:pPr>
        <w:jc w:val="both"/>
      </w:pPr>
      <w:r w:rsidRPr="00375A75">
        <w:t>Am lucrat cu elevii din cl a XI a la un proiect comun cu Liceul de Arte Hans Mattis Teutsch din Brașov și Liceul de Arte Sibiu.  Elevii au studiat tehnica colajului realizând lucrări de mare calitate perioada de lucru a continuat cu o expoziție de mare valoare la Brașov și la Piatra Neamț.</w:t>
      </w:r>
    </w:p>
    <w:p w:rsidR="0080412E" w:rsidRPr="00375A75" w:rsidRDefault="0080412E" w:rsidP="0080412E">
      <w:pPr>
        <w:jc w:val="both"/>
      </w:pPr>
    </w:p>
    <w:p w:rsidR="0080412E" w:rsidRPr="00375A75" w:rsidRDefault="0080412E" w:rsidP="0080412E">
      <w:pPr>
        <w:jc w:val="both"/>
      </w:pPr>
      <w:r w:rsidRPr="00375A75">
        <w:t>La sfârșitul lunii aprilie și luna mai elevii din clasele a XII a secția arte plastice au făcut  pregătiri atât pentru montarea expoziției cu lucrările de diplomă cât și susținerea lucrărilor ,în fața comisiei de specialiate.</w:t>
      </w:r>
    </w:p>
    <w:p w:rsidR="0080412E" w:rsidRPr="00375A75" w:rsidRDefault="0080412E" w:rsidP="0080412E">
      <w:pPr>
        <w:jc w:val="both"/>
      </w:pPr>
    </w:p>
    <w:p w:rsidR="0080412E" w:rsidRPr="00375A75" w:rsidRDefault="0080412E" w:rsidP="0080412E">
      <w:pPr>
        <w:jc w:val="both"/>
      </w:pPr>
      <w:r w:rsidRPr="00375A75">
        <w:t>În cadrul ,,Zilei Școlii am avut un alt  proiect cu clasele V-VIII, și IX-XI, în curtea școlii elevii au realizat picturi monumentale folosind tehnicile frescei .</w:t>
      </w:r>
    </w:p>
    <w:p w:rsidR="0080412E" w:rsidRPr="00375A75" w:rsidRDefault="0080412E" w:rsidP="0080412E">
      <w:pPr>
        <w:jc w:val="both"/>
      </w:pPr>
      <w:r w:rsidRPr="00375A75">
        <w:t>Pe lângă aceste evenimente importante, am avut multe activități extrașcolare cu elevii, vizitarea expozițiilor de artă contemporană,etc.</w:t>
      </w:r>
    </w:p>
    <w:p w:rsidR="0080412E" w:rsidRPr="00375A75" w:rsidRDefault="0080412E" w:rsidP="0080412E">
      <w:pPr>
        <w:jc w:val="both"/>
      </w:pPr>
    </w:p>
    <w:p w:rsidR="0080412E" w:rsidRPr="00375A75" w:rsidRDefault="0080412E" w:rsidP="0080412E">
      <w:pPr>
        <w:jc w:val="both"/>
      </w:pPr>
      <w:r w:rsidRPr="00375A75">
        <w:t xml:space="preserve">În concluzie am avut un an școlar foarte bogat în evenimente,am lucrat foarte mult  obținând </w:t>
      </w:r>
    </w:p>
    <w:p w:rsidR="0080412E" w:rsidRPr="00375A75" w:rsidRDefault="0080412E" w:rsidP="0080412E">
      <w:pPr>
        <w:jc w:val="both"/>
      </w:pPr>
      <w:r w:rsidRPr="00375A75">
        <w:t>rezultate deosebite  ,,în primul rând la specialitate.</w:t>
      </w:r>
    </w:p>
    <w:p w:rsidR="0080412E" w:rsidRPr="00375A75" w:rsidRDefault="0080412E" w:rsidP="0080412E">
      <w:pPr>
        <w:pStyle w:val="ListParagraph"/>
        <w:suppressAutoHyphens/>
        <w:spacing w:line="360" w:lineRule="auto"/>
        <w:jc w:val="both"/>
        <w:rPr>
          <w:lang w:val="ro-RO"/>
        </w:rPr>
      </w:pPr>
    </w:p>
    <w:p w:rsidR="0080412E" w:rsidRPr="00375A75" w:rsidRDefault="0080412E" w:rsidP="00195DDD">
      <w:pPr>
        <w:pStyle w:val="ListParagraph"/>
        <w:numPr>
          <w:ilvl w:val="0"/>
          <w:numId w:val="134"/>
        </w:numPr>
        <w:suppressAutoHyphens/>
        <w:spacing w:after="200" w:line="360" w:lineRule="auto"/>
        <w:jc w:val="both"/>
        <w:rPr>
          <w:b/>
          <w:lang w:val="ro-RO"/>
        </w:rPr>
      </w:pPr>
      <w:r w:rsidRPr="00375A75">
        <w:rPr>
          <w:b/>
          <w:lang w:val="ro-RO"/>
        </w:rPr>
        <w:t>Prof. DOBOLYI TAMAS</w:t>
      </w:r>
    </w:p>
    <w:p w:rsidR="0080412E" w:rsidRPr="00375A75" w:rsidRDefault="0080412E" w:rsidP="0080412E">
      <w:pPr>
        <w:pStyle w:val="Standard"/>
        <w:ind w:left="765"/>
        <w:jc w:val="both"/>
      </w:pPr>
      <w:r w:rsidRPr="00375A75">
        <w:t xml:space="preserve">15 octombrie 2017 – Vizită de documentare la Brașov, Casa Mureșenilor- Expoziție din lucrările lui </w:t>
      </w:r>
      <w:r w:rsidRPr="00375A75">
        <w:rPr>
          <w:lang w:val="hu-HU"/>
        </w:rPr>
        <w:t>DÜRER cu clasa a XI- a și a XII-a B, secția Arte plastice</w:t>
      </w:r>
    </w:p>
    <w:p w:rsidR="0080412E" w:rsidRPr="00375A75" w:rsidRDefault="0080412E" w:rsidP="0080412E">
      <w:pPr>
        <w:pStyle w:val="Standard"/>
        <w:ind w:left="765"/>
        <w:jc w:val="both"/>
      </w:pPr>
    </w:p>
    <w:p w:rsidR="0080412E" w:rsidRPr="00375A75" w:rsidRDefault="0080412E" w:rsidP="0080412E">
      <w:pPr>
        <w:pStyle w:val="Standard"/>
        <w:ind w:left="765"/>
        <w:jc w:val="both"/>
      </w:pPr>
      <w:r w:rsidRPr="00375A75">
        <w:t xml:space="preserve">18 octombrie 2017 – Muzeul Național Secuiesc –  </w:t>
      </w:r>
      <w:r w:rsidRPr="00375A75">
        <w:rPr>
          <w:lang w:val="hu-HU"/>
        </w:rPr>
        <w:t>Activitate pe tema insecte</w:t>
      </w:r>
      <w:r w:rsidRPr="00375A75">
        <w:t xml:space="preserve"> de</w:t>
      </w:r>
      <w:r w:rsidRPr="00375A75">
        <w:rPr>
          <w:lang w:val="hu-HU"/>
        </w:rPr>
        <w:t>sene si schite pe tema Insecte si natura.</w:t>
      </w:r>
      <w:r w:rsidRPr="00375A75">
        <w:t>- , XI. B,</w:t>
      </w:r>
    </w:p>
    <w:p w:rsidR="0080412E" w:rsidRPr="00375A75" w:rsidRDefault="0080412E" w:rsidP="0080412E">
      <w:pPr>
        <w:pStyle w:val="Standard"/>
        <w:ind w:left="765"/>
        <w:jc w:val="both"/>
      </w:pPr>
    </w:p>
    <w:p w:rsidR="0080412E" w:rsidRPr="00375A75" w:rsidRDefault="0080412E" w:rsidP="0080412E">
      <w:pPr>
        <w:pStyle w:val="Standard"/>
        <w:ind w:left="765"/>
        <w:jc w:val="both"/>
      </w:pPr>
      <w:r w:rsidRPr="00375A75">
        <w:t>Octombrie 2017 – cu ocazia Zilei internaționale a Animației – Vizionarea expozitiei artistei Olosz Anabella la galeria KONTES, Sf. Gheorghe</w:t>
      </w:r>
    </w:p>
    <w:p w:rsidR="0080412E" w:rsidRPr="00375A75" w:rsidRDefault="0080412E" w:rsidP="0080412E">
      <w:pPr>
        <w:pStyle w:val="Standard"/>
        <w:ind w:left="765"/>
        <w:jc w:val="both"/>
      </w:pPr>
    </w:p>
    <w:p w:rsidR="0080412E" w:rsidRPr="00375A75" w:rsidRDefault="0080412E" w:rsidP="00195DDD">
      <w:pPr>
        <w:pStyle w:val="Standard"/>
        <w:numPr>
          <w:ilvl w:val="0"/>
          <w:numId w:val="135"/>
        </w:numPr>
        <w:jc w:val="both"/>
      </w:pPr>
      <w:r w:rsidRPr="00375A75">
        <w:t>22 noiembrie - 22 decembrie 2017  Concurs de desen cu tema de „Ritm”, iniţiat de Liceul de Arte Plastice „Hans Mattis Teutsch”  Braşov și Biserica Evanghelică, Brașov</w:t>
      </w:r>
    </w:p>
    <w:p w:rsidR="0080412E" w:rsidRPr="00375A75" w:rsidRDefault="0080412E" w:rsidP="0080412E">
      <w:pPr>
        <w:pStyle w:val="Standard"/>
        <w:ind w:left="765"/>
        <w:jc w:val="both"/>
      </w:pPr>
      <w:r w:rsidRPr="00375A75">
        <w:t>Profesori participanţi: Tóth Sarolta, Baciu Hajdú Enikő, Péter Jakab Mária, Bartha Imola, Dobolyi Tamas, Călugăru Ana, Beteg Zsuzsa</w:t>
      </w:r>
    </w:p>
    <w:p w:rsidR="0080412E" w:rsidRPr="00375A75" w:rsidRDefault="0080412E" w:rsidP="0080412E">
      <w:pPr>
        <w:pStyle w:val="Standard"/>
        <w:ind w:left="765"/>
        <w:jc w:val="both"/>
      </w:pPr>
      <w:r w:rsidRPr="00375A75">
        <w:rPr>
          <w:lang w:val="hu-HU"/>
        </w:rPr>
        <w:t>Lista elevilor  premian</w:t>
      </w:r>
      <w:r w:rsidRPr="00375A75">
        <w:t>ţi atașez, ca anexă a prezentului raport, + copiile Xerox ale diplomelor. Elevii au primit ca premiu materiale de lucru</w:t>
      </w:r>
    </w:p>
    <w:p w:rsidR="0080412E" w:rsidRPr="00375A75" w:rsidRDefault="0080412E" w:rsidP="0080412E">
      <w:pPr>
        <w:pStyle w:val="Standard"/>
        <w:ind w:left="765"/>
        <w:jc w:val="both"/>
        <w:rPr>
          <w:b/>
        </w:rPr>
      </w:pPr>
    </w:p>
    <w:p w:rsidR="0080412E" w:rsidRPr="00375A75" w:rsidRDefault="0080412E" w:rsidP="0080412E">
      <w:pPr>
        <w:pStyle w:val="Standard"/>
        <w:ind w:left="765"/>
        <w:jc w:val="both"/>
      </w:pPr>
      <w:r w:rsidRPr="00375A75">
        <w:t>20- 25 noiembrie 2017 – participare la Concursul Internaţional de Grafică „Gheorghe Naum”, ediția a XXXIII. Brăila – Diplome obținute</w:t>
      </w:r>
    </w:p>
    <w:p w:rsidR="0080412E" w:rsidRPr="00375A75" w:rsidRDefault="0080412E" w:rsidP="0080412E">
      <w:pPr>
        <w:pStyle w:val="Standard"/>
        <w:ind w:left="765"/>
        <w:jc w:val="both"/>
        <w:rPr>
          <w:lang w:val="hu-HU"/>
        </w:rPr>
      </w:pPr>
    </w:p>
    <w:p w:rsidR="0080412E" w:rsidRPr="00375A75" w:rsidRDefault="0080412E" w:rsidP="00195DDD">
      <w:pPr>
        <w:pStyle w:val="Standard"/>
        <w:numPr>
          <w:ilvl w:val="0"/>
          <w:numId w:val="135"/>
        </w:numPr>
        <w:jc w:val="both"/>
      </w:pPr>
      <w:r w:rsidRPr="00375A75">
        <w:rPr>
          <w:lang w:val="hu-HU"/>
        </w:rPr>
        <w:t xml:space="preserve">22-29 noiembrie </w:t>
      </w:r>
      <w:r w:rsidRPr="00375A75">
        <w:t>2017/ 8- 14 ianuarie,  – Programul „</w:t>
      </w:r>
      <w:r w:rsidRPr="00375A75">
        <w:rPr>
          <w:lang w:val="en-US"/>
        </w:rPr>
        <w:t>Határtalan”  - Parteneriat cu Școala</w:t>
      </w:r>
      <w:r w:rsidRPr="00375A75">
        <w:t xml:space="preserve"> BSzC. Nádudvari Népi Kézműves Szakközépiskola és Kollégium</w:t>
      </w:r>
    </w:p>
    <w:p w:rsidR="0080412E" w:rsidRPr="00375A75" w:rsidRDefault="0080412E" w:rsidP="0080412E">
      <w:pPr>
        <w:pStyle w:val="Standard"/>
        <w:ind w:left="405"/>
        <w:jc w:val="both"/>
      </w:pPr>
      <w:r w:rsidRPr="00375A75">
        <w:t>Profesori participanţi: Tóth Sarolta, Péter Jakab Mária, Beteg Zsuzsanna, Dobolyi Tamás, Bartha Imola</w:t>
      </w:r>
    </w:p>
    <w:p w:rsidR="0080412E" w:rsidRPr="00375A75" w:rsidRDefault="0080412E" w:rsidP="0080412E">
      <w:pPr>
        <w:pStyle w:val="Standard"/>
        <w:ind w:left="405"/>
        <w:jc w:val="both"/>
      </w:pPr>
      <w:r w:rsidRPr="00375A75">
        <w:t>Elevii noștrii, care au participat la acest program și-au îmbogățit cunoștințele despre locul natal: Sf. Gheorghe, Tg. Secuiesc, Cernat, Vârghiș, Baraolt, Bățanii Mici, Zăbala, Ghelința, Săcele și împrejurimi, respectiv Hajduszoboszlo, Debrecen, Nadudvar. Anexăm programul celor două întâlniri/ schimburi de experiențe.</w:t>
      </w:r>
    </w:p>
    <w:p w:rsidR="0080412E" w:rsidRPr="00375A75" w:rsidRDefault="0080412E" w:rsidP="0080412E">
      <w:pPr>
        <w:pStyle w:val="Standard"/>
        <w:ind w:left="405"/>
        <w:jc w:val="both"/>
      </w:pPr>
    </w:p>
    <w:p w:rsidR="0080412E" w:rsidRPr="00375A75" w:rsidRDefault="0080412E" w:rsidP="00195DDD">
      <w:pPr>
        <w:pStyle w:val="Standard"/>
        <w:numPr>
          <w:ilvl w:val="0"/>
          <w:numId w:val="135"/>
        </w:numPr>
        <w:jc w:val="both"/>
      </w:pPr>
      <w:r w:rsidRPr="00375A75">
        <w:rPr>
          <w:lang w:val="hu-HU"/>
        </w:rPr>
        <w:t>17 decembrie 2017 - Expozi</w:t>
      </w:r>
      <w:r w:rsidRPr="00375A75">
        <w:t>ţie de Crăciun în Sala Festivă a Liceului de Arte Plugor Sandor</w:t>
      </w:r>
    </w:p>
    <w:p w:rsidR="0080412E" w:rsidRPr="00375A75" w:rsidRDefault="0080412E" w:rsidP="0080412E">
      <w:pPr>
        <w:pStyle w:val="Standard"/>
        <w:ind w:left="405"/>
        <w:jc w:val="both"/>
      </w:pPr>
      <w:r w:rsidRPr="00375A75">
        <w:t>Profesori participanţi: Dobolyi Tamás, Tóth Sarolta, Péter Jakab Mária, Baciu Hajdú Enikő, Bartha Imola, Calugaru Ana, Beteg Zsuzsanna, Hosszú Zoltán, Vitek Norbert.</w:t>
      </w:r>
    </w:p>
    <w:p w:rsidR="0080412E" w:rsidRPr="00375A75" w:rsidRDefault="0080412E" w:rsidP="0080412E">
      <w:pPr>
        <w:pStyle w:val="Standard"/>
        <w:ind w:left="405"/>
        <w:jc w:val="both"/>
        <w:rPr>
          <w:lang w:val="hu-HU"/>
        </w:rPr>
      </w:pPr>
    </w:p>
    <w:p w:rsidR="0080412E" w:rsidRPr="00375A75" w:rsidRDefault="0080412E" w:rsidP="00195DDD">
      <w:pPr>
        <w:pStyle w:val="Standard"/>
        <w:numPr>
          <w:ilvl w:val="0"/>
          <w:numId w:val="135"/>
        </w:numPr>
        <w:jc w:val="both"/>
      </w:pPr>
      <w:r w:rsidRPr="00375A75">
        <w:rPr>
          <w:lang w:val="hu-HU"/>
        </w:rPr>
        <w:t xml:space="preserve">8-13 ianuarie </w:t>
      </w:r>
      <w:r w:rsidRPr="00375A75">
        <w:t>201</w:t>
      </w:r>
      <w:r w:rsidRPr="00375A75">
        <w:rPr>
          <w:lang w:val="en-GB"/>
        </w:rPr>
        <w:t>8</w:t>
      </w:r>
      <w:r w:rsidRPr="00375A75">
        <w:t xml:space="preserve"> – Programul „</w:t>
      </w:r>
      <w:r w:rsidRPr="00375A75">
        <w:rPr>
          <w:lang w:val="en-US"/>
        </w:rPr>
        <w:t>Határtalan” Parteneriat cu Școala</w:t>
      </w:r>
      <w:r w:rsidRPr="00375A75">
        <w:t xml:space="preserve"> BSzC. Nádudvari Népi Kézműves Szakközépiskola és Kollégium</w:t>
      </w:r>
    </w:p>
    <w:p w:rsidR="0080412E" w:rsidRPr="00375A75" w:rsidRDefault="0080412E" w:rsidP="00195DDD">
      <w:pPr>
        <w:pStyle w:val="Standard"/>
        <w:numPr>
          <w:ilvl w:val="0"/>
          <w:numId w:val="135"/>
        </w:numPr>
        <w:jc w:val="both"/>
      </w:pPr>
      <w:r w:rsidRPr="00375A75">
        <w:t>8 februarie – 31 martie am pregatit elevii de la sectia grafica pentru participarea la Olimpiada Nationala.</w:t>
      </w:r>
    </w:p>
    <w:p w:rsidR="0080412E" w:rsidRPr="00375A75" w:rsidRDefault="0080412E" w:rsidP="00195DDD">
      <w:pPr>
        <w:pStyle w:val="Standard"/>
        <w:numPr>
          <w:ilvl w:val="0"/>
          <w:numId w:val="135"/>
        </w:numPr>
        <w:jc w:val="both"/>
      </w:pPr>
      <w:r w:rsidRPr="00375A75">
        <w:t>Am participat la supravegherea elevilor la examenul de bacalaureat proba orala si examenul de Evaluare Nationala a clasei a 8- a.</w:t>
      </w:r>
    </w:p>
    <w:p w:rsidR="0080412E" w:rsidRPr="00375A75" w:rsidRDefault="0080412E" w:rsidP="0080412E">
      <w:pPr>
        <w:pStyle w:val="Standard"/>
        <w:ind w:left="405"/>
        <w:jc w:val="both"/>
      </w:pPr>
    </w:p>
    <w:p w:rsidR="0080412E" w:rsidRPr="00375A75" w:rsidRDefault="0080412E" w:rsidP="00195DDD">
      <w:pPr>
        <w:pStyle w:val="Standard"/>
        <w:numPr>
          <w:ilvl w:val="0"/>
          <w:numId w:val="135"/>
        </w:numPr>
        <w:jc w:val="both"/>
      </w:pPr>
      <w:r w:rsidRPr="00375A75">
        <w:rPr>
          <w:lang w:val="en-GB"/>
        </w:rPr>
        <w:t xml:space="preserve"> 24 aprilie Expozitia la Kontes gallery cu elevii din clasa XII-a B.</w:t>
      </w:r>
    </w:p>
    <w:p w:rsidR="0080412E" w:rsidRPr="00375A75" w:rsidRDefault="0080412E" w:rsidP="00195DDD">
      <w:pPr>
        <w:pStyle w:val="Standard"/>
        <w:numPr>
          <w:ilvl w:val="0"/>
          <w:numId w:val="135"/>
        </w:numPr>
        <w:jc w:val="both"/>
      </w:pPr>
      <w:r w:rsidRPr="00375A75">
        <w:rPr>
          <w:lang w:val="en-GB"/>
        </w:rPr>
        <w:t>8-12 mai 2018 expozitia colajul la Centrul Reduta  Brasov si la Piatra Neamt cu ocazia Noaptea Muzeelor 19 mai 2018</w:t>
      </w:r>
    </w:p>
    <w:p w:rsidR="0080412E" w:rsidRPr="00375A75" w:rsidRDefault="0080412E" w:rsidP="00195DDD">
      <w:pPr>
        <w:pStyle w:val="Standard"/>
        <w:numPr>
          <w:ilvl w:val="0"/>
          <w:numId w:val="135"/>
        </w:numPr>
        <w:jc w:val="both"/>
      </w:pPr>
      <w:r w:rsidRPr="00375A75">
        <w:rPr>
          <w:lang w:val="en-GB"/>
        </w:rPr>
        <w:t>Lucrari realizate in Atelierul de Grafica extracuriculare: octombrie 2017- martie 2018-  in Liceul de Arte Plugor Sandor cu invitati si discursuri pe tema grafica contemporana si formare individuala de personalitate, invitati Vecsi Nagy Zoltan, Eltes Barna.</w:t>
      </w:r>
    </w:p>
    <w:p w:rsidR="0080412E" w:rsidRPr="00375A75" w:rsidRDefault="0080412E" w:rsidP="00195DDD">
      <w:pPr>
        <w:pStyle w:val="Standard"/>
        <w:numPr>
          <w:ilvl w:val="0"/>
          <w:numId w:val="135"/>
        </w:numPr>
        <w:jc w:val="both"/>
      </w:pPr>
      <w:r w:rsidRPr="00375A75">
        <w:rPr>
          <w:lang w:val="en-GB"/>
        </w:rPr>
        <w:t>15-16 mai am fost membrul comisiei de admitere in clasa 9-a examen de aptitudini</w:t>
      </w:r>
    </w:p>
    <w:p w:rsidR="0080412E" w:rsidRPr="0080412E" w:rsidRDefault="0080412E" w:rsidP="0080412E">
      <w:pPr>
        <w:pStyle w:val="Standard"/>
        <w:ind w:left="765"/>
        <w:jc w:val="both"/>
      </w:pPr>
      <w:r w:rsidRPr="00375A75">
        <w:rPr>
          <w:lang w:val="en-GB"/>
        </w:rPr>
        <w:t xml:space="preserve"> </w:t>
      </w:r>
    </w:p>
    <w:p w:rsidR="0080412E" w:rsidRPr="00375A75" w:rsidRDefault="0080412E" w:rsidP="00195DDD">
      <w:pPr>
        <w:pStyle w:val="Standard"/>
        <w:numPr>
          <w:ilvl w:val="0"/>
          <w:numId w:val="135"/>
        </w:numPr>
        <w:jc w:val="both"/>
      </w:pPr>
      <w:r w:rsidRPr="00375A75">
        <w:rPr>
          <w:lang w:val="en-GB"/>
        </w:rPr>
        <w:t>30-31 mai Expozitia cu lucrarile de diploma a elevilor absolventi din clasa XIIB. Organizata in sala festia a liceului  Plugor Sandor.</w:t>
      </w:r>
    </w:p>
    <w:p w:rsidR="0080412E" w:rsidRPr="00375A75" w:rsidRDefault="0080412E" w:rsidP="00195DDD">
      <w:pPr>
        <w:pStyle w:val="Standard"/>
        <w:numPr>
          <w:ilvl w:val="0"/>
          <w:numId w:val="135"/>
        </w:numPr>
        <w:jc w:val="both"/>
      </w:pPr>
      <w:r w:rsidRPr="00375A75">
        <w:rPr>
          <w:lang w:val="en-GB"/>
        </w:rPr>
        <w:t xml:space="preserve">6 iunie admitere am fost membrul comisiei de admitere in clasa 5-a </w:t>
      </w:r>
    </w:p>
    <w:p w:rsidR="0080412E" w:rsidRPr="00375A75" w:rsidRDefault="0080412E" w:rsidP="00195DDD">
      <w:pPr>
        <w:pStyle w:val="Standard"/>
        <w:numPr>
          <w:ilvl w:val="0"/>
          <w:numId w:val="135"/>
        </w:numPr>
        <w:jc w:val="both"/>
      </w:pPr>
      <w:r w:rsidRPr="00375A75">
        <w:rPr>
          <w:lang w:val="en-GB"/>
        </w:rPr>
        <w:lastRenderedPageBreak/>
        <w:t xml:space="preserve">13-14 iunie membru in comisia de admitere examene probe de aptitudini </w:t>
      </w:r>
    </w:p>
    <w:p w:rsidR="0080412E" w:rsidRPr="00375A75" w:rsidRDefault="0080412E" w:rsidP="0080412E">
      <w:pPr>
        <w:pStyle w:val="Standard"/>
        <w:ind w:left="765"/>
        <w:jc w:val="both"/>
        <w:rPr>
          <w:b/>
          <w:lang w:val="en-GB"/>
        </w:rPr>
      </w:pPr>
    </w:p>
    <w:p w:rsidR="0080412E" w:rsidRPr="00375A75" w:rsidRDefault="0080412E" w:rsidP="00195DDD">
      <w:pPr>
        <w:pStyle w:val="Standard"/>
        <w:numPr>
          <w:ilvl w:val="0"/>
          <w:numId w:val="134"/>
        </w:numPr>
        <w:jc w:val="both"/>
        <w:rPr>
          <w:b/>
          <w:lang w:val="en-GB"/>
        </w:rPr>
      </w:pPr>
      <w:r w:rsidRPr="00375A75">
        <w:rPr>
          <w:b/>
          <w:lang w:val="en-GB"/>
        </w:rPr>
        <w:t>Prof. HOSSZU ZOLTAN</w:t>
      </w:r>
    </w:p>
    <w:p w:rsidR="0080412E" w:rsidRPr="00375A75" w:rsidRDefault="0080412E" w:rsidP="0080412E">
      <w:pPr>
        <w:jc w:val="both"/>
      </w:pPr>
      <w:r w:rsidRPr="00375A75">
        <w:rPr>
          <w:b/>
        </w:rPr>
        <w:t>Activităţi organizate la nivelul disciplinei:</w:t>
      </w:r>
    </w:p>
    <w:p w:rsidR="0080412E" w:rsidRPr="00375A75" w:rsidRDefault="0080412E" w:rsidP="0080412E">
      <w:pPr>
        <w:jc w:val="both"/>
      </w:pPr>
    </w:p>
    <w:p w:rsidR="0080412E" w:rsidRPr="00375A75" w:rsidRDefault="0080412E" w:rsidP="00195DDD">
      <w:pPr>
        <w:numPr>
          <w:ilvl w:val="0"/>
          <w:numId w:val="16"/>
        </w:numPr>
        <w:suppressAutoHyphens/>
        <w:ind w:left="765"/>
        <w:jc w:val="both"/>
      </w:pPr>
      <w:r w:rsidRPr="00375A75">
        <w:t>15 octombrie 2017 – Vizită de documentare la Brașov, Casa Mureșenilor-</w:t>
      </w:r>
    </w:p>
    <w:p w:rsidR="0080412E" w:rsidRPr="00375A75" w:rsidRDefault="0080412E" w:rsidP="0080412E">
      <w:pPr>
        <w:jc w:val="both"/>
      </w:pPr>
      <w:r w:rsidRPr="00375A75">
        <w:t>Expoziție din lucrările lui DÜRER cu clasa a XI- a și a XII-a B, secția Arte</w:t>
      </w:r>
    </w:p>
    <w:p w:rsidR="0080412E" w:rsidRPr="00375A75" w:rsidRDefault="0080412E" w:rsidP="0080412E">
      <w:pPr>
        <w:jc w:val="both"/>
      </w:pPr>
      <w:r w:rsidRPr="00375A75">
        <w:t>plastice</w:t>
      </w:r>
    </w:p>
    <w:p w:rsidR="0080412E" w:rsidRPr="00375A75" w:rsidRDefault="0080412E" w:rsidP="0080412E">
      <w:pPr>
        <w:jc w:val="both"/>
      </w:pPr>
    </w:p>
    <w:p w:rsidR="0080412E" w:rsidRPr="00375A75" w:rsidRDefault="0080412E" w:rsidP="00195DDD">
      <w:pPr>
        <w:numPr>
          <w:ilvl w:val="0"/>
          <w:numId w:val="16"/>
        </w:numPr>
        <w:suppressAutoHyphens/>
        <w:ind w:left="765"/>
        <w:jc w:val="both"/>
      </w:pPr>
      <w:r w:rsidRPr="00375A75">
        <w:t>28 octombrie 2017 – Implicarea în realizarea şi organizarea evenimentului “Ziua mondială a animaţiei” ediţia a XI-a împreună, cu elevii şcolii, în Galeria „K</w:t>
      </w:r>
      <w:r w:rsidRPr="00375A75">
        <w:rPr>
          <w:lang w:val="hu-HU"/>
        </w:rPr>
        <w:t>ÖNTÉS”</w:t>
      </w:r>
      <w:r w:rsidRPr="00375A75">
        <w:t>, unde am condus atelierul de creație intitulat “Poveşti din culori”, eveniment cu mare succes atât in rândul copiilor cât şi a părinţilor.</w:t>
      </w:r>
    </w:p>
    <w:p w:rsidR="0080412E" w:rsidRPr="00375A75" w:rsidRDefault="0080412E" w:rsidP="0080412E">
      <w:pPr>
        <w:jc w:val="both"/>
      </w:pPr>
    </w:p>
    <w:p w:rsidR="0080412E" w:rsidRPr="00375A75" w:rsidRDefault="0080412E" w:rsidP="00195DDD">
      <w:pPr>
        <w:numPr>
          <w:ilvl w:val="0"/>
          <w:numId w:val="16"/>
        </w:numPr>
        <w:suppressAutoHyphens/>
        <w:ind w:left="765"/>
        <w:jc w:val="both"/>
      </w:pPr>
      <w:r w:rsidRPr="00375A75">
        <w:t>noiembrie 2017 – Lectură și prezentare a vieții și operei sculptorului Auguste Rodin pentru ciclul liceal, la invitația doamnei profesoare Iliescu Edinda</w:t>
      </w:r>
    </w:p>
    <w:p w:rsidR="0080412E" w:rsidRPr="00375A75" w:rsidRDefault="0080412E" w:rsidP="0080412E">
      <w:pPr>
        <w:jc w:val="both"/>
      </w:pPr>
    </w:p>
    <w:p w:rsidR="0080412E" w:rsidRPr="00375A75" w:rsidRDefault="0080412E" w:rsidP="00195DDD">
      <w:pPr>
        <w:numPr>
          <w:ilvl w:val="0"/>
          <w:numId w:val="16"/>
        </w:numPr>
        <w:suppressAutoHyphens/>
        <w:ind w:left="765"/>
        <w:jc w:val="both"/>
      </w:pPr>
      <w:r w:rsidRPr="00375A75">
        <w:t xml:space="preserve">Vizionarea filmului ”Rodin” la Cinematograful Arta, împreună cu elevii din ciclul liceal. Profesori însoțitori: Beteg Zsuzsa, </w:t>
      </w:r>
      <w:r w:rsidRPr="00375A75">
        <w:rPr>
          <w:lang w:val="hu-HU"/>
        </w:rPr>
        <w:t xml:space="preserve">Hosszú Zoltán, </w:t>
      </w:r>
      <w:r w:rsidRPr="00375A75">
        <w:t>Iliescu Edinda.</w:t>
      </w:r>
    </w:p>
    <w:p w:rsidR="0080412E" w:rsidRPr="00375A75" w:rsidRDefault="0080412E" w:rsidP="0080412E">
      <w:pPr>
        <w:ind w:left="765"/>
        <w:jc w:val="both"/>
      </w:pPr>
    </w:p>
    <w:p w:rsidR="0080412E" w:rsidRPr="00375A75" w:rsidRDefault="0080412E" w:rsidP="0080412E">
      <w:pPr>
        <w:numPr>
          <w:ilvl w:val="0"/>
          <w:numId w:val="3"/>
        </w:numPr>
        <w:suppressAutoHyphens/>
        <w:jc w:val="both"/>
      </w:pPr>
      <w:r w:rsidRPr="00375A75">
        <w:t xml:space="preserve"> </w:t>
      </w:r>
      <w:r w:rsidRPr="00375A75">
        <w:rPr>
          <w:lang w:val="hu-HU"/>
        </w:rPr>
        <w:t>18 decembrie 2017 - Expozi</w:t>
      </w:r>
      <w:r w:rsidRPr="00375A75">
        <w:t>ţie de Crăciun în Sala Festivă a Liceului de Arte Plugor Sandor</w:t>
      </w:r>
    </w:p>
    <w:p w:rsidR="0080412E" w:rsidRPr="0080412E" w:rsidRDefault="0080412E" w:rsidP="0080412E">
      <w:pPr>
        <w:ind w:left="405"/>
        <w:jc w:val="both"/>
        <w:rPr>
          <w:lang w:val="hu-HU"/>
        </w:rPr>
      </w:pPr>
      <w:r w:rsidRPr="00375A75">
        <w:t>Profesori participanţi: Dobolyi Tamás,Tóth Sarolta, Péter Jakab Mária, Baciu Hajdú Enikő, Bartha Imola, Călugăru Ana, Beteg Zsuzsanna, Hosszú Zoltán</w:t>
      </w:r>
    </w:p>
    <w:p w:rsidR="0080412E" w:rsidRPr="00375A75" w:rsidRDefault="0080412E" w:rsidP="0080412E">
      <w:pPr>
        <w:jc w:val="both"/>
      </w:pPr>
    </w:p>
    <w:p w:rsidR="0080412E" w:rsidRPr="00375A75" w:rsidRDefault="0080412E" w:rsidP="00195DDD">
      <w:pPr>
        <w:numPr>
          <w:ilvl w:val="0"/>
          <w:numId w:val="16"/>
        </w:numPr>
        <w:suppressAutoHyphens/>
        <w:ind w:left="765"/>
        <w:jc w:val="both"/>
      </w:pPr>
      <w:r w:rsidRPr="00375A75">
        <w:t>Pregătiri suplimentare la desen și modelaj pentru olimpiada națională de arte plastice</w:t>
      </w:r>
    </w:p>
    <w:p w:rsidR="0080412E" w:rsidRPr="00375A75" w:rsidRDefault="0080412E" w:rsidP="00195DDD">
      <w:pPr>
        <w:numPr>
          <w:ilvl w:val="0"/>
          <w:numId w:val="16"/>
        </w:numPr>
        <w:suppressAutoHyphens/>
        <w:ind w:left="765"/>
        <w:jc w:val="both"/>
      </w:pPr>
      <w:r w:rsidRPr="00375A75">
        <w:t>Pregătiri pentru admiterea în liceu la desen și compoziție</w:t>
      </w:r>
    </w:p>
    <w:p w:rsidR="0080412E" w:rsidRPr="00375A75" w:rsidRDefault="0080412E" w:rsidP="0080412E">
      <w:pPr>
        <w:numPr>
          <w:ilvl w:val="0"/>
          <w:numId w:val="3"/>
        </w:numPr>
        <w:suppressAutoHyphens/>
        <w:jc w:val="both"/>
      </w:pPr>
      <w:r w:rsidRPr="00375A75">
        <w:t xml:space="preserve"> Vizite la expoziții: </w:t>
      </w:r>
      <w:r w:rsidRPr="00375A75">
        <w:rPr>
          <w:lang w:val="hu-HU"/>
        </w:rPr>
        <w:t xml:space="preserve">Prímek primisszima- Grupul NDK, Gazdáné Olosz Ella, ARS POETCA expozitie BMC, </w:t>
      </w:r>
      <w:r w:rsidRPr="00375A75">
        <w:rPr>
          <w:lang w:val="el-GR"/>
        </w:rPr>
        <w:t>Κ</w:t>
      </w:r>
      <w:r w:rsidRPr="00375A75">
        <w:rPr>
          <w:lang w:val="hu-HU"/>
        </w:rPr>
        <w:t>öllő Margit, Dienes Attila, Kuti Dénes-Bocskai Vince, Horváth Levente, PREZEN</w:t>
      </w:r>
      <w:r w:rsidRPr="00375A75">
        <w:t>ȚĂ / Artiști timișoreni,</w:t>
      </w:r>
      <w:r w:rsidRPr="00375A75">
        <w:rPr>
          <w:lang w:val="hu-HU"/>
        </w:rPr>
        <w:t xml:space="preserve"> RETUR </w:t>
      </w:r>
      <w:r w:rsidRPr="00375A75">
        <w:t xml:space="preserve">Artiști din </w:t>
      </w:r>
      <w:r w:rsidRPr="00375A75">
        <w:rPr>
          <w:lang w:val="hu-HU"/>
        </w:rPr>
        <w:t xml:space="preserve">Kecskemét </w:t>
      </w:r>
      <w:r w:rsidRPr="00375A75">
        <w:t xml:space="preserve">– Cenrul de Artă din Transilvania </w:t>
      </w:r>
      <w:r w:rsidRPr="00375A75">
        <w:rPr>
          <w:lang w:val="hu-HU"/>
        </w:rPr>
        <w:t>(EMŰK), Ciclu, expozitie personal</w:t>
      </w:r>
      <w:r w:rsidRPr="00375A75">
        <w:t>ă</w:t>
      </w:r>
      <w:r w:rsidRPr="00375A75">
        <w:rPr>
          <w:lang w:val="hu-HU"/>
        </w:rPr>
        <w:t xml:space="preserve"> </w:t>
      </w:r>
      <w:r w:rsidRPr="00375A75">
        <w:t xml:space="preserve">a sculptorului </w:t>
      </w:r>
      <w:r w:rsidRPr="00375A75">
        <w:rPr>
          <w:lang w:val="hu-HU"/>
        </w:rPr>
        <w:t>Hosszú Zoltán/</w:t>
      </w:r>
      <w:r w:rsidRPr="00375A75">
        <w:t>Galeria de Artă a Consiliului Județean Harghita-Miercurea Ciuc</w:t>
      </w:r>
    </w:p>
    <w:p w:rsidR="0080412E" w:rsidRPr="00375A75" w:rsidRDefault="0080412E" w:rsidP="0080412E">
      <w:pPr>
        <w:numPr>
          <w:ilvl w:val="0"/>
          <w:numId w:val="3"/>
        </w:numPr>
        <w:suppressAutoHyphens/>
        <w:jc w:val="both"/>
      </w:pPr>
      <w:r w:rsidRPr="00375A75">
        <w:t>Vernisarea expoziției elvilor absolvenți la Galeria Kö</w:t>
      </w:r>
      <w:r w:rsidRPr="00375A75">
        <w:rPr>
          <w:lang w:val="hu-HU"/>
        </w:rPr>
        <w:t>ntés</w:t>
      </w:r>
    </w:p>
    <w:p w:rsidR="0080412E" w:rsidRPr="00375A75" w:rsidRDefault="0080412E" w:rsidP="0080412E">
      <w:pPr>
        <w:numPr>
          <w:ilvl w:val="0"/>
          <w:numId w:val="3"/>
        </w:numPr>
        <w:suppressAutoHyphens/>
        <w:jc w:val="both"/>
        <w:rPr>
          <w:b/>
        </w:rPr>
      </w:pPr>
      <w:r w:rsidRPr="00375A75">
        <w:t>Am participat împreună cu elevii clasei a X-a la Bursa Liceelor și a Școlilor Profesionale organizat de către primăria municipiului Sf. Gheorghe.</w:t>
      </w:r>
    </w:p>
    <w:p w:rsidR="0080412E" w:rsidRPr="00375A75" w:rsidRDefault="0080412E" w:rsidP="0080412E">
      <w:pPr>
        <w:jc w:val="both"/>
        <w:rPr>
          <w:b/>
        </w:rPr>
      </w:pPr>
    </w:p>
    <w:p w:rsidR="0080412E" w:rsidRDefault="0080412E" w:rsidP="0080412E">
      <w:pPr>
        <w:jc w:val="both"/>
        <w:rPr>
          <w:b/>
        </w:rPr>
      </w:pPr>
    </w:p>
    <w:p w:rsidR="0080412E" w:rsidRDefault="0080412E" w:rsidP="0080412E">
      <w:pPr>
        <w:jc w:val="both"/>
        <w:rPr>
          <w:b/>
        </w:rPr>
      </w:pPr>
    </w:p>
    <w:p w:rsidR="0080412E" w:rsidRPr="00375A75" w:rsidRDefault="0080412E" w:rsidP="0080412E">
      <w:pPr>
        <w:jc w:val="both"/>
        <w:rPr>
          <w:b/>
        </w:rPr>
      </w:pPr>
      <w:r w:rsidRPr="00375A75">
        <w:rPr>
          <w:b/>
        </w:rPr>
        <w:t>Starea disciplinelor ariei curriculare – analiza SWOT</w:t>
      </w:r>
    </w:p>
    <w:p w:rsidR="0080412E" w:rsidRPr="00375A75" w:rsidRDefault="0080412E" w:rsidP="0080412E">
      <w:pPr>
        <w:jc w:val="both"/>
        <w:rPr>
          <w:b/>
        </w:rPr>
      </w:pPr>
    </w:p>
    <w:p w:rsidR="0080412E" w:rsidRPr="00375A75" w:rsidRDefault="0080412E" w:rsidP="0080412E">
      <w:pPr>
        <w:jc w:val="both"/>
        <w:rPr>
          <w:b/>
        </w:rPr>
      </w:pPr>
      <w:r w:rsidRPr="00375A75">
        <w:rPr>
          <w:b/>
        </w:rPr>
        <w:t xml:space="preserve">PUNCTE TARI: </w:t>
      </w:r>
      <w:r w:rsidRPr="00375A75">
        <w:t>Elevii în general au rezultate bune şi participă activ în procesul instructiv-educativ, atât la activităţile şcolare cât şi la cele extraşcolare.</w:t>
      </w:r>
    </w:p>
    <w:p w:rsidR="0080412E" w:rsidRPr="00375A75" w:rsidRDefault="0080412E" w:rsidP="0080412E">
      <w:pPr>
        <w:keepNext/>
        <w:jc w:val="both"/>
        <w:rPr>
          <w:b/>
        </w:rPr>
      </w:pPr>
      <w:r w:rsidRPr="00375A75">
        <w:rPr>
          <w:b/>
        </w:rPr>
        <w:t xml:space="preserve">PUNCTE SLABE: </w:t>
      </w:r>
      <w:r w:rsidRPr="00375A75">
        <w:t>Lipsa instrumentelor de lucru.</w:t>
      </w:r>
    </w:p>
    <w:p w:rsidR="0080412E" w:rsidRPr="00375A75" w:rsidRDefault="0080412E" w:rsidP="0080412E">
      <w:pPr>
        <w:jc w:val="both"/>
        <w:rPr>
          <w:b/>
        </w:rPr>
      </w:pPr>
      <w:r w:rsidRPr="00375A75">
        <w:rPr>
          <w:b/>
        </w:rPr>
        <w:t xml:space="preserve">OPORTUNITĂŢI: </w:t>
      </w:r>
      <w:r w:rsidRPr="00375A75">
        <w:t>Crearea unei baze materiale de unelte și instrumente specifice modelajului și a sculpturii ( eboșoare, dălți, etc.) cu care să poată lucra și elevii care nu-și permit achiziționarea acestora.</w:t>
      </w:r>
    </w:p>
    <w:p w:rsidR="0080412E" w:rsidRPr="00375A75" w:rsidRDefault="0080412E" w:rsidP="0080412E">
      <w:pPr>
        <w:jc w:val="both"/>
      </w:pPr>
      <w:r w:rsidRPr="00375A75">
        <w:rPr>
          <w:b/>
        </w:rPr>
        <w:lastRenderedPageBreak/>
        <w:t xml:space="preserve">AMENINŢĂRI: </w:t>
      </w:r>
    </w:p>
    <w:p w:rsidR="0080412E" w:rsidRPr="00375A75" w:rsidRDefault="0080412E" w:rsidP="0080412E">
      <w:pPr>
        <w:jc w:val="both"/>
        <w:rPr>
          <w:b/>
        </w:rPr>
      </w:pPr>
      <w:r w:rsidRPr="00375A75">
        <w:t>Dezinteresul unor elevii faţă de activităţi artistice, lipsa de cultură vizuală.</w:t>
      </w:r>
    </w:p>
    <w:p w:rsidR="0080412E" w:rsidRPr="00375A75" w:rsidRDefault="0080412E" w:rsidP="0080412E">
      <w:pPr>
        <w:jc w:val="both"/>
      </w:pPr>
      <w:r w:rsidRPr="00375A75">
        <w:rPr>
          <w:b/>
        </w:rPr>
        <w:t>Măsuri ameliorative propuse:</w:t>
      </w:r>
    </w:p>
    <w:p w:rsidR="0080412E" w:rsidRPr="00375A75" w:rsidRDefault="0080412E" w:rsidP="0080412E">
      <w:pPr>
        <w:jc w:val="both"/>
      </w:pPr>
      <w:r w:rsidRPr="00375A75">
        <w:t>Cultivarea sensibilităţii elevilor pentru observarea valorilor adevărate.</w:t>
      </w:r>
    </w:p>
    <w:p w:rsidR="0080412E" w:rsidRPr="00375A75" w:rsidRDefault="0080412E" w:rsidP="0080412E">
      <w:pPr>
        <w:jc w:val="both"/>
        <w:rPr>
          <w:b/>
        </w:rPr>
      </w:pPr>
      <w:r w:rsidRPr="00375A75">
        <w:t>Vizite la galerii de artă şi la diferite vernisaje de expoziţii, încercând în acelaşi timp şi atragerea părinţilor în aventura descoperirii artelor şi a frumosului.</w:t>
      </w:r>
    </w:p>
    <w:p w:rsidR="0080412E" w:rsidRPr="00375A75" w:rsidRDefault="0080412E" w:rsidP="0080412E">
      <w:pPr>
        <w:jc w:val="both"/>
        <w:rPr>
          <w:b/>
        </w:rPr>
      </w:pPr>
    </w:p>
    <w:p w:rsidR="0080412E" w:rsidRPr="00375A75" w:rsidRDefault="0080412E" w:rsidP="0080412E">
      <w:pPr>
        <w:jc w:val="both"/>
        <w:rPr>
          <w:bCs/>
          <w:lang w:val="hu-HU"/>
        </w:rPr>
      </w:pPr>
      <w:r w:rsidRPr="00375A75">
        <w:rPr>
          <w:b/>
        </w:rPr>
        <w:t xml:space="preserve">FORMAREA ŞI AUTOFORMAREA PROFESIONALĂ A CADRELOR DIDACTICE </w:t>
      </w:r>
    </w:p>
    <w:p w:rsidR="0080412E" w:rsidRPr="00375A75" w:rsidRDefault="0080412E" w:rsidP="0080412E">
      <w:pPr>
        <w:jc w:val="both"/>
        <w:rPr>
          <w:bCs/>
        </w:rPr>
      </w:pPr>
      <w:r w:rsidRPr="00375A75">
        <w:rPr>
          <w:bCs/>
          <w:lang w:val="hu-HU"/>
        </w:rPr>
        <w:t xml:space="preserve">În decursul semestrului doi al acestui an şcolar am participat la toate consfătuirile organizate la nivelul municipiului, legate de acest curriculum. </w:t>
      </w:r>
    </w:p>
    <w:p w:rsidR="0080412E" w:rsidRPr="00375A75" w:rsidRDefault="0080412E" w:rsidP="0080412E">
      <w:pPr>
        <w:jc w:val="both"/>
        <w:rPr>
          <w:bCs/>
          <w:lang w:val="hu-HU"/>
        </w:rPr>
      </w:pPr>
      <w:r w:rsidRPr="00375A75">
        <w:rPr>
          <w:bCs/>
        </w:rPr>
        <w:t>Am participat la cursul de formare continuă a C</w:t>
      </w:r>
      <w:r w:rsidRPr="00375A75">
        <w:rPr>
          <w:rFonts w:eastAsia="TimesNewRomanPS-BoldMT"/>
        </w:rPr>
        <w:t xml:space="preserve">entrului Național de Dezvoltare a Resurselor Umane Eurostudy curs intitulat: </w:t>
      </w:r>
      <w:r w:rsidRPr="00375A75">
        <w:rPr>
          <w:rFonts w:eastAsia="TimesNewRomanPS-BoldItalicMT"/>
        </w:rPr>
        <w:t>EDUCAȚIA PĂRINȚILOR ÎN AVANTAJUL ELEVILOR (15 credite transferabile) Formator</w:t>
      </w:r>
      <w:r w:rsidRPr="00375A75">
        <w:rPr>
          <w:rFonts w:eastAsia="TimesNewRomanPS-BoldItalicMT"/>
          <w:lang w:val="hu-HU"/>
        </w:rPr>
        <w:t>:</w:t>
      </w:r>
      <w:r w:rsidRPr="00375A75">
        <w:rPr>
          <w:rFonts w:eastAsia="TimesNewRomanPS-BoldItalicMT"/>
        </w:rPr>
        <w:t xml:space="preserve"> Kinda Eleon</w:t>
      </w:r>
      <w:r w:rsidRPr="00375A75">
        <w:rPr>
          <w:rFonts w:eastAsia="TimesNewRomanPS-BoldItalicMT"/>
          <w:lang w:val="hu-HU"/>
        </w:rPr>
        <w:t>óra</w:t>
      </w:r>
    </w:p>
    <w:p w:rsidR="0080412E" w:rsidRPr="00375A75" w:rsidRDefault="0080412E" w:rsidP="0080412E">
      <w:pPr>
        <w:jc w:val="both"/>
        <w:rPr>
          <w:lang w:val="hu-HU"/>
        </w:rPr>
      </w:pPr>
      <w:r w:rsidRPr="00375A75">
        <w:rPr>
          <w:bCs/>
          <w:lang w:val="hu-HU"/>
        </w:rPr>
        <w:t>Doresc să menționez că sunt un artist plastic activ, adică creez și expun regulat și particip anual la mai multe simpozioane, și tabere de creație, prin intermediul cărora acumulez atât cunoștiințe practice căt și teoretice care-mi sunt incontestabil necesare pentru a-mi îmbunătății activitatea pedagocică.</w:t>
      </w:r>
    </w:p>
    <w:p w:rsidR="0080412E" w:rsidRPr="00375A75" w:rsidRDefault="0080412E" w:rsidP="0080412E">
      <w:pPr>
        <w:pStyle w:val="ListParagraph"/>
        <w:suppressAutoHyphens/>
        <w:spacing w:line="360" w:lineRule="auto"/>
        <w:jc w:val="both"/>
        <w:rPr>
          <w:lang w:val="ro-RO"/>
        </w:rPr>
      </w:pPr>
    </w:p>
    <w:p w:rsidR="0080412E" w:rsidRPr="0080412E" w:rsidRDefault="0080412E" w:rsidP="00195DDD">
      <w:pPr>
        <w:pStyle w:val="ListParagraph"/>
        <w:numPr>
          <w:ilvl w:val="0"/>
          <w:numId w:val="134"/>
        </w:numPr>
        <w:spacing w:after="200" w:line="276" w:lineRule="auto"/>
        <w:jc w:val="both"/>
        <w:rPr>
          <w:b/>
        </w:rPr>
      </w:pPr>
      <w:r w:rsidRPr="00375A75">
        <w:rPr>
          <w:b/>
        </w:rPr>
        <w:t>Prof. PETER JAKAB MARIA</w:t>
      </w:r>
    </w:p>
    <w:p w:rsidR="0080412E" w:rsidRPr="00375A75" w:rsidRDefault="0080412E" w:rsidP="00195DDD">
      <w:pPr>
        <w:numPr>
          <w:ilvl w:val="0"/>
          <w:numId w:val="19"/>
        </w:numPr>
        <w:jc w:val="both"/>
      </w:pPr>
      <w:r w:rsidRPr="00375A75">
        <w:t>24 octombrie 2017 – Excursie cu clasa a I-a  (doamna de învăţătoare: Babos Erika) şi a III-a (doamna de învăţătoare Dancs Gyöngyvér) la Pensiunea „Csipkés” la Zăbala</w:t>
      </w:r>
    </w:p>
    <w:p w:rsidR="0080412E" w:rsidRPr="00375A75" w:rsidRDefault="0080412E" w:rsidP="0080412E">
      <w:pPr>
        <w:ind w:left="765"/>
        <w:jc w:val="both"/>
        <w:rPr>
          <w:lang w:val="hu-HU"/>
        </w:rPr>
      </w:pPr>
      <w:r w:rsidRPr="00375A75">
        <w:t xml:space="preserve">Profesorii care au participat la excursie: Péter </w:t>
      </w:r>
      <w:r w:rsidRPr="00375A75">
        <w:rPr>
          <w:lang w:val="hu-HU"/>
        </w:rPr>
        <w:t>Jakab Mária, Bartha Imola</w:t>
      </w:r>
    </w:p>
    <w:p w:rsidR="0080412E" w:rsidRPr="00375A75" w:rsidRDefault="0080412E" w:rsidP="00195DDD">
      <w:pPr>
        <w:pStyle w:val="ListParagraph"/>
        <w:numPr>
          <w:ilvl w:val="0"/>
          <w:numId w:val="127"/>
        </w:numPr>
        <w:spacing w:after="200" w:line="276" w:lineRule="auto"/>
        <w:jc w:val="both"/>
      </w:pPr>
      <w:r w:rsidRPr="00375A75">
        <w:t xml:space="preserve">18 octombrie 2017 – Muzeul Național Secuiesc –  Vernisaj și activitate cu elevii de - Ziua Picturii Maghiare- elevii claselor a VII-a C, XI. B, XII.B fotografii la fața locului </w:t>
      </w:r>
    </w:p>
    <w:p w:rsidR="0080412E" w:rsidRPr="00375A75" w:rsidRDefault="0080412E" w:rsidP="00195DDD">
      <w:pPr>
        <w:pStyle w:val="ListParagraph"/>
        <w:numPr>
          <w:ilvl w:val="0"/>
          <w:numId w:val="127"/>
        </w:numPr>
        <w:spacing w:after="200" w:line="276" w:lineRule="auto"/>
        <w:jc w:val="both"/>
      </w:pPr>
      <w:r w:rsidRPr="00375A75">
        <w:t>22 noiembrie - 22 decembrie 2017  Concurs de desen cu tema de „Ritm”, iniţiat de Liceul de Arte Plastice „Hans Mattis Teutsch”  Braşov și Biserica Evanghelică, Brașov</w:t>
      </w:r>
    </w:p>
    <w:p w:rsidR="0080412E" w:rsidRPr="00375A75" w:rsidRDefault="0080412E" w:rsidP="0080412E">
      <w:pPr>
        <w:pStyle w:val="ListParagraph"/>
        <w:jc w:val="both"/>
      </w:pPr>
      <w:r w:rsidRPr="00375A75">
        <w:t>Profesori pregătitori: Tóth Sarolta, Baciu Hajdú Enikő, Péter Jakab Mária, Bartha Imola, Dobolyi Tamas, Călugăru Ana, Beteg Zsuzsa</w:t>
      </w:r>
    </w:p>
    <w:p w:rsidR="0080412E" w:rsidRPr="00375A75" w:rsidRDefault="0080412E" w:rsidP="0080412E">
      <w:pPr>
        <w:pStyle w:val="ListParagraph"/>
        <w:jc w:val="both"/>
      </w:pPr>
    </w:p>
    <w:p w:rsidR="0080412E" w:rsidRPr="00375A75" w:rsidRDefault="0080412E" w:rsidP="00195DDD">
      <w:pPr>
        <w:numPr>
          <w:ilvl w:val="0"/>
          <w:numId w:val="19"/>
        </w:numPr>
        <w:jc w:val="both"/>
        <w:rPr>
          <w:lang w:val="hu-HU"/>
        </w:rPr>
      </w:pPr>
      <w:r w:rsidRPr="00375A75">
        <w:rPr>
          <w:lang w:val="hu-HU"/>
        </w:rPr>
        <w:t xml:space="preserve">22-29 noiembrie </w:t>
      </w:r>
      <w:r w:rsidRPr="00375A75">
        <w:t>2017/ 8- 14 ianuarie,  – Programul „Határtalan”  - Parteneriat</w:t>
      </w:r>
    </w:p>
    <w:p w:rsidR="0080412E" w:rsidRPr="00375A75" w:rsidRDefault="0080412E" w:rsidP="0080412E">
      <w:pPr>
        <w:ind w:left="405"/>
        <w:jc w:val="both"/>
        <w:rPr>
          <w:lang w:val="hu-HU"/>
        </w:rPr>
      </w:pPr>
      <w:r w:rsidRPr="00375A75">
        <w:t>cu Școala BSzC. Nádudvari Népi Kézműves Szakközépiskola és Kollégium</w:t>
      </w:r>
    </w:p>
    <w:p w:rsidR="0080412E" w:rsidRPr="00375A75" w:rsidRDefault="0080412E" w:rsidP="0080412E">
      <w:pPr>
        <w:ind w:left="405"/>
        <w:jc w:val="both"/>
      </w:pPr>
      <w:r w:rsidRPr="00375A75">
        <w:t xml:space="preserve">Profesori participanţi: Tóth Sarolta, Péter Jakab Mária, Beteg Zsuzsanna, Dobolyi Tamás, Bartha Imola </w:t>
      </w:r>
    </w:p>
    <w:p w:rsidR="0080412E" w:rsidRPr="00375A75" w:rsidRDefault="0080412E" w:rsidP="0080412E">
      <w:pPr>
        <w:ind w:left="405"/>
        <w:jc w:val="both"/>
      </w:pPr>
      <w:r w:rsidRPr="00375A75">
        <w:t>Elevii noștrii, care au participat la acest program și-au îmbogățit cunoștințele despre locul natal: Sf. Gheorghe, Tg. Secuiesc, Cernat, Vârghiș, Baraolt, Bățanii Mici, Zăbala, Ghelința, Săcele și împrejurimi, respectiv Hajduszoboszlo, Debrecen, Nadudvar. Anexăm programul celor două întâlniri/ schimburi de experiențe.</w:t>
      </w:r>
    </w:p>
    <w:p w:rsidR="0080412E" w:rsidRPr="00375A75" w:rsidRDefault="0080412E" w:rsidP="00195DDD">
      <w:pPr>
        <w:numPr>
          <w:ilvl w:val="0"/>
          <w:numId w:val="19"/>
        </w:numPr>
        <w:jc w:val="both"/>
      </w:pPr>
      <w:r w:rsidRPr="00375A75">
        <w:t>7 decembrie 2017-  Concurs de desen cu Caritas</w:t>
      </w:r>
    </w:p>
    <w:p w:rsidR="0080412E" w:rsidRPr="00375A75" w:rsidRDefault="0080412E" w:rsidP="0080412E">
      <w:pPr>
        <w:ind w:left="405"/>
        <w:jc w:val="both"/>
        <w:rPr>
          <w:lang w:val="hu-HU"/>
        </w:rPr>
      </w:pPr>
      <w:r w:rsidRPr="00375A75">
        <w:rPr>
          <w:lang w:val="hu-HU"/>
        </w:rPr>
        <w:t>Elevii premia</w:t>
      </w:r>
      <w:r w:rsidRPr="00375A75">
        <w:t>ţi au obținut diplome și materiale de lucru</w:t>
      </w:r>
    </w:p>
    <w:p w:rsidR="0080412E" w:rsidRPr="00375A75" w:rsidRDefault="0080412E" w:rsidP="0080412E">
      <w:pPr>
        <w:ind w:left="405"/>
        <w:jc w:val="both"/>
      </w:pPr>
      <w:r w:rsidRPr="00375A75">
        <w:t>Profesori participanţi: Tóth Sarolta, Péter Jakab Mária, Baciu Hajdú Enikő, Bartha Imola</w:t>
      </w:r>
    </w:p>
    <w:p w:rsidR="0080412E" w:rsidRPr="00375A75" w:rsidRDefault="0080412E" w:rsidP="00195DDD">
      <w:pPr>
        <w:numPr>
          <w:ilvl w:val="0"/>
          <w:numId w:val="127"/>
        </w:numPr>
        <w:jc w:val="both"/>
        <w:rPr>
          <w:lang w:val="hu-HU"/>
        </w:rPr>
      </w:pPr>
      <w:r w:rsidRPr="00375A75">
        <w:rPr>
          <w:lang w:val="hu-HU"/>
        </w:rPr>
        <w:t>17 decembrie Expoziție din lucrările elevilor la Biserica Sf. Iosif cu ocazia Concertului comemorativ al Revoluției din 1989 organizat anual</w:t>
      </w:r>
      <w:r w:rsidRPr="00375A75">
        <w:t>: Călugăru Ana</w:t>
      </w:r>
      <w:r w:rsidRPr="00375A75">
        <w:rPr>
          <w:lang w:val="hu-HU"/>
        </w:rPr>
        <w:t>,</w:t>
      </w:r>
      <w:r w:rsidRPr="00375A75">
        <w:t xml:space="preserve"> Tóth Sarolta, Péter Jakab Mária, Baciu Hajdú Enikő, Bartha Imola, Dobolyi Tamás</w:t>
      </w:r>
    </w:p>
    <w:p w:rsidR="0080412E" w:rsidRPr="00375A75" w:rsidRDefault="0080412E" w:rsidP="00195DDD">
      <w:pPr>
        <w:numPr>
          <w:ilvl w:val="0"/>
          <w:numId w:val="127"/>
        </w:numPr>
        <w:jc w:val="both"/>
        <w:rPr>
          <w:lang w:val="hu-HU"/>
        </w:rPr>
      </w:pPr>
      <w:r w:rsidRPr="00375A75">
        <w:lastRenderedPageBreak/>
        <w:t xml:space="preserve"> </w:t>
      </w:r>
      <w:r w:rsidRPr="00375A75">
        <w:rPr>
          <w:lang w:val="hu-HU"/>
        </w:rPr>
        <w:t>18 decembrie 2017 - Expozi</w:t>
      </w:r>
      <w:r w:rsidRPr="00375A75">
        <w:t>ţie de Crăciun în Sala Festivă a Liceului de Arte Plugor Sandor</w:t>
      </w:r>
    </w:p>
    <w:p w:rsidR="0080412E" w:rsidRPr="00375A75" w:rsidRDefault="0080412E" w:rsidP="0080412E">
      <w:pPr>
        <w:ind w:left="405"/>
        <w:jc w:val="both"/>
      </w:pPr>
      <w:r w:rsidRPr="00375A75">
        <w:t>Profesori participanţi: Dobolyi Tamás,Tóth Sarolta, Péter Jakab Mária, Baciu Hajdú Enikő, Bartha Imola, Călugăru Ana, Beteg Zsuzsanna, Hosszú Zoltán</w:t>
      </w:r>
    </w:p>
    <w:p w:rsidR="0080412E" w:rsidRPr="00375A75" w:rsidRDefault="0080412E" w:rsidP="0080412E">
      <w:pPr>
        <w:ind w:left="405"/>
        <w:jc w:val="both"/>
        <w:rPr>
          <w:lang w:val="hu-HU"/>
        </w:rPr>
      </w:pPr>
    </w:p>
    <w:p w:rsidR="0080412E" w:rsidRPr="00375A75" w:rsidRDefault="0080412E" w:rsidP="00195DDD">
      <w:pPr>
        <w:numPr>
          <w:ilvl w:val="0"/>
          <w:numId w:val="127"/>
        </w:numPr>
        <w:jc w:val="both"/>
        <w:rPr>
          <w:lang w:val="hu-HU"/>
        </w:rPr>
      </w:pPr>
      <w:r w:rsidRPr="00375A75">
        <w:rPr>
          <w:lang w:val="hu-HU"/>
        </w:rPr>
        <w:t xml:space="preserve">8-13 ianuarie </w:t>
      </w:r>
      <w:r w:rsidRPr="00375A75">
        <w:t>2017 – Programul „Határtalan” Parteneriat cu Școala BSzC. (Nádudvari Népi Kézműves Szakközépiskola és Kollégium)</w:t>
      </w:r>
    </w:p>
    <w:p w:rsidR="0080412E" w:rsidRPr="00375A75" w:rsidRDefault="0080412E" w:rsidP="00195DDD">
      <w:pPr>
        <w:numPr>
          <w:ilvl w:val="0"/>
          <w:numId w:val="127"/>
        </w:numPr>
        <w:jc w:val="both"/>
        <w:rPr>
          <w:lang w:val="hu-HU"/>
        </w:rPr>
      </w:pPr>
      <w:r w:rsidRPr="00375A75">
        <w:t>4. aprilie 2018 – Concurs de desen la asociația Vadon</w:t>
      </w:r>
    </w:p>
    <w:p w:rsidR="0080412E" w:rsidRPr="00375A75" w:rsidRDefault="0080412E" w:rsidP="00195DDD">
      <w:pPr>
        <w:numPr>
          <w:ilvl w:val="0"/>
          <w:numId w:val="127"/>
        </w:numPr>
        <w:jc w:val="both"/>
        <w:rPr>
          <w:lang w:val="hu-HU"/>
        </w:rPr>
      </w:pPr>
      <w:r w:rsidRPr="00375A75">
        <w:t>Profesori participanţi: Péter Jakab Mária, Bartha Imola</w:t>
      </w:r>
    </w:p>
    <w:p w:rsidR="0080412E" w:rsidRPr="00375A75" w:rsidRDefault="0080412E" w:rsidP="0080412E">
      <w:pPr>
        <w:pStyle w:val="ListParagraph"/>
        <w:jc w:val="both"/>
        <w:rPr>
          <w:b/>
        </w:rPr>
      </w:pPr>
    </w:p>
    <w:p w:rsidR="0080412E" w:rsidRPr="00375A75" w:rsidRDefault="0080412E" w:rsidP="00195DDD">
      <w:pPr>
        <w:pStyle w:val="ListParagraph"/>
        <w:numPr>
          <w:ilvl w:val="0"/>
          <w:numId w:val="134"/>
        </w:numPr>
        <w:spacing w:after="200" w:line="276" w:lineRule="auto"/>
        <w:jc w:val="both"/>
        <w:rPr>
          <w:b/>
        </w:rPr>
      </w:pPr>
      <w:r w:rsidRPr="00375A75">
        <w:rPr>
          <w:b/>
        </w:rPr>
        <w:t>Prof. TOTH SAROLTA</w:t>
      </w:r>
    </w:p>
    <w:p w:rsidR="0080412E" w:rsidRPr="00375A75" w:rsidRDefault="0080412E" w:rsidP="00195DDD">
      <w:pPr>
        <w:numPr>
          <w:ilvl w:val="0"/>
          <w:numId w:val="19"/>
        </w:numPr>
        <w:jc w:val="both"/>
      </w:pPr>
      <w:r w:rsidRPr="00375A75">
        <w:t>În 10 octombrie 2017, concurs de desen: Kinai Nagy Fal- Magyar-Kinai-Barátság-Egyesület- 5000 eves a Kinai Nagy Fal, Budapesta</w:t>
      </w:r>
    </w:p>
    <w:p w:rsidR="0080412E" w:rsidRPr="00375A75" w:rsidRDefault="0080412E" w:rsidP="0080412E">
      <w:pPr>
        <w:ind w:left="765"/>
        <w:jc w:val="both"/>
      </w:pPr>
      <w:r w:rsidRPr="00375A75">
        <w:t>Profesori pregătitori: Tóth Sarolta, Beteg Zsuzsanna, Ban Mihaly</w:t>
      </w:r>
    </w:p>
    <w:p w:rsidR="0080412E" w:rsidRPr="00375A75" w:rsidRDefault="0080412E" w:rsidP="0080412E">
      <w:pPr>
        <w:ind w:left="765"/>
        <w:jc w:val="both"/>
      </w:pPr>
      <w:r w:rsidRPr="00375A75">
        <w:t xml:space="preserve">15 octombrie 2017 – Vizită de documentare la Brașov, Casa Mureșenilor- Expoziție din lucrările lui </w:t>
      </w:r>
      <w:r w:rsidRPr="00375A75">
        <w:rPr>
          <w:lang w:val="hu-HU"/>
        </w:rPr>
        <w:t>DÜRER cu clasa a XI- a și a XII-a B, secția Arte plastice</w:t>
      </w:r>
    </w:p>
    <w:p w:rsidR="0080412E" w:rsidRPr="00375A75" w:rsidRDefault="0080412E" w:rsidP="0080412E">
      <w:pPr>
        <w:ind w:left="765"/>
        <w:jc w:val="both"/>
      </w:pPr>
      <w:r w:rsidRPr="00375A75">
        <w:t>18 octombrie 2017 – Muzeul Național Secuiesc –  Vernisaj și activitate cu elevii de - Ziua Picturii Maghiare- elevii claselor a VII-a C, XI. B, XII.B fotografii</w:t>
      </w:r>
    </w:p>
    <w:p w:rsidR="0080412E" w:rsidRPr="00375A75" w:rsidRDefault="0080412E" w:rsidP="0080412E">
      <w:pPr>
        <w:ind w:left="765"/>
        <w:jc w:val="both"/>
      </w:pPr>
      <w:r w:rsidRPr="00375A75">
        <w:t>Octombrie 2017 – cu ocazia Zilei internaționale a Animației – Vizionarea expozitiei artistei Olosz Anabella la galeria KONTES, Sf. Gheorghe</w:t>
      </w:r>
    </w:p>
    <w:p w:rsidR="0080412E" w:rsidRPr="00375A75" w:rsidRDefault="0080412E" w:rsidP="00195DDD">
      <w:pPr>
        <w:numPr>
          <w:ilvl w:val="0"/>
          <w:numId w:val="19"/>
        </w:numPr>
        <w:jc w:val="both"/>
      </w:pPr>
      <w:r w:rsidRPr="00375A75">
        <w:t>22 noiembrie - 22 decembrie 2017  Concurs de desen cu tema de „Ritm”, iniţiat de Liceul de Arte Plastice „Hans Mattis Teutsch”  Braşov și Biserica Evanghelică, Brașov</w:t>
      </w:r>
    </w:p>
    <w:p w:rsidR="0080412E" w:rsidRPr="00375A75" w:rsidRDefault="0080412E" w:rsidP="0080412E">
      <w:pPr>
        <w:ind w:left="765"/>
        <w:jc w:val="both"/>
        <w:rPr>
          <w:lang w:val="hu-HU"/>
        </w:rPr>
      </w:pPr>
      <w:r w:rsidRPr="00375A75">
        <w:t>Profesori participanţi: Tóth Sarolta, Baciu Hajdú Enikő, Péter Jakab Mária, Bartha Imola, Dobolyi Tamas, Călugăru Ana, Beteg Zsuzsa</w:t>
      </w:r>
    </w:p>
    <w:p w:rsidR="0080412E" w:rsidRPr="00375A75" w:rsidRDefault="0080412E" w:rsidP="0080412E">
      <w:pPr>
        <w:ind w:left="765"/>
        <w:jc w:val="both"/>
      </w:pPr>
      <w:r w:rsidRPr="00375A75">
        <w:rPr>
          <w:lang w:val="hu-HU"/>
        </w:rPr>
        <w:t>Lista elevilor  premian</w:t>
      </w:r>
      <w:r w:rsidRPr="00375A75">
        <w:t>ţi atașez, ca anexă a prezentului raport, + copiile Xerox ale diplomelor. Elevii au primit ca premiu materiale de lucru</w:t>
      </w:r>
    </w:p>
    <w:p w:rsidR="0080412E" w:rsidRPr="00375A75" w:rsidRDefault="0080412E" w:rsidP="0080412E">
      <w:pPr>
        <w:ind w:left="765"/>
        <w:jc w:val="both"/>
      </w:pPr>
      <w:r w:rsidRPr="00375A75">
        <w:t>20- 25 noiembrie 2017 – participare la Concursul Internaţional de Grafică „Gheorghe Naum”, ediția a XXXIII. Brăila – Diplome obținute</w:t>
      </w:r>
    </w:p>
    <w:p w:rsidR="0080412E" w:rsidRPr="00375A75" w:rsidRDefault="0080412E" w:rsidP="00195DDD">
      <w:pPr>
        <w:numPr>
          <w:ilvl w:val="0"/>
          <w:numId w:val="19"/>
        </w:numPr>
        <w:jc w:val="both"/>
        <w:rPr>
          <w:lang w:val="hu-HU"/>
        </w:rPr>
      </w:pPr>
      <w:r w:rsidRPr="00375A75">
        <w:rPr>
          <w:lang w:val="hu-HU"/>
        </w:rPr>
        <w:t xml:space="preserve">22-29 noiembrie </w:t>
      </w:r>
      <w:r w:rsidRPr="00375A75">
        <w:t>2017/ 8- 14 ianuarie,  – Programul „Határtalan”  - Parteneriat cu Școala BSzC. Nádudvari Népi Kézműves Szakközépiskola és Kollégium</w:t>
      </w:r>
    </w:p>
    <w:p w:rsidR="0080412E" w:rsidRPr="00375A75" w:rsidRDefault="0080412E" w:rsidP="0080412E">
      <w:pPr>
        <w:ind w:left="405"/>
        <w:jc w:val="both"/>
      </w:pPr>
      <w:r w:rsidRPr="00375A75">
        <w:t xml:space="preserve">Profesori participanţi: Tóth Sarolta, Péter Jakab Mária, Beteg Zsuzsanna, Dobolyi Tamás, Bartha Imola </w:t>
      </w:r>
    </w:p>
    <w:p w:rsidR="0080412E" w:rsidRPr="00375A75" w:rsidRDefault="0080412E" w:rsidP="0080412E">
      <w:pPr>
        <w:ind w:left="405"/>
        <w:jc w:val="both"/>
      </w:pPr>
      <w:r w:rsidRPr="00375A75">
        <w:t>Elevii noștrii, care au participat la acest program și-au îmbogățit cunoștințele despre locul natal: Sf. Gheorghe, Tg. Secuiesc, Cernat, Vârghiș, Baraolt, Bățanii Mici, Zăbala, Ghelința, Săcele și împrejurimi, respectiv Hajduszoboszlo, Debrecen, Nadudvar. Anexăm programul celor două întâlniri/ schimburi de experiențe.</w:t>
      </w:r>
    </w:p>
    <w:p w:rsidR="0080412E" w:rsidRPr="00375A75" w:rsidRDefault="0080412E" w:rsidP="00195DDD">
      <w:pPr>
        <w:numPr>
          <w:ilvl w:val="0"/>
          <w:numId w:val="19"/>
        </w:numPr>
        <w:jc w:val="both"/>
      </w:pPr>
      <w:r w:rsidRPr="00375A75">
        <w:t>7 decembrie 2017-  Concurs de desen cu Caritas</w:t>
      </w:r>
    </w:p>
    <w:p w:rsidR="0080412E" w:rsidRPr="00375A75" w:rsidRDefault="0080412E" w:rsidP="0080412E">
      <w:pPr>
        <w:ind w:left="405"/>
        <w:jc w:val="both"/>
        <w:rPr>
          <w:lang w:val="hu-HU"/>
        </w:rPr>
      </w:pPr>
      <w:r w:rsidRPr="00375A75">
        <w:rPr>
          <w:lang w:val="hu-HU"/>
        </w:rPr>
        <w:t>Elevii premia</w:t>
      </w:r>
      <w:r w:rsidRPr="00375A75">
        <w:t>ţi au obținut diplome și materiale de lucru</w:t>
      </w:r>
    </w:p>
    <w:p w:rsidR="0080412E" w:rsidRPr="00375A75" w:rsidRDefault="0080412E" w:rsidP="0080412E">
      <w:pPr>
        <w:ind w:left="405"/>
        <w:jc w:val="both"/>
      </w:pPr>
      <w:r w:rsidRPr="00375A75">
        <w:t>Profesori participanţi: Tóth Sarolta, Péter Jakab Mária, Baciu Hajdú Enikő, Bartha Imola</w:t>
      </w:r>
    </w:p>
    <w:p w:rsidR="0080412E" w:rsidRPr="00375A75" w:rsidRDefault="0080412E" w:rsidP="00195DDD">
      <w:pPr>
        <w:numPr>
          <w:ilvl w:val="0"/>
          <w:numId w:val="19"/>
        </w:numPr>
        <w:jc w:val="both"/>
        <w:rPr>
          <w:lang w:val="hu-HU"/>
        </w:rPr>
      </w:pPr>
      <w:r w:rsidRPr="00375A75">
        <w:rPr>
          <w:lang w:val="hu-HU"/>
        </w:rPr>
        <w:t>17 decembrie 2017 - Expozi</w:t>
      </w:r>
      <w:r w:rsidRPr="00375A75">
        <w:t>ţie de Crăciun în Sala Festivă a Liceului de Arte Plugor Sandor</w:t>
      </w:r>
    </w:p>
    <w:p w:rsidR="0080412E" w:rsidRPr="00375A75" w:rsidRDefault="0080412E" w:rsidP="0080412E">
      <w:pPr>
        <w:ind w:left="405"/>
        <w:jc w:val="both"/>
      </w:pPr>
      <w:r w:rsidRPr="00375A75">
        <w:t>Profesori participanţi: Tóth Sarolta, Péter Jakab Mária, Baciu Hajdú Enikő, Bartha Imola, Dobolyi Tamás, Calugaru Ana, Beteg Zsuzsanna, Hosszú Zoltán, Vitek Norbert</w:t>
      </w:r>
    </w:p>
    <w:p w:rsidR="0080412E" w:rsidRPr="00375A75" w:rsidRDefault="0080412E" w:rsidP="00195DDD">
      <w:pPr>
        <w:numPr>
          <w:ilvl w:val="0"/>
          <w:numId w:val="19"/>
        </w:numPr>
        <w:jc w:val="both"/>
        <w:rPr>
          <w:lang w:val="hu-HU"/>
        </w:rPr>
      </w:pPr>
      <w:r w:rsidRPr="00375A75">
        <w:rPr>
          <w:lang w:val="hu-HU"/>
        </w:rPr>
        <w:t xml:space="preserve">8-13 ianuarie </w:t>
      </w:r>
      <w:r w:rsidRPr="00375A75">
        <w:t>2017 – Programul „Határtalan” Parteneriat cu Școala BSzC. Nádudvari Népi Kézműves Szakközépiskola és Kollégium</w:t>
      </w:r>
    </w:p>
    <w:p w:rsidR="0080412E" w:rsidRPr="00375A75" w:rsidRDefault="0080412E" w:rsidP="00195DDD">
      <w:pPr>
        <w:numPr>
          <w:ilvl w:val="0"/>
          <w:numId w:val="19"/>
        </w:numPr>
        <w:jc w:val="both"/>
        <w:rPr>
          <w:lang w:val="hu-HU"/>
        </w:rPr>
      </w:pPr>
      <w:r w:rsidRPr="00375A75">
        <w:lastRenderedPageBreak/>
        <w:t>Impreuna cu colegii de specialitate am organizat faza locala a Olimpiadei de Arte plastice pentru clasele a XI-a, a XII-a</w:t>
      </w:r>
    </w:p>
    <w:p w:rsidR="0080412E" w:rsidRPr="00375A75" w:rsidRDefault="0080412E" w:rsidP="00195DDD">
      <w:pPr>
        <w:pStyle w:val="Standard"/>
        <w:numPr>
          <w:ilvl w:val="0"/>
          <w:numId w:val="135"/>
        </w:numPr>
        <w:jc w:val="both"/>
      </w:pPr>
      <w:r w:rsidRPr="00375A75">
        <w:t>8 februarie – 31 martie am pregatit elevii din clasele a XI-a, a XII-a pentru participarea la Olimpiada Nationala de Arte Vizuale</w:t>
      </w:r>
    </w:p>
    <w:p w:rsidR="0080412E" w:rsidRPr="00375A75" w:rsidRDefault="0080412E" w:rsidP="00195DDD">
      <w:pPr>
        <w:pStyle w:val="Standard"/>
        <w:numPr>
          <w:ilvl w:val="0"/>
          <w:numId w:val="135"/>
        </w:numPr>
        <w:jc w:val="both"/>
      </w:pPr>
      <w:r w:rsidRPr="00375A75">
        <w:t>Am participat la supravegherea elevilor la Examenul de Bacalaureat, probele orale</w:t>
      </w:r>
    </w:p>
    <w:p w:rsidR="0080412E" w:rsidRPr="00375A75" w:rsidRDefault="0080412E" w:rsidP="00195DDD">
      <w:pPr>
        <w:pStyle w:val="Standard"/>
        <w:numPr>
          <w:ilvl w:val="0"/>
          <w:numId w:val="135"/>
        </w:numPr>
        <w:jc w:val="both"/>
      </w:pPr>
      <w:r w:rsidRPr="00375A75">
        <w:t xml:space="preserve">Cu ocazia saptamanii Scoala Altfel am organizat diferite activitati: Initiere in Animatie- Curs si prezentare cu invitat special Pal Vendel, din partea Centrului de Arta Contemporana, Incondeiere- vopsire oua de pasti, Maraton de Desen si Compozitie- pregatire pentru olimpiada </w:t>
      </w:r>
    </w:p>
    <w:p w:rsidR="0080412E" w:rsidRPr="00375A75" w:rsidRDefault="0080412E" w:rsidP="00195DDD">
      <w:pPr>
        <w:pStyle w:val="Standard"/>
        <w:numPr>
          <w:ilvl w:val="0"/>
          <w:numId w:val="135"/>
        </w:numPr>
        <w:jc w:val="both"/>
      </w:pPr>
      <w:r w:rsidRPr="00375A75">
        <w:t>Am insotit elevii diferitelor clase la Vizionarea expozitiilor periodice de la nivelul orasului, unde am tinut lectie deschisa pe tema Compozitiei</w:t>
      </w:r>
    </w:p>
    <w:p w:rsidR="0080412E" w:rsidRPr="00375A75" w:rsidRDefault="0080412E" w:rsidP="00195DDD">
      <w:pPr>
        <w:pStyle w:val="Standard"/>
        <w:numPr>
          <w:ilvl w:val="0"/>
          <w:numId w:val="135"/>
        </w:numPr>
        <w:jc w:val="both"/>
      </w:pPr>
      <w:r w:rsidRPr="00375A75">
        <w:t>Am insotit elevii din scoala noastra la Olimpiada Nationala de Arte Vizuale in perioada 3 -6 aprilie 2018 la Bistrita Nasaud</w:t>
      </w:r>
    </w:p>
    <w:p w:rsidR="0080412E" w:rsidRPr="00375A75" w:rsidRDefault="0080412E" w:rsidP="00195DDD">
      <w:pPr>
        <w:pStyle w:val="Standard"/>
        <w:numPr>
          <w:ilvl w:val="0"/>
          <w:numId w:val="135"/>
        </w:numPr>
        <w:jc w:val="both"/>
      </w:pPr>
      <w:r w:rsidRPr="00375A75">
        <w:t>Am organizat o activitate interactiva cu artista si profesoara K</w:t>
      </w:r>
      <w:r w:rsidRPr="00375A75">
        <w:rPr>
          <w:lang w:val="hu-HU"/>
        </w:rPr>
        <w:t>öllő</w:t>
      </w:r>
      <w:r w:rsidRPr="00375A75">
        <w:t xml:space="preserve"> Margit cu ocazia expozitiei sale organizate la Centrul de Cultura Transilvanean, unde au participat clasele a VII-a C, a IX-a, a X-a, a XI-a si a XII-a sectia Arte Plastice</w:t>
      </w:r>
    </w:p>
    <w:p w:rsidR="0080412E" w:rsidRPr="00375A75" w:rsidRDefault="0080412E" w:rsidP="00195DDD">
      <w:pPr>
        <w:pStyle w:val="Standard"/>
        <w:numPr>
          <w:ilvl w:val="0"/>
          <w:numId w:val="135"/>
        </w:numPr>
        <w:jc w:val="both"/>
      </w:pPr>
      <w:r w:rsidRPr="00375A75">
        <w:t>Pe parcursul semestrului II am tinut pregatiri suplimentare, in fiecare marti pentru admitere in Liceu la disciplinele de specialiate</w:t>
      </w:r>
    </w:p>
    <w:p w:rsidR="0080412E" w:rsidRPr="00375A75" w:rsidRDefault="0080412E" w:rsidP="00195DDD">
      <w:pPr>
        <w:pStyle w:val="Standard"/>
        <w:numPr>
          <w:ilvl w:val="0"/>
          <w:numId w:val="135"/>
        </w:numPr>
        <w:jc w:val="both"/>
      </w:pPr>
      <w:r w:rsidRPr="00375A75">
        <w:rPr>
          <w:lang w:val="en-GB"/>
        </w:rPr>
        <w:t>In data de 24 aprilie am organizat Expozitia Absolventilor la Galeria Kontes cu elevii din clasa XII-a B.</w:t>
      </w:r>
    </w:p>
    <w:p w:rsidR="0080412E" w:rsidRPr="00375A75" w:rsidRDefault="0080412E" w:rsidP="00195DDD">
      <w:pPr>
        <w:pStyle w:val="Standard"/>
        <w:numPr>
          <w:ilvl w:val="0"/>
          <w:numId w:val="135"/>
        </w:numPr>
        <w:jc w:val="both"/>
      </w:pPr>
      <w:r w:rsidRPr="00375A75">
        <w:rPr>
          <w:lang w:val="en-GB"/>
        </w:rPr>
        <w:t>8-12 mai 2018 am expus 16 lucrari al clasei a XI-a la expozitia ‘’Colajul’’ la Centrul Reduta din Brasov si la Piatra Neamt cu ocazia</w:t>
      </w:r>
      <w:r w:rsidRPr="00375A75">
        <w:t xml:space="preserve">- </w:t>
      </w:r>
      <w:r w:rsidRPr="00375A75">
        <w:rPr>
          <w:lang w:val="en-GB"/>
        </w:rPr>
        <w:t xml:space="preserve"> Noaptea Muzeelor 19 mai 2018</w:t>
      </w:r>
    </w:p>
    <w:p w:rsidR="0080412E" w:rsidRPr="00375A75" w:rsidRDefault="0080412E" w:rsidP="00195DDD">
      <w:pPr>
        <w:pStyle w:val="Standard"/>
        <w:numPr>
          <w:ilvl w:val="0"/>
          <w:numId w:val="135"/>
        </w:numPr>
        <w:jc w:val="both"/>
      </w:pPr>
      <w:r w:rsidRPr="00375A75">
        <w:rPr>
          <w:lang w:val="en-GB"/>
        </w:rPr>
        <w:t>15-16 mai am fost membrul Comisiei de admitere in clasa a IX-a la examenul  de aptitudini</w:t>
      </w:r>
    </w:p>
    <w:p w:rsidR="0080412E" w:rsidRPr="00375A75" w:rsidRDefault="0080412E" w:rsidP="00195DDD">
      <w:pPr>
        <w:pStyle w:val="Standard"/>
        <w:numPr>
          <w:ilvl w:val="0"/>
          <w:numId w:val="135"/>
        </w:numPr>
        <w:jc w:val="both"/>
      </w:pPr>
      <w:r w:rsidRPr="00375A75">
        <w:rPr>
          <w:lang w:val="en-GB"/>
        </w:rPr>
        <w:t>Am primit in atelierele de specialitate oaspetii nostrii de la Liceul de Arta Hans Mattis Teutsch din Brasov</w:t>
      </w:r>
    </w:p>
    <w:p w:rsidR="0080412E" w:rsidRPr="00375A75" w:rsidRDefault="0080412E" w:rsidP="00195DDD">
      <w:pPr>
        <w:pStyle w:val="Standard"/>
        <w:numPr>
          <w:ilvl w:val="0"/>
          <w:numId w:val="135"/>
        </w:numPr>
        <w:jc w:val="both"/>
      </w:pPr>
      <w:r w:rsidRPr="00375A75">
        <w:t>Colaboram eficient cu colegii din Brasov</w:t>
      </w:r>
    </w:p>
    <w:p w:rsidR="0080412E" w:rsidRPr="00375A75" w:rsidRDefault="0080412E" w:rsidP="00195DDD">
      <w:pPr>
        <w:pStyle w:val="Standard"/>
        <w:numPr>
          <w:ilvl w:val="0"/>
          <w:numId w:val="135"/>
        </w:numPr>
        <w:jc w:val="both"/>
      </w:pPr>
      <w:r w:rsidRPr="00375A75">
        <w:rPr>
          <w:lang w:val="en-GB"/>
        </w:rPr>
        <w:t>In data de 30 si 31 mai am organizat Expozitia din lucrarile de diploma a elevilor absolventi din clasele a XII-a in Sala Festiva a Liceului de Arte  Plugor Sandor</w:t>
      </w:r>
    </w:p>
    <w:p w:rsidR="0080412E" w:rsidRPr="00375A75" w:rsidRDefault="0080412E" w:rsidP="00195DDD">
      <w:pPr>
        <w:pStyle w:val="Standard"/>
        <w:numPr>
          <w:ilvl w:val="0"/>
          <w:numId w:val="135"/>
        </w:numPr>
        <w:jc w:val="both"/>
      </w:pPr>
      <w:r w:rsidRPr="00375A75">
        <w:rPr>
          <w:lang w:val="en-GB"/>
        </w:rPr>
        <w:t>6 iunie am fost membrul Comisiei de admitere in clasa V-a la probele de aptitudini</w:t>
      </w:r>
    </w:p>
    <w:p w:rsidR="0080412E" w:rsidRPr="00375A75" w:rsidRDefault="0080412E" w:rsidP="00195DDD">
      <w:pPr>
        <w:pStyle w:val="Standard"/>
        <w:numPr>
          <w:ilvl w:val="0"/>
          <w:numId w:val="135"/>
        </w:numPr>
        <w:jc w:val="both"/>
      </w:pPr>
      <w:r w:rsidRPr="00375A75">
        <w:rPr>
          <w:lang w:val="en-GB"/>
        </w:rPr>
        <w:t xml:space="preserve"> </w:t>
      </w:r>
      <w:r w:rsidRPr="00375A75">
        <w:t>Am participat la supravegherea elevilor la Evaluarea Naționala al claselor a VIII- a.</w:t>
      </w:r>
    </w:p>
    <w:p w:rsidR="0080412E" w:rsidRPr="00375A75" w:rsidRDefault="0080412E" w:rsidP="00195DDD">
      <w:pPr>
        <w:pStyle w:val="Standard"/>
        <w:numPr>
          <w:ilvl w:val="0"/>
          <w:numId w:val="135"/>
        </w:numPr>
        <w:jc w:val="both"/>
      </w:pPr>
      <w:r w:rsidRPr="00375A75">
        <w:t>Am insotit clasa a VII-a C la sediul Caritas unde am participat la o activitate – vernisaj- amenajat in mansarda cladirii din lucrarile elevilor nostrii premiati la Concursul de desen pe tema VIOLENTEI – 11 iunie 2018</w:t>
      </w:r>
    </w:p>
    <w:p w:rsidR="0080412E" w:rsidRPr="00375A75" w:rsidRDefault="0080412E" w:rsidP="00195DDD">
      <w:pPr>
        <w:pStyle w:val="Standard"/>
        <w:numPr>
          <w:ilvl w:val="0"/>
          <w:numId w:val="135"/>
        </w:numPr>
        <w:jc w:val="both"/>
      </w:pPr>
      <w:r w:rsidRPr="00375A75">
        <w:t>In data de 12 iunie cu ocazia sarbatoriirii Zilei Scolii Plugor Sandor am coordonat diferite activitati realizate de elevii claselor liceale: Grafitti-  pictura pe gard</w:t>
      </w:r>
    </w:p>
    <w:p w:rsidR="0080412E" w:rsidRPr="00375A75" w:rsidRDefault="0080412E" w:rsidP="00195DDD">
      <w:pPr>
        <w:pStyle w:val="Standard"/>
        <w:numPr>
          <w:ilvl w:val="0"/>
          <w:numId w:val="135"/>
        </w:numPr>
        <w:jc w:val="both"/>
      </w:pPr>
      <w:r w:rsidRPr="00375A75">
        <w:rPr>
          <w:lang w:val="en-GB"/>
        </w:rPr>
        <w:t>13-14 iunie am fost implicata in Comisia de admitere la examenul de aptitudini in toate clasele</w:t>
      </w:r>
    </w:p>
    <w:p w:rsidR="0080412E" w:rsidRPr="00375A75" w:rsidRDefault="0080412E" w:rsidP="00195DDD">
      <w:pPr>
        <w:pStyle w:val="Standard"/>
        <w:numPr>
          <w:ilvl w:val="0"/>
          <w:numId w:val="135"/>
        </w:numPr>
        <w:jc w:val="both"/>
      </w:pPr>
      <w:r w:rsidRPr="00375A75">
        <w:rPr>
          <w:lang w:val="en-GB"/>
        </w:rPr>
        <w:t>15 iunie Festivitatea de icheiere a anului scolar</w:t>
      </w:r>
    </w:p>
    <w:p w:rsidR="0080412E" w:rsidRPr="00375A75" w:rsidRDefault="0080412E" w:rsidP="0080412E">
      <w:pPr>
        <w:pStyle w:val="Standard"/>
        <w:ind w:left="765"/>
        <w:jc w:val="both"/>
        <w:rPr>
          <w:lang w:val="en-GB"/>
        </w:rPr>
      </w:pPr>
    </w:p>
    <w:p w:rsidR="0080412E" w:rsidRPr="00375A75" w:rsidRDefault="0080412E" w:rsidP="00195DDD">
      <w:pPr>
        <w:pStyle w:val="Standard"/>
        <w:numPr>
          <w:ilvl w:val="0"/>
          <w:numId w:val="134"/>
        </w:numPr>
        <w:jc w:val="both"/>
        <w:rPr>
          <w:b/>
        </w:rPr>
      </w:pPr>
      <w:r w:rsidRPr="00375A75">
        <w:rPr>
          <w:b/>
          <w:lang w:val="en-GB"/>
        </w:rPr>
        <w:t>Prof. VITEK NORBERT</w:t>
      </w:r>
    </w:p>
    <w:p w:rsidR="0080412E" w:rsidRPr="00375A75" w:rsidRDefault="0080412E" w:rsidP="0080412E">
      <w:pPr>
        <w:pStyle w:val="Standard"/>
        <w:ind w:left="720"/>
        <w:jc w:val="both"/>
      </w:pPr>
    </w:p>
    <w:p w:rsidR="0080412E" w:rsidRPr="00375A75" w:rsidRDefault="0080412E" w:rsidP="0080412E">
      <w:pPr>
        <w:spacing w:after="333" w:line="259" w:lineRule="auto"/>
        <w:ind w:left="720"/>
        <w:jc w:val="both"/>
      </w:pPr>
      <w:r w:rsidRPr="00375A75">
        <w:rPr>
          <w:b/>
        </w:rPr>
        <w:t>1.)</w:t>
      </w:r>
      <w:r w:rsidRPr="00375A75">
        <w:rPr>
          <w:rFonts w:eastAsia="Arial"/>
          <w:b/>
        </w:rPr>
        <w:t xml:space="preserve"> </w:t>
      </w:r>
      <w:r w:rsidRPr="00375A75">
        <w:rPr>
          <w:b/>
        </w:rPr>
        <w:t xml:space="preserve">Activități ale procesului instructiv – educativ : </w:t>
      </w:r>
    </w:p>
    <w:p w:rsidR="0080412E" w:rsidRPr="00375A75" w:rsidRDefault="0080412E" w:rsidP="00195DDD">
      <w:pPr>
        <w:numPr>
          <w:ilvl w:val="0"/>
          <w:numId w:val="136"/>
        </w:numPr>
        <w:spacing w:after="36" w:line="249" w:lineRule="auto"/>
        <w:ind w:right="439" w:hanging="360"/>
        <w:jc w:val="both"/>
      </w:pPr>
      <w:r w:rsidRPr="00375A75">
        <w:lastRenderedPageBreak/>
        <w:t xml:space="preserve">Realizarea planificării calendaristice – anuale și semestriale - în conformitate cu programa școlară precum și a Curricumului Național ; </w:t>
      </w:r>
    </w:p>
    <w:p w:rsidR="0080412E" w:rsidRPr="00375A75" w:rsidRDefault="0080412E" w:rsidP="00195DDD">
      <w:pPr>
        <w:numPr>
          <w:ilvl w:val="0"/>
          <w:numId w:val="136"/>
        </w:numPr>
        <w:spacing w:after="221" w:line="249" w:lineRule="auto"/>
        <w:ind w:right="439" w:hanging="360"/>
        <w:jc w:val="both"/>
      </w:pPr>
      <w:r w:rsidRPr="00375A75">
        <w:t xml:space="preserve">S-au aplicat evaluări inițiale , semnalându-se greșelile frecvente , s-au propus și măsuri de urmărit pentru ameliorare, s-au aplicat permanent elevilor evaluări formative și sumative </w:t>
      </w:r>
    </w:p>
    <w:p w:rsidR="0080412E" w:rsidRPr="00375A75" w:rsidRDefault="0080412E" w:rsidP="00195DDD">
      <w:pPr>
        <w:numPr>
          <w:ilvl w:val="0"/>
          <w:numId w:val="136"/>
        </w:numPr>
        <w:spacing w:after="36" w:line="249" w:lineRule="auto"/>
        <w:ind w:right="439" w:hanging="360"/>
        <w:jc w:val="both"/>
      </w:pPr>
      <w:r w:rsidRPr="00375A75">
        <w:t xml:space="preserve">Folosirea la fie care oră a calculatorului și a proiectorului pentru prezentarea diferitelor materiale, reproduceri pentru elevi </w:t>
      </w:r>
    </w:p>
    <w:p w:rsidR="0080412E" w:rsidRPr="00375A75" w:rsidRDefault="0080412E" w:rsidP="00195DDD">
      <w:pPr>
        <w:numPr>
          <w:ilvl w:val="0"/>
          <w:numId w:val="136"/>
        </w:numPr>
        <w:spacing w:after="49" w:line="241" w:lineRule="auto"/>
        <w:ind w:right="439" w:hanging="360"/>
        <w:jc w:val="both"/>
      </w:pPr>
      <w:r w:rsidRPr="00375A75">
        <w:t xml:space="preserve">Proiectarea și realizarea unor materiale specifice temei  zilnice (fișe de lucru, teste, materiale pentru elevi, materiale pentru muncă independentă, reproduceri și poze pentru orele de istoria artei), pregătirea materialelor pentru temele zilnice,  analize de oprere dupa imagini. </w:t>
      </w:r>
    </w:p>
    <w:p w:rsidR="0080412E" w:rsidRPr="00375A75" w:rsidRDefault="0080412E" w:rsidP="00195DDD">
      <w:pPr>
        <w:numPr>
          <w:ilvl w:val="0"/>
          <w:numId w:val="136"/>
        </w:numPr>
        <w:spacing w:after="60" w:line="249" w:lineRule="auto"/>
        <w:ind w:right="439" w:hanging="360"/>
        <w:jc w:val="both"/>
      </w:pPr>
      <w:r w:rsidRPr="00375A75">
        <w:t xml:space="preserve">Ore speciale de Istoria artei pentru clasele gimnaziale și cele liceale cu jocuri interactive, puzzle, file și desene animate în temă, cu ocazii speciale de exemplu Ziua educației și la Cinema Arta am participat ca profesor însoțitor la difuzarea specială pentru școala noastră a filmelor despre Muzeul Vaticanului și Muzeul Uffizi. </w:t>
      </w:r>
    </w:p>
    <w:p w:rsidR="0080412E" w:rsidRPr="00375A75" w:rsidRDefault="0080412E" w:rsidP="00195DDD">
      <w:pPr>
        <w:numPr>
          <w:ilvl w:val="0"/>
          <w:numId w:val="136"/>
        </w:numPr>
        <w:spacing w:after="36" w:line="249" w:lineRule="auto"/>
        <w:ind w:right="439" w:hanging="360"/>
        <w:jc w:val="both"/>
      </w:pPr>
      <w:r w:rsidRPr="00375A75">
        <w:t xml:space="preserve">Ore interactive 26 octombrie 2017  </w:t>
      </w:r>
    </w:p>
    <w:p w:rsidR="0080412E" w:rsidRPr="00375A75" w:rsidRDefault="0080412E" w:rsidP="00195DDD">
      <w:pPr>
        <w:numPr>
          <w:ilvl w:val="0"/>
          <w:numId w:val="136"/>
        </w:numPr>
        <w:spacing w:after="223" w:line="249" w:lineRule="auto"/>
        <w:ind w:right="439" w:hanging="360"/>
        <w:jc w:val="both"/>
      </w:pPr>
      <w:r w:rsidRPr="00375A75">
        <w:t xml:space="preserve">Am început preselecția pentru olimpiada națională de istoria artelor, elevii participanți vor aleși la începutul semestrului II. </w:t>
      </w:r>
    </w:p>
    <w:p w:rsidR="0080412E" w:rsidRPr="00375A75" w:rsidRDefault="0080412E" w:rsidP="00195DDD">
      <w:pPr>
        <w:numPr>
          <w:ilvl w:val="0"/>
          <w:numId w:val="136"/>
        </w:numPr>
        <w:spacing w:after="118" w:line="249" w:lineRule="auto"/>
        <w:ind w:right="439" w:hanging="360"/>
        <w:jc w:val="both"/>
      </w:pPr>
      <w:r w:rsidRPr="00375A75">
        <w:t xml:space="preserve">sedințe- consilii profesorale, catedră </w:t>
      </w:r>
    </w:p>
    <w:p w:rsidR="0080412E" w:rsidRPr="00375A75" w:rsidRDefault="0080412E" w:rsidP="0080412E">
      <w:pPr>
        <w:spacing w:after="174" w:line="259" w:lineRule="auto"/>
        <w:jc w:val="both"/>
        <w:rPr>
          <w:b/>
          <w:i/>
        </w:rPr>
      </w:pPr>
      <w:r w:rsidRPr="00375A75">
        <w:rPr>
          <w:b/>
          <w:i/>
        </w:rPr>
        <w:t>Sem. II.</w:t>
      </w:r>
    </w:p>
    <w:p w:rsidR="0080412E" w:rsidRPr="00375A75" w:rsidRDefault="0080412E" w:rsidP="00195DDD">
      <w:pPr>
        <w:pStyle w:val="ListParagraph"/>
        <w:numPr>
          <w:ilvl w:val="0"/>
          <w:numId w:val="137"/>
        </w:numPr>
        <w:spacing w:after="174" w:line="259" w:lineRule="auto"/>
        <w:jc w:val="both"/>
      </w:pPr>
      <w:r w:rsidRPr="00375A75">
        <w:t>Vizionare de filme, animații și desene animate legate de istoria artelor, și teme artistice în clasele gimnalziale și cele liceale.</w:t>
      </w:r>
    </w:p>
    <w:p w:rsidR="0080412E" w:rsidRPr="00375A75" w:rsidRDefault="0080412E" w:rsidP="00195DDD">
      <w:pPr>
        <w:pStyle w:val="ListParagraph"/>
        <w:numPr>
          <w:ilvl w:val="0"/>
          <w:numId w:val="137"/>
        </w:numPr>
        <w:spacing w:after="174" w:line="259" w:lineRule="auto"/>
        <w:jc w:val="both"/>
      </w:pPr>
      <w:r w:rsidRPr="00375A75">
        <w:t>Selecție și pregătire (în perioada 1 martie-5 aprilie) pentru olimpiada de istoria artelor faza națională</w:t>
      </w:r>
    </w:p>
    <w:p w:rsidR="0080412E" w:rsidRPr="00375A75" w:rsidRDefault="0080412E" w:rsidP="00195DDD">
      <w:pPr>
        <w:pStyle w:val="ListParagraph"/>
        <w:numPr>
          <w:ilvl w:val="0"/>
          <w:numId w:val="137"/>
        </w:numPr>
        <w:spacing w:after="36" w:line="360" w:lineRule="auto"/>
        <w:ind w:right="-514"/>
        <w:jc w:val="both"/>
        <w:rPr>
          <w:lang w:val="it-IT"/>
        </w:rPr>
      </w:pPr>
      <w:r w:rsidRPr="00375A75">
        <w:rPr>
          <w:lang w:val="it-IT"/>
        </w:rPr>
        <w:t>Am făcut parte din comisia pentru examene de diferență din cadrul Liceului de Arte</w:t>
      </w:r>
    </w:p>
    <w:p w:rsidR="0080412E" w:rsidRPr="00375A75" w:rsidRDefault="0080412E" w:rsidP="00195DDD">
      <w:pPr>
        <w:pStyle w:val="ListParagraph"/>
        <w:numPr>
          <w:ilvl w:val="0"/>
          <w:numId w:val="137"/>
        </w:numPr>
        <w:spacing w:after="36" w:line="360" w:lineRule="auto"/>
        <w:ind w:right="-514"/>
        <w:jc w:val="both"/>
        <w:rPr>
          <w:lang w:val="it-IT"/>
        </w:rPr>
      </w:pPr>
      <w:r w:rsidRPr="00375A75">
        <w:rPr>
          <w:lang w:val="it-IT"/>
        </w:rPr>
        <w:t>Am participat la adunarea ideilor pentru ”Școala altfel”</w:t>
      </w:r>
    </w:p>
    <w:p w:rsidR="0080412E" w:rsidRPr="0080412E" w:rsidRDefault="0080412E" w:rsidP="00195DDD">
      <w:pPr>
        <w:pStyle w:val="ListParagraph"/>
        <w:numPr>
          <w:ilvl w:val="0"/>
          <w:numId w:val="137"/>
        </w:numPr>
        <w:spacing w:after="36" w:line="360" w:lineRule="auto"/>
        <w:ind w:right="-514"/>
        <w:jc w:val="both"/>
        <w:rPr>
          <w:lang w:val="it-IT"/>
        </w:rPr>
      </w:pPr>
      <w:r w:rsidRPr="00375A75">
        <w:rPr>
          <w:lang w:val="ro-RO"/>
        </w:rPr>
        <w:t xml:space="preserve">În cadrul programului </w:t>
      </w:r>
      <w:r w:rsidRPr="00375A75">
        <w:rPr>
          <w:lang w:val="hu-HU"/>
        </w:rPr>
        <w:t>„</w:t>
      </w:r>
      <w:r w:rsidRPr="00375A75">
        <w:rPr>
          <w:lang w:val="ro-RO"/>
        </w:rPr>
        <w:t>Școala altfel</w:t>
      </w:r>
      <w:r w:rsidRPr="00375A75">
        <w:rPr>
          <w:lang w:val="hu-HU"/>
        </w:rPr>
        <w:t>” am vizionat filme și animații tematice de istoria artelor și cu clasele gimnaziale, și cu clasele liceale.</w:t>
      </w:r>
    </w:p>
    <w:p w:rsidR="0080412E" w:rsidRPr="00375A75" w:rsidRDefault="0080412E" w:rsidP="0080412E">
      <w:pPr>
        <w:spacing w:after="273" w:line="259" w:lineRule="auto"/>
        <w:ind w:left="720"/>
        <w:jc w:val="both"/>
      </w:pPr>
      <w:r w:rsidRPr="00375A75">
        <w:rPr>
          <w:b/>
        </w:rPr>
        <w:t>2.)</w:t>
      </w:r>
      <w:r w:rsidRPr="00375A75">
        <w:rPr>
          <w:rFonts w:eastAsia="Arial"/>
          <w:b/>
        </w:rPr>
        <w:t xml:space="preserve"> </w:t>
      </w:r>
      <w:r w:rsidRPr="00375A75">
        <w:rPr>
          <w:b/>
        </w:rPr>
        <w:t xml:space="preserve">Am desfasurat urmatoarele activitati extracurriculare:  </w:t>
      </w:r>
    </w:p>
    <w:p w:rsidR="0080412E" w:rsidRPr="00375A75" w:rsidRDefault="0080412E" w:rsidP="00195DDD">
      <w:pPr>
        <w:numPr>
          <w:ilvl w:val="0"/>
          <w:numId w:val="136"/>
        </w:numPr>
        <w:spacing w:after="36" w:line="249" w:lineRule="auto"/>
        <w:ind w:right="439" w:hanging="360"/>
        <w:jc w:val="both"/>
      </w:pPr>
      <w:r w:rsidRPr="00375A75">
        <w:t xml:space="preserve">Am fost ca profesor însoțitor la expoziția Dürer din Brașov, în data de 14 octombrie 2017 </w:t>
      </w:r>
    </w:p>
    <w:p w:rsidR="0080412E" w:rsidRPr="00375A75" w:rsidRDefault="0080412E" w:rsidP="00195DDD">
      <w:pPr>
        <w:numPr>
          <w:ilvl w:val="0"/>
          <w:numId w:val="136"/>
        </w:numPr>
        <w:spacing w:after="61" w:line="249" w:lineRule="auto"/>
        <w:ind w:right="439" w:hanging="360"/>
        <w:jc w:val="both"/>
      </w:pPr>
      <w:r w:rsidRPr="00375A75">
        <w:t xml:space="preserve">Am participat cu elevi la Ziua picturii maghiare în muzeul Székely Nemzeti Múzeum din Sfântu Gheorghe </w:t>
      </w:r>
    </w:p>
    <w:p w:rsidR="0080412E" w:rsidRPr="00375A75" w:rsidRDefault="0080412E" w:rsidP="00195DDD">
      <w:pPr>
        <w:numPr>
          <w:ilvl w:val="0"/>
          <w:numId w:val="136"/>
        </w:numPr>
        <w:spacing w:after="10" w:line="249" w:lineRule="auto"/>
        <w:ind w:right="439" w:hanging="360"/>
        <w:jc w:val="both"/>
      </w:pPr>
      <w:r w:rsidRPr="00375A75">
        <w:t xml:space="preserve">Am participat la organizarea expoziției de iarnă a elevilor și la vernisajului acestuia </w:t>
      </w:r>
    </w:p>
    <w:p w:rsidR="0080412E" w:rsidRPr="00375A75" w:rsidRDefault="0080412E" w:rsidP="0080412E">
      <w:pPr>
        <w:spacing w:after="174" w:line="259" w:lineRule="auto"/>
        <w:jc w:val="both"/>
        <w:rPr>
          <w:b/>
          <w:i/>
        </w:rPr>
      </w:pPr>
      <w:r w:rsidRPr="00375A75">
        <w:t xml:space="preserve"> </w:t>
      </w:r>
      <w:r w:rsidRPr="00375A75">
        <w:rPr>
          <w:b/>
          <w:i/>
        </w:rPr>
        <w:t>Sem. II.</w:t>
      </w:r>
    </w:p>
    <w:p w:rsidR="0080412E" w:rsidRPr="00375A75" w:rsidRDefault="0080412E" w:rsidP="00195DDD">
      <w:pPr>
        <w:pStyle w:val="ListParagraph"/>
        <w:numPr>
          <w:ilvl w:val="0"/>
          <w:numId w:val="138"/>
        </w:numPr>
        <w:spacing w:line="259" w:lineRule="auto"/>
        <w:jc w:val="both"/>
      </w:pPr>
      <w:r w:rsidRPr="00375A75">
        <w:lastRenderedPageBreak/>
        <w:t>Am promovat Liceul de arte, oferta școlii în alte școli unde predau (Arcuș, Hăghig), care a avut și rezultate. O elevă de la Arcuși îsi continuă studiile în clasa a IX-a la arte plastic, iar o elevă de la Hăghig s-a transferat în clasa a VII-a în clasă de muzică a școlii noastre.</w:t>
      </w:r>
    </w:p>
    <w:p w:rsidR="0080412E" w:rsidRPr="00375A75" w:rsidRDefault="0080412E" w:rsidP="00195DDD">
      <w:pPr>
        <w:pStyle w:val="ListParagraph"/>
        <w:numPr>
          <w:ilvl w:val="0"/>
          <w:numId w:val="138"/>
        </w:numPr>
        <w:spacing w:after="36" w:line="360" w:lineRule="auto"/>
        <w:ind w:right="-514"/>
        <w:jc w:val="both"/>
        <w:rPr>
          <w:lang w:val="ro-RO"/>
        </w:rPr>
      </w:pPr>
      <w:r w:rsidRPr="00375A75">
        <w:rPr>
          <w:lang w:val="it-IT"/>
        </w:rPr>
        <w:t>Am fost prezent la mai multe expoziții și concerte a elevilor școlii ( Concertul de adio clasa a XII., expozițiile clasei a XII. Galeria K</w:t>
      </w:r>
      <w:r w:rsidRPr="00375A75">
        <w:rPr>
          <w:lang w:val="hu-HU"/>
        </w:rPr>
        <w:t xml:space="preserve">öntés </w:t>
      </w:r>
      <w:r w:rsidRPr="00375A75">
        <w:rPr>
          <w:lang w:val="ro-RO"/>
        </w:rPr>
        <w:t>etc.)</w:t>
      </w:r>
    </w:p>
    <w:p w:rsidR="0080412E" w:rsidRPr="00375A75" w:rsidRDefault="0080412E" w:rsidP="00195DDD">
      <w:pPr>
        <w:pStyle w:val="ListParagraph"/>
        <w:numPr>
          <w:ilvl w:val="0"/>
          <w:numId w:val="138"/>
        </w:numPr>
        <w:spacing w:line="259" w:lineRule="auto"/>
        <w:ind w:left="360" w:firstLine="0"/>
        <w:jc w:val="both"/>
      </w:pPr>
      <w:r w:rsidRPr="00375A75">
        <w:rPr>
          <w:lang w:val="it-IT"/>
        </w:rPr>
        <w:t xml:space="preserve">Am organizat un concurs pe tot parcursul anului școlar– descoperirea tezaurilor de ist. Artei in oras, care a avut un succes mare între elevi. Elevii au primit segmente din clădirile, construcțiile, elemente de arte din oraș (clasele gimnaziale, și cele liceale fie care pe nivelul lui), pe care trebuia să-l identifice. </w:t>
      </w:r>
    </w:p>
    <w:p w:rsidR="0080412E" w:rsidRPr="00375A75" w:rsidRDefault="0080412E" w:rsidP="0080412E">
      <w:pPr>
        <w:spacing w:after="161" w:line="259" w:lineRule="auto"/>
        <w:jc w:val="both"/>
      </w:pPr>
      <w:r w:rsidRPr="00375A75">
        <w:t xml:space="preserve"> M-am străduit să utilizez cât mai multe mijloace moderne în procesul de predareînvățare-evaluare, în scopul săvârșirii unui învățământ de calitate și a unui demers didactic de excepție, inovator, care să aducă performanțe școlare în viitor.  </w:t>
      </w:r>
    </w:p>
    <w:p w:rsidR="0080412E" w:rsidRPr="00375A75" w:rsidRDefault="0080412E" w:rsidP="0080412E">
      <w:pPr>
        <w:spacing w:line="259" w:lineRule="auto"/>
        <w:jc w:val="both"/>
      </w:pPr>
      <w:r w:rsidRPr="00375A75">
        <w:t xml:space="preserve">Am încercat să particip la cât mai multe activități organizate de școală în posibilitățile timpului disponibil. </w:t>
      </w:r>
    </w:p>
    <w:p w:rsidR="0080412E" w:rsidRPr="00375A75" w:rsidRDefault="0080412E" w:rsidP="0080412E">
      <w:pPr>
        <w:spacing w:line="259" w:lineRule="auto"/>
        <w:ind w:left="360"/>
        <w:jc w:val="both"/>
      </w:pPr>
      <w:r w:rsidRPr="00375A75">
        <w:t xml:space="preserve"> Am participat la promovarea școlii prin prezentarea unei ore interactive, care a fost înregistrată, și va face parte din videoul cu scop de a „face reclamă” școlii </w:t>
      </w:r>
    </w:p>
    <w:p w:rsidR="0080412E" w:rsidRPr="00375A75" w:rsidRDefault="0080412E" w:rsidP="0080412E">
      <w:pPr>
        <w:spacing w:after="137" w:line="259" w:lineRule="auto"/>
        <w:ind w:left="360"/>
        <w:jc w:val="both"/>
      </w:pPr>
      <w:r w:rsidRPr="00375A75">
        <w:t xml:space="preserve"> Am participat la activitățile metodice, organizate în cadrul catedrei, școală, cercuri pedagogice de specialitate </w:t>
      </w:r>
    </w:p>
    <w:p w:rsidR="0080412E" w:rsidRPr="00375A75" w:rsidRDefault="0080412E" w:rsidP="0080412E">
      <w:pPr>
        <w:jc w:val="both"/>
        <w:rPr>
          <w:lang w:val="fr-FR"/>
        </w:rPr>
      </w:pPr>
      <w:r w:rsidRPr="00375A75">
        <w:rPr>
          <w:lang w:val="fr-FR"/>
        </w:rPr>
        <w:tab/>
      </w:r>
    </w:p>
    <w:p w:rsidR="0080412E" w:rsidRPr="00375A75" w:rsidRDefault="0080412E" w:rsidP="0080412E">
      <w:pPr>
        <w:jc w:val="both"/>
        <w:rPr>
          <w:lang w:val="fr-FR"/>
        </w:rPr>
      </w:pPr>
      <w:r w:rsidRPr="00375A75">
        <w:rPr>
          <w:lang w:val="fr-FR"/>
        </w:rPr>
        <w:t>PUNCTE SLABE :</w:t>
      </w:r>
    </w:p>
    <w:p w:rsidR="0080412E" w:rsidRPr="00375A75" w:rsidRDefault="0080412E" w:rsidP="0080412E">
      <w:pPr>
        <w:keepNext/>
        <w:jc w:val="both"/>
        <w:rPr>
          <w:b/>
        </w:rPr>
      </w:pPr>
      <w:r w:rsidRPr="00375A75">
        <w:rPr>
          <w:lang w:val="fr-FR"/>
        </w:rPr>
        <w:t xml:space="preserve"> - </w:t>
      </w:r>
      <w:r w:rsidRPr="00375A75">
        <w:t>lipsa instrumentelor de lucru, şi comportamentul necorespunzător al unor elevi cu probleme sociale.</w:t>
      </w:r>
    </w:p>
    <w:p w:rsidR="0080412E" w:rsidRPr="00375A75" w:rsidRDefault="0080412E" w:rsidP="0080412E">
      <w:pPr>
        <w:jc w:val="both"/>
        <w:rPr>
          <w:lang w:val="fr-FR"/>
        </w:rPr>
      </w:pPr>
      <w:r w:rsidRPr="00375A75">
        <w:rPr>
          <w:lang w:val="fr-FR"/>
        </w:rPr>
        <w:t>- numărul insuficient al orelor de Compoziție pentru clasele a IX-a și a X-a ( 45 de minute pe săptămână sunt insuficiente pentru realizarea unor compoziții în orice tehnică)</w:t>
      </w:r>
    </w:p>
    <w:p w:rsidR="0080412E" w:rsidRPr="00375A75" w:rsidRDefault="0080412E" w:rsidP="0080412E">
      <w:pPr>
        <w:jc w:val="both"/>
        <w:rPr>
          <w:lang w:val="fr-FR"/>
        </w:rPr>
      </w:pPr>
      <w:r w:rsidRPr="00375A75">
        <w:rPr>
          <w:lang w:val="fr-FR"/>
        </w:rPr>
        <w:t>- lipsa unui mijloc de transport/suport pentru transportul șevaletelor și a lucrărilor elevilor la diferite evenimente și expoziții (exemplu : profesorii și elevii cară în mână prin Centrul orașului aceste obiecte)</w:t>
      </w:r>
    </w:p>
    <w:p w:rsidR="0080412E" w:rsidRPr="00375A75" w:rsidRDefault="0080412E" w:rsidP="0080412E">
      <w:pPr>
        <w:jc w:val="both"/>
        <w:rPr>
          <w:lang w:val="fr-FR"/>
        </w:rPr>
      </w:pPr>
      <w:r w:rsidRPr="00375A75">
        <w:rPr>
          <w:lang w:val="fr-FR"/>
        </w:rPr>
        <w:t xml:space="preserve"> - numărul mare al șevaletelor distruse</w:t>
      </w:r>
    </w:p>
    <w:p w:rsidR="0080412E" w:rsidRPr="00375A75" w:rsidRDefault="0080412E" w:rsidP="0080412E">
      <w:pPr>
        <w:jc w:val="both"/>
      </w:pPr>
      <w:r w:rsidRPr="00375A75">
        <w:t xml:space="preserve"> - responsabilizarea elevilor în procesul instructiv-educativ</w:t>
      </w:r>
    </w:p>
    <w:p w:rsidR="0080412E" w:rsidRPr="00375A75" w:rsidRDefault="0080412E" w:rsidP="0080412E">
      <w:pPr>
        <w:jc w:val="both"/>
      </w:pPr>
      <w:r w:rsidRPr="00375A75">
        <w:t>- schimbarea parchetului din atelierele unde sunt degradate</w:t>
      </w:r>
    </w:p>
    <w:p w:rsidR="0080412E" w:rsidRPr="00375A75" w:rsidRDefault="0080412E" w:rsidP="0080412E">
      <w:pPr>
        <w:jc w:val="both"/>
        <w:rPr>
          <w:lang w:val="fr-FR"/>
        </w:rPr>
      </w:pPr>
    </w:p>
    <w:p w:rsidR="0080412E" w:rsidRPr="00375A75" w:rsidRDefault="0080412E" w:rsidP="0080412E">
      <w:pPr>
        <w:jc w:val="both"/>
        <w:rPr>
          <w:lang w:val="fr-FR"/>
        </w:rPr>
      </w:pPr>
      <w:r w:rsidRPr="00375A75">
        <w:rPr>
          <w:lang w:val="fr-FR"/>
        </w:rPr>
        <w:t xml:space="preserve">  OPORTUNITĂȚI :</w:t>
      </w:r>
    </w:p>
    <w:p w:rsidR="0080412E" w:rsidRPr="00375A75" w:rsidRDefault="0080412E" w:rsidP="0080412E">
      <w:pPr>
        <w:jc w:val="both"/>
        <w:rPr>
          <w:lang w:val="fr-FR"/>
        </w:rPr>
      </w:pPr>
      <w:r w:rsidRPr="00375A75">
        <w:rPr>
          <w:lang w:val="fr-FR"/>
        </w:rPr>
        <w:t>-interesul elevilor de a se implica în activități școlare și extrașcolare;</w:t>
      </w:r>
    </w:p>
    <w:p w:rsidR="0080412E" w:rsidRPr="00375A75" w:rsidRDefault="0080412E" w:rsidP="0080412E">
      <w:pPr>
        <w:jc w:val="both"/>
        <w:rPr>
          <w:lang w:val="fr-FR"/>
        </w:rPr>
      </w:pPr>
      <w:r w:rsidRPr="00375A75">
        <w:rPr>
          <w:lang w:val="fr-FR"/>
        </w:rPr>
        <w:t>-perfecționarea continuă a cadrelor didactice prin participarea la cursuri de formare în specialitate și nu numai;</w:t>
      </w:r>
    </w:p>
    <w:p w:rsidR="0080412E" w:rsidRPr="00375A75" w:rsidRDefault="0080412E" w:rsidP="0080412E">
      <w:pPr>
        <w:jc w:val="both"/>
        <w:rPr>
          <w:b/>
        </w:rPr>
      </w:pPr>
      <w:r w:rsidRPr="00375A75">
        <w:rPr>
          <w:lang w:val="fr-FR"/>
        </w:rPr>
        <w:t>-</w:t>
      </w:r>
      <w:r w:rsidRPr="00375A75">
        <w:t xml:space="preserve"> crearea unei baze materiale de unelte și instrumente specifice modelajului și a sculpturii ( eboșoare, dălți, etc.) cu care să poată lucra și elevii, care nu-și permit achiziționarea acestora;</w:t>
      </w:r>
    </w:p>
    <w:p w:rsidR="0080412E" w:rsidRPr="00375A75" w:rsidRDefault="0080412E" w:rsidP="0080412E">
      <w:pPr>
        <w:jc w:val="both"/>
      </w:pPr>
      <w:r w:rsidRPr="00375A75">
        <w:rPr>
          <w:lang w:val="fr-FR"/>
        </w:rPr>
        <w:t xml:space="preserve">- </w:t>
      </w:r>
      <w:r w:rsidRPr="00375A75">
        <w:t>cultivarea sensibilităţii elevilor pentru observarea valorilor adevărate;</w:t>
      </w:r>
    </w:p>
    <w:p w:rsidR="0080412E" w:rsidRPr="00375A75" w:rsidRDefault="0080412E" w:rsidP="0080412E">
      <w:pPr>
        <w:jc w:val="both"/>
        <w:rPr>
          <w:b/>
        </w:rPr>
      </w:pPr>
      <w:r w:rsidRPr="00375A75">
        <w:t>- vizite la galerii de artă şi la diferite vernisaje de expoziţii, încercând în acelaşi timp şi atragerea părinţilor în aventura descoperirii artelor şi a frumosului.</w:t>
      </w:r>
    </w:p>
    <w:p w:rsidR="0080412E" w:rsidRPr="00375A75" w:rsidRDefault="0080412E" w:rsidP="0080412E">
      <w:pPr>
        <w:jc w:val="both"/>
        <w:rPr>
          <w:b/>
        </w:rPr>
      </w:pPr>
      <w:r w:rsidRPr="00375A75">
        <w:rPr>
          <w:lang w:val="fr-FR"/>
        </w:rPr>
        <w:t>- organizarea unor tabere de creație/ practică pentru elevi, cu scopul de a cunoaște și valorifica în compoziții plastice comorile naturii din regiune</w:t>
      </w:r>
    </w:p>
    <w:p w:rsidR="0080412E" w:rsidRPr="00375A75" w:rsidRDefault="0080412E" w:rsidP="0080412E">
      <w:pPr>
        <w:jc w:val="both"/>
        <w:rPr>
          <w:lang w:val="fr-FR"/>
        </w:rPr>
      </w:pPr>
      <w:r w:rsidRPr="00375A75">
        <w:rPr>
          <w:lang w:val="fr-FR"/>
        </w:rPr>
        <w:lastRenderedPageBreak/>
        <w:t>- conștientizarea, în rândul elevilor/ viitori artiști, al importanței experiențelor trăite în mijlocul naturii/ în aer liber, menținerea ecilibrului pe toate planurile vieții</w:t>
      </w:r>
    </w:p>
    <w:p w:rsidR="0080412E" w:rsidRPr="00375A75" w:rsidRDefault="0080412E" w:rsidP="0080412E">
      <w:pPr>
        <w:jc w:val="both"/>
        <w:rPr>
          <w:lang w:val="fr-FR"/>
        </w:rPr>
      </w:pPr>
      <w:r w:rsidRPr="00375A75">
        <w:rPr>
          <w:b/>
          <w:i/>
          <w:lang w:val="fr-FR"/>
        </w:rPr>
        <w:t xml:space="preserve">    </w:t>
      </w:r>
      <w:r w:rsidRPr="00375A75">
        <w:rPr>
          <w:lang w:val="fr-FR"/>
        </w:rPr>
        <w:t>AMENINȚĂRI :</w:t>
      </w:r>
    </w:p>
    <w:p w:rsidR="0080412E" w:rsidRPr="00375A75" w:rsidRDefault="0080412E" w:rsidP="0080412E">
      <w:pPr>
        <w:jc w:val="both"/>
        <w:rPr>
          <w:lang w:val="fr-FR"/>
        </w:rPr>
      </w:pPr>
      <w:r w:rsidRPr="00375A75">
        <w:rPr>
          <w:lang w:val="fr-FR"/>
        </w:rPr>
        <w:t>- nivelul de educație și timpul limitat pentru studiu, determină o slabă implicare a elevilor în viața școlii;</w:t>
      </w:r>
    </w:p>
    <w:p w:rsidR="0080412E" w:rsidRPr="00375A75" w:rsidRDefault="0080412E" w:rsidP="0080412E">
      <w:pPr>
        <w:jc w:val="both"/>
        <w:rPr>
          <w:lang w:val="fr-FR"/>
        </w:rPr>
      </w:pPr>
      <w:r w:rsidRPr="00375A75">
        <w:rPr>
          <w:lang w:val="fr-FR"/>
        </w:rPr>
        <w:t>- scăderea interesului pentru învățătură;</w:t>
      </w:r>
    </w:p>
    <w:p w:rsidR="0080412E" w:rsidRPr="00375A75" w:rsidRDefault="0080412E" w:rsidP="0080412E">
      <w:pPr>
        <w:jc w:val="both"/>
      </w:pPr>
      <w:r w:rsidRPr="00375A75">
        <w:t>- nivelul scăzut al vocabularului ca urmare a lipsei lecturii;</w:t>
      </w:r>
    </w:p>
    <w:p w:rsidR="0080412E" w:rsidRPr="00375A75" w:rsidRDefault="0080412E" w:rsidP="0080412E">
      <w:pPr>
        <w:jc w:val="both"/>
        <w:rPr>
          <w:lang w:val="fr-FR"/>
        </w:rPr>
      </w:pPr>
      <w:r w:rsidRPr="00375A75">
        <w:rPr>
          <w:lang w:val="fr-FR"/>
        </w:rPr>
        <w:t>-inexistența unor repere morale în viața elevilor,  determinate de societate și de mass-media;</w:t>
      </w:r>
    </w:p>
    <w:p w:rsidR="0080412E" w:rsidRPr="00375A75" w:rsidRDefault="0080412E" w:rsidP="0080412E">
      <w:pPr>
        <w:jc w:val="both"/>
        <w:rPr>
          <w:lang w:val="fr-FR"/>
        </w:rPr>
      </w:pPr>
      <w:r w:rsidRPr="00375A75">
        <w:rPr>
          <w:lang w:val="fr-FR"/>
        </w:rPr>
        <w:t>- lipsa voinței și a motivației în anumite cazuri;</w:t>
      </w:r>
    </w:p>
    <w:p w:rsidR="0080412E" w:rsidRPr="00375A75" w:rsidRDefault="0080412E" w:rsidP="0080412E">
      <w:pPr>
        <w:jc w:val="both"/>
      </w:pPr>
      <w:r w:rsidRPr="00375A75">
        <w:t>- diferite tentații negative.</w:t>
      </w:r>
    </w:p>
    <w:p w:rsidR="0080412E" w:rsidRPr="00375A75" w:rsidRDefault="0080412E" w:rsidP="0080412E">
      <w:pPr>
        <w:jc w:val="both"/>
      </w:pPr>
    </w:p>
    <w:p w:rsidR="0080412E" w:rsidRPr="00375A75" w:rsidRDefault="0080412E" w:rsidP="0080412E">
      <w:pPr>
        <w:jc w:val="both"/>
        <w:rPr>
          <w:b/>
          <w:bCs/>
        </w:rPr>
      </w:pPr>
      <w:r w:rsidRPr="00375A75">
        <w:rPr>
          <w:b/>
          <w:bCs/>
        </w:rPr>
        <w:t>Concluzii</w:t>
      </w:r>
    </w:p>
    <w:p w:rsidR="0080412E" w:rsidRPr="00375A75" w:rsidRDefault="0080412E" w:rsidP="0080412E">
      <w:pPr>
        <w:jc w:val="both"/>
      </w:pPr>
      <w:r w:rsidRPr="00375A75">
        <w:t>Cele prezentate în acest raport permit să se afirme că în perioada analizată, activitatea Catedrei de ARTE PLASTICE ȘI DECORATIVE  s-a desfăşurat pe o linie ascendentă pe toate planurile, chiar dacă  nu întotdeauna au fost suficiente resurse materiale aflate la dispoziţia membrilor.</w:t>
      </w:r>
    </w:p>
    <w:p w:rsidR="0080412E" w:rsidRDefault="0080412E" w:rsidP="0080412E">
      <w:pPr>
        <w:ind w:firstLine="706"/>
        <w:jc w:val="both"/>
      </w:pPr>
      <w:r w:rsidRPr="00375A75">
        <w:t>Resursele umane ale catedrei dau posibilitatea unei evoluţii viitoare, în măsura în care implicarea cadrelor didactice</w:t>
      </w:r>
      <w:r>
        <w:t xml:space="preserve"> va fi sprijinită în continuare</w:t>
      </w:r>
    </w:p>
    <w:p w:rsidR="0080412E" w:rsidRDefault="0080412E" w:rsidP="0080412E">
      <w:pPr>
        <w:ind w:firstLine="706"/>
        <w:jc w:val="both"/>
      </w:pPr>
    </w:p>
    <w:p w:rsidR="00107FC1" w:rsidRDefault="0080412E" w:rsidP="0080412E">
      <w:pPr>
        <w:ind w:firstLine="706"/>
        <w:jc w:val="both"/>
      </w:pPr>
      <w:r>
        <w:t xml:space="preserve">                                             </w:t>
      </w:r>
      <w:r w:rsidR="00107FC1">
        <w:t xml:space="preserve"> </w:t>
      </w:r>
      <w:r w:rsidR="00107FC1" w:rsidRPr="00107FC1">
        <w:t>Responsabil comisie metodică,  Prof. TOTH SAROLTA</w:t>
      </w:r>
    </w:p>
    <w:p w:rsidR="0080412E" w:rsidRPr="00107FC1" w:rsidRDefault="0080412E" w:rsidP="0080412E">
      <w:pPr>
        <w:ind w:firstLine="706"/>
        <w:jc w:val="both"/>
      </w:pPr>
    </w:p>
    <w:p w:rsidR="00107FC1" w:rsidRPr="00D24DBB" w:rsidRDefault="00107FC1" w:rsidP="00981427">
      <w:pPr>
        <w:jc w:val="both"/>
        <w:rPr>
          <w:sz w:val="28"/>
          <w:szCs w:val="28"/>
          <w:lang w:val="ro-RO"/>
        </w:rPr>
      </w:pPr>
    </w:p>
    <w:tbl>
      <w:tblPr>
        <w:tblStyle w:val="LightShading-Accent2"/>
        <w:tblW w:w="0" w:type="auto"/>
        <w:tblLook w:val="04A0" w:firstRow="1" w:lastRow="0" w:firstColumn="1" w:lastColumn="0" w:noHBand="0" w:noVBand="1"/>
      </w:tblPr>
      <w:tblGrid>
        <w:gridCol w:w="9546"/>
      </w:tblGrid>
      <w:tr w:rsidR="00764EC3" w:rsidRPr="00012E2A" w:rsidTr="008041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shd w:val="clear" w:color="auto" w:fill="C00000"/>
          </w:tcPr>
          <w:p w:rsidR="00764EC3" w:rsidRPr="00012E2A" w:rsidRDefault="00035992" w:rsidP="00035992">
            <w:pPr>
              <w:jc w:val="center"/>
              <w:rPr>
                <w:sz w:val="32"/>
                <w:szCs w:val="32"/>
                <w:highlight w:val="darkYellow"/>
                <w:lang w:val="fr-FR" w:eastAsia="en-GB"/>
              </w:rPr>
            </w:pPr>
            <w:r w:rsidRPr="0080412E">
              <w:rPr>
                <w:color w:val="FFFFFF" w:themeColor="background1"/>
                <w:sz w:val="32"/>
                <w:szCs w:val="32"/>
                <w:lang w:val="fr-FR" w:eastAsia="en-GB"/>
              </w:rPr>
              <w:t>COMISIA METODICĂ DE SPECIALITATE ARTISTICĂ, CATEDRA DE TEATRU, SECȚIA MAGHIARĂ</w:t>
            </w:r>
          </w:p>
        </w:tc>
      </w:tr>
    </w:tbl>
    <w:p w:rsidR="0080412E" w:rsidRDefault="0080412E" w:rsidP="0080412E">
      <w:pPr>
        <w:ind w:right="-154"/>
        <w:jc w:val="both"/>
        <w:rPr>
          <w:b/>
          <w:lang w:val="it-IT"/>
        </w:rPr>
      </w:pPr>
    </w:p>
    <w:p w:rsidR="00360D97" w:rsidRDefault="00360D97" w:rsidP="0080412E">
      <w:pPr>
        <w:ind w:right="-154"/>
        <w:jc w:val="both"/>
        <w:rPr>
          <w:b/>
          <w:lang w:val="it-IT"/>
        </w:rPr>
      </w:pPr>
    </w:p>
    <w:p w:rsidR="00360D97" w:rsidRPr="00035992" w:rsidRDefault="00360D97" w:rsidP="00360D97">
      <w:pPr>
        <w:spacing w:line="276" w:lineRule="auto"/>
        <w:ind w:right="-514" w:firstLine="900"/>
        <w:jc w:val="both"/>
        <w:rPr>
          <w:lang w:val="it-IT"/>
        </w:rPr>
      </w:pPr>
      <w:r w:rsidRPr="00035992">
        <w:rPr>
          <w:lang w:val="it-IT"/>
        </w:rPr>
        <w:t xml:space="preserve">Subsemnatul </w:t>
      </w:r>
      <w:r w:rsidRPr="00360D97">
        <w:rPr>
          <w:b/>
          <w:lang w:val="it-IT"/>
        </w:rPr>
        <w:t>FAZAKAS MIHÁLY</w:t>
      </w:r>
      <w:r w:rsidRPr="00035992">
        <w:rPr>
          <w:lang w:val="it-IT"/>
        </w:rPr>
        <w:t>, profesor de arta actorului la Liceul de Arte “Plugor Sándor”, in  anul scolar  2017-2018/ semestrul al I-a, am coordonat activitatea de specialitate al colectivelor de elevi -clasa  a X-a B, respectic XII-a B.</w:t>
      </w:r>
    </w:p>
    <w:p w:rsidR="00360D97" w:rsidRPr="00035992" w:rsidRDefault="00360D97" w:rsidP="00360D97">
      <w:pPr>
        <w:spacing w:line="276" w:lineRule="auto"/>
        <w:ind w:right="-514" w:firstLine="900"/>
        <w:jc w:val="both"/>
        <w:rPr>
          <w:lang w:val="it-IT"/>
        </w:rPr>
      </w:pPr>
      <w:r w:rsidRPr="00035992">
        <w:rPr>
          <w:lang w:val="it-IT"/>
        </w:rPr>
        <w:t>Subliniez ca pe parcursul acestui semestru  am desfasurat urmatoarele activitati ale procesului intructiv – educativ :</w:t>
      </w:r>
    </w:p>
    <w:p w:rsidR="00360D97" w:rsidRPr="00035992" w:rsidRDefault="00360D97" w:rsidP="00360D97">
      <w:pPr>
        <w:numPr>
          <w:ilvl w:val="0"/>
          <w:numId w:val="4"/>
        </w:numPr>
        <w:spacing w:line="276" w:lineRule="auto"/>
        <w:ind w:right="-514"/>
        <w:jc w:val="both"/>
        <w:rPr>
          <w:lang w:val="it-IT"/>
        </w:rPr>
      </w:pPr>
      <w:r w:rsidRPr="00035992">
        <w:rPr>
          <w:lang w:val="it-IT"/>
        </w:rPr>
        <w:t>Realizarea planificarii calendaristice de module – anuale si semestriale - in conformitate cu programa scolara  precum si a Curricumului National ;</w:t>
      </w:r>
    </w:p>
    <w:p w:rsidR="00360D97" w:rsidRPr="00035992" w:rsidRDefault="00360D97" w:rsidP="00360D97">
      <w:pPr>
        <w:numPr>
          <w:ilvl w:val="0"/>
          <w:numId w:val="4"/>
        </w:numPr>
        <w:spacing w:line="276" w:lineRule="auto"/>
        <w:ind w:right="-514"/>
        <w:jc w:val="both"/>
        <w:rPr>
          <w:lang w:val="it-IT"/>
        </w:rPr>
      </w:pPr>
      <w:r w:rsidRPr="00035992">
        <w:rPr>
          <w:lang w:val="it-IT"/>
        </w:rPr>
        <w:t>Proiectatea si realizarea unor materiale specifice temei  zilnice (sarcini de lucru diferentiate, fise de lucru), anumite articole ce au fost permanent actualizate (Legile clasei, Studiu tematic, Povestire dupa imagini, panourile de afisare a lucrarilor elevilor, calendarul), altele fiind reinnoite ( Creatiile noastre,  In atentia parintilor, Responsabilitatile elevilor).</w:t>
      </w:r>
    </w:p>
    <w:p w:rsidR="00360D97" w:rsidRPr="00035992" w:rsidRDefault="00360D97" w:rsidP="00360D97">
      <w:pPr>
        <w:numPr>
          <w:ilvl w:val="0"/>
          <w:numId w:val="4"/>
        </w:numPr>
        <w:spacing w:line="276" w:lineRule="auto"/>
        <w:ind w:right="-514"/>
        <w:jc w:val="both"/>
        <w:rPr>
          <w:lang w:val="es-ES"/>
        </w:rPr>
      </w:pPr>
      <w:r w:rsidRPr="00035992">
        <w:rPr>
          <w:lang w:val="es-ES"/>
        </w:rPr>
        <w:t>Organizareauneiminibiblioteci de specialitate;</w:t>
      </w:r>
    </w:p>
    <w:p w:rsidR="00360D97" w:rsidRPr="00035992" w:rsidRDefault="00360D97" w:rsidP="00360D97">
      <w:pPr>
        <w:numPr>
          <w:ilvl w:val="0"/>
          <w:numId w:val="4"/>
        </w:numPr>
        <w:spacing w:line="276" w:lineRule="auto"/>
        <w:ind w:right="-514"/>
        <w:jc w:val="both"/>
        <w:rPr>
          <w:lang w:val="it-IT"/>
        </w:rPr>
      </w:pPr>
      <w:r w:rsidRPr="00035992">
        <w:rPr>
          <w:lang w:val="it-IT"/>
        </w:rPr>
        <w:t>Organizarea spatiului in clasa  cu delimitatea acestora si dotarea lor cu materiale didactice specifice;</w:t>
      </w:r>
    </w:p>
    <w:p w:rsidR="00360D97" w:rsidRPr="00035992" w:rsidRDefault="00360D97" w:rsidP="00360D97">
      <w:pPr>
        <w:numPr>
          <w:ilvl w:val="0"/>
          <w:numId w:val="4"/>
        </w:numPr>
        <w:spacing w:line="276" w:lineRule="auto"/>
        <w:ind w:right="-514"/>
        <w:jc w:val="both"/>
        <w:rPr>
          <w:lang w:val="it-IT"/>
        </w:rPr>
      </w:pPr>
      <w:r w:rsidRPr="00035992">
        <w:rPr>
          <w:lang w:val="it-IT"/>
        </w:rPr>
        <w:t xml:space="preserve">Organizarea activitatilor aplicand metode noi atat in predarea informatiilor cat si in fixarea si dezvoltarea acestora, dovada fiind testele de evaluare ale elevilor care au achizitionat toate componentele, capacitatile si subcapacitatile specifice disciplinelor </w:t>
      </w:r>
      <w:r w:rsidRPr="00035992">
        <w:rPr>
          <w:lang w:val="it-IT"/>
        </w:rPr>
        <w:lastRenderedPageBreak/>
        <w:t>de invatamant prevazute in planificarea calendaristica si tematica, in concordanta cu obiectivele cadru si de referinta cuprinse in Curriculum;</w:t>
      </w:r>
    </w:p>
    <w:p w:rsidR="00360D97" w:rsidRPr="00035992" w:rsidRDefault="00360D97" w:rsidP="00360D97">
      <w:pPr>
        <w:numPr>
          <w:ilvl w:val="0"/>
          <w:numId w:val="4"/>
        </w:numPr>
        <w:spacing w:line="276" w:lineRule="auto"/>
        <w:ind w:right="-514"/>
        <w:jc w:val="both"/>
        <w:rPr>
          <w:lang w:val="it-IT"/>
        </w:rPr>
      </w:pPr>
      <w:r w:rsidRPr="00035992">
        <w:rPr>
          <w:lang w:val="it-IT"/>
        </w:rPr>
        <w:t>Evaluarea activitatilor proiectate in cadrul unei zile sau pe o unitate de timp s-a realizat prin mijloace specifice alternativei si prin metode traditoanale : portofolii individuale, evaluari in grup si pe perechi, autoevaluare, teste initiale, teste sumative, orale si scrise;</w:t>
      </w:r>
    </w:p>
    <w:p w:rsidR="00360D97" w:rsidRPr="00035992" w:rsidRDefault="00360D97" w:rsidP="00360D97">
      <w:pPr>
        <w:numPr>
          <w:ilvl w:val="0"/>
          <w:numId w:val="4"/>
        </w:numPr>
        <w:spacing w:line="276" w:lineRule="auto"/>
        <w:ind w:right="-514"/>
        <w:jc w:val="both"/>
        <w:rPr>
          <w:lang w:val="it-IT"/>
        </w:rPr>
      </w:pPr>
      <w:r w:rsidRPr="00035992">
        <w:rPr>
          <w:lang w:val="it-IT"/>
        </w:rPr>
        <w:t>Informarea zilnica si periodica a parintilor , chestionare, privind activitatea elevilor la clasa si organizarea unor intalniri periodice cu acestia, implicarea directa a acestora in activitatile scolare, realizand astfel un parteneriat favorabil scoala – familie.</w:t>
      </w:r>
    </w:p>
    <w:p w:rsidR="00360D97" w:rsidRPr="00035992" w:rsidRDefault="00360D97" w:rsidP="00360D97">
      <w:pPr>
        <w:numPr>
          <w:ilvl w:val="0"/>
          <w:numId w:val="4"/>
        </w:numPr>
        <w:spacing w:line="276" w:lineRule="auto"/>
        <w:ind w:right="-514"/>
        <w:jc w:val="both"/>
        <w:rPr>
          <w:lang w:val="it-IT"/>
        </w:rPr>
      </w:pPr>
      <w:r w:rsidRPr="00035992">
        <w:rPr>
          <w:lang w:val="it-IT"/>
        </w:rPr>
        <w:t xml:space="preserve">Media de specialitate a claselor a fost foarte buna (9,61 la X-a si 9,69 la XII-a). Progresul elevilor- invidual si la nivel de clasa a fost urmarit si inregistrat in acest an scolar prin: fise de observare (pentru fiecare elev), probe de evaluare pe unitati de invatare, probe de evaluare sumativa, evaluari finale, jocuri didactice, competitii pe diferite teme. </w:t>
      </w:r>
    </w:p>
    <w:p w:rsidR="00360D97" w:rsidRDefault="00360D97" w:rsidP="00360D97">
      <w:pPr>
        <w:spacing w:line="276" w:lineRule="auto"/>
        <w:ind w:right="-154"/>
        <w:jc w:val="center"/>
        <w:rPr>
          <w:b/>
          <w:lang w:val="fr-FR"/>
        </w:rPr>
      </w:pPr>
      <w:r w:rsidRPr="00012E2A">
        <w:rPr>
          <w:b/>
          <w:lang w:val="fr-FR"/>
        </w:rPr>
        <w:t>RAPORT DE ACTIVITATE ACTIVIT</w:t>
      </w:r>
      <w:r w:rsidRPr="00012E2A">
        <w:rPr>
          <w:b/>
          <w:lang w:val="ro-RO"/>
        </w:rPr>
        <w:t>ĂȚI</w:t>
      </w:r>
      <w:r w:rsidRPr="00012E2A">
        <w:rPr>
          <w:b/>
          <w:lang w:val="fr-FR"/>
        </w:rPr>
        <w:t xml:space="preserve"> EXTRACURRICULARE A CATEDREI DE TEATRU</w:t>
      </w:r>
    </w:p>
    <w:p w:rsidR="00360D97" w:rsidRPr="00012E2A" w:rsidRDefault="00360D97" w:rsidP="00360D97">
      <w:pPr>
        <w:spacing w:line="276" w:lineRule="auto"/>
        <w:ind w:right="-154"/>
        <w:jc w:val="both"/>
        <w:rPr>
          <w:b/>
          <w:lang w:val="fr-FR"/>
        </w:rPr>
      </w:pPr>
    </w:p>
    <w:p w:rsidR="00360D97" w:rsidRPr="00035992" w:rsidRDefault="00360D97" w:rsidP="00360D97">
      <w:pPr>
        <w:spacing w:line="276" w:lineRule="auto"/>
        <w:ind w:right="-154"/>
        <w:jc w:val="both"/>
        <w:rPr>
          <w:lang w:val="it-IT"/>
        </w:rPr>
      </w:pPr>
      <w:r w:rsidRPr="00035992">
        <w:rPr>
          <w:lang w:val="it-IT"/>
        </w:rPr>
        <w:t>18- 22 SEPTEMBRIE: EDUCAŢIE PRIN TEATRU LA BUDAPESTA. În capitala Ungariei, profesorii catedrei de teatru, Fazakas Misi și Mucha Oszkár, au condus ateliere de arta actorului, respectiv de dezvoltare a personalității pentru elevii din diferite școli de teatru. Scopul acestor ateliere de pedagogie teatrală este activarea resurselor creative şi de comunicare ale fiecărui participant şi valorificarea lor în funcţie de interesele personale şi de grup.</w:t>
      </w:r>
    </w:p>
    <w:p w:rsidR="00360D97" w:rsidRPr="00035992" w:rsidRDefault="00360D97" w:rsidP="00360D97">
      <w:pPr>
        <w:spacing w:line="276" w:lineRule="auto"/>
        <w:ind w:right="-154"/>
        <w:jc w:val="both"/>
        <w:rPr>
          <w:lang w:val="it-IT"/>
        </w:rPr>
      </w:pPr>
    </w:p>
    <w:p w:rsidR="00360D97" w:rsidRPr="00035992" w:rsidRDefault="00360D97" w:rsidP="00360D97">
      <w:pPr>
        <w:spacing w:line="276" w:lineRule="auto"/>
        <w:ind w:right="-154"/>
        <w:jc w:val="both"/>
        <w:rPr>
          <w:lang w:val="ro-RO"/>
        </w:rPr>
      </w:pPr>
      <w:r w:rsidRPr="00035992">
        <w:rPr>
          <w:lang w:val="it-IT"/>
        </w:rPr>
        <w:t xml:space="preserve">23 SEPTEMBRIE: PARTICIPAREA LA FESTIVALUL  DE TEATRU JUVENTUS DIN COVASNA. Cu spectacolul clasei a XII-a întitulat </w:t>
      </w:r>
      <w:r w:rsidRPr="00035992">
        <w:t xml:space="preserve">#LOVE </w:t>
      </w:r>
      <w:r w:rsidRPr="00035992">
        <w:rPr>
          <w:lang w:val="ro-RO"/>
        </w:rPr>
        <w:t>am luat premiul I. la acest festival.</w:t>
      </w:r>
    </w:p>
    <w:p w:rsidR="00360D97" w:rsidRPr="00035992" w:rsidRDefault="00360D97" w:rsidP="00360D97">
      <w:pPr>
        <w:spacing w:line="276" w:lineRule="auto"/>
        <w:ind w:right="-154"/>
        <w:jc w:val="both"/>
        <w:rPr>
          <w:lang w:val="it-IT"/>
        </w:rPr>
      </w:pPr>
    </w:p>
    <w:p w:rsidR="00360D97" w:rsidRPr="00035992" w:rsidRDefault="00360D97" w:rsidP="00360D97">
      <w:pPr>
        <w:spacing w:line="276" w:lineRule="auto"/>
        <w:jc w:val="both"/>
        <w:rPr>
          <w:lang w:val="it-IT"/>
        </w:rPr>
      </w:pPr>
      <w:r w:rsidRPr="00035992">
        <w:rPr>
          <w:lang w:val="it-IT"/>
        </w:rPr>
        <w:t>24- 29</w:t>
      </w:r>
      <w:r>
        <w:rPr>
          <w:lang w:val="it-IT"/>
        </w:rPr>
        <w:t xml:space="preserve"> </w:t>
      </w:r>
      <w:r w:rsidRPr="00035992">
        <w:rPr>
          <w:lang w:val="it-IT"/>
        </w:rPr>
        <w:t xml:space="preserve">SEPTEMBRIE: TURNEUL SPECTACOLUL CERCUL PRIETENILOR NEȘTIUȚI SAU PICNIC PE UN COVOR JAPONEZ. Turneul a fost co-finanțat de DRIși a fost organizat în orașele următoare: Miercurea Ciuc, Tg. Mureș, Cluj napoca, Oradea, Arad, Timișoara și spectacolul a fost prezentat în total pentru 400 de elevi.Spectacolul este o producție a Teatrului Independent Osonó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2- 10</w:t>
      </w:r>
      <w:r>
        <w:rPr>
          <w:lang w:val="it-IT"/>
        </w:rPr>
        <w:t xml:space="preserve"> </w:t>
      </w:r>
      <w:r w:rsidRPr="00035992">
        <w:rPr>
          <w:lang w:val="it-IT"/>
        </w:rPr>
        <w:t xml:space="preserve">OCTOMBRIE: TURNEUL SPECTACOLUL CHIPUL DIN OGLINDA APEI ÎN CADRUL UNUI PROIECT DE EDUCAȚIE TEATRALĂ. Turneul a fost co-finanțat de AFCN. În proiectul de educație teatrală au fost implicate școli din Rupea, Mediaș, Aiud, Gherla, Târgu Mureș, Oradea, Maramureș, Miercurea Nirajului și Sovata.Spectacolul a fost prezentat în total pentru 1.000 de elevi.Spectacolul este o producție a Teatrului Independent Osonó în colaborare cu Catedra de teatru. În distribuție, fiind stagiu de practica, fac parte mai mulți elevi din clasele </w:t>
      </w:r>
      <w:r w:rsidRPr="00035992">
        <w:rPr>
          <w:lang w:val="it-IT"/>
        </w:rPr>
        <w:lastRenderedPageBreak/>
        <w:t xml:space="preserve">IX—a respectiv a XI-a, secția teatru. Spectacolul este o posibilitate unică de practica scenică și exersare pentru elevii din clasele de actorie. </w:t>
      </w:r>
    </w:p>
    <w:p w:rsidR="00360D97" w:rsidRPr="00035992" w:rsidRDefault="00360D97" w:rsidP="00360D97">
      <w:pPr>
        <w:spacing w:line="276" w:lineRule="auto"/>
        <w:jc w:val="both"/>
      </w:pPr>
    </w:p>
    <w:p w:rsidR="00360D97" w:rsidRPr="00035992" w:rsidRDefault="00360D97" w:rsidP="00360D97">
      <w:pPr>
        <w:spacing w:line="276" w:lineRule="auto"/>
        <w:jc w:val="both"/>
        <w:rPr>
          <w:lang w:val="it-IT"/>
        </w:rPr>
      </w:pPr>
      <w:r w:rsidRPr="00035992">
        <w:rPr>
          <w:lang w:val="it-IT"/>
        </w:rPr>
        <w:t>12</w:t>
      </w:r>
      <w:r>
        <w:rPr>
          <w:lang w:val="it-IT"/>
        </w:rPr>
        <w:t xml:space="preserve"> </w:t>
      </w:r>
      <w:r w:rsidRPr="00035992">
        <w:rPr>
          <w:lang w:val="it-IT"/>
        </w:rPr>
        <w:t>OCTOMBRIE: SPECTACOLUL ORB DE MINĂ, PREZENTAT LA FESTIVALUL DE COMEDIE DIN BUCUREȘTI. Spectacolul este o coproducție între Teatrului Andrei Mureșanu și Teatrul Independent Osonó, cu o colaborare cu Catedra de Teatru. În distribuție, fiind stagiu de practica, fac parte și patru elevi din clasa XII-a, secția teatru. Spectacolul este prezentat cu mare succes, și este o posibilitate unică de practică scenică pentru elevii din clasele de actorie.</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18</w:t>
      </w:r>
      <w:r>
        <w:rPr>
          <w:lang w:val="it-IT"/>
        </w:rPr>
        <w:t xml:space="preserve"> </w:t>
      </w:r>
      <w:r w:rsidRPr="00035992">
        <w:rPr>
          <w:lang w:val="it-IT"/>
        </w:rPr>
        <w:t>OCTOMBRIE: SPECTACOLUL FESTIV LA BUDAPESTA (AL 500-LEA) A PRODUCȚIEI CHIPUL DIN OGLINDA APEI. Spectacolul este o producție a Teatrului Independent Osonó în colaborare cu Catedra de teatru. În distribuție, fiind stagiu de practica, fac parte mai mulți elevi din clasele X—a respectiv a XII-a, secția teatru. Spectacolul este o posibilitate unică de practica scenică și exersare pentru elevii din clasele de actorie. Spectacolul a fost prezentat de 500 de ori, în 174 de localităţi din 24 de ţări de pe trei continente.</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19- 24</w:t>
      </w:r>
      <w:r>
        <w:rPr>
          <w:lang w:val="it-IT"/>
        </w:rPr>
        <w:t xml:space="preserve"> </w:t>
      </w:r>
      <w:r w:rsidRPr="00035992">
        <w:rPr>
          <w:lang w:val="it-IT"/>
        </w:rPr>
        <w:t>OCTOMBRIE: TURNEUL SPECTACOLUL CHIPUL DIN OGLINDA APEI ÎN UCRAINA. Turneul a fost co-finanțat de Bethlen Gábor Alapítvány din Ungaria. Spectacolul a fost prezentat în orașeleMukacsevo, Velika Dobrony, Koson, Karacsin. După fiecare reprezentaţie, a avut loc dezbateri cu publicul. Profesorii catedrei de actoria, Fazakas Misi și Mucha Oszk</w:t>
      </w:r>
      <w:r w:rsidRPr="00035992">
        <w:rPr>
          <w:lang w:val="hu-HU"/>
        </w:rPr>
        <w:t xml:space="preserve">ár </w:t>
      </w:r>
      <w:r w:rsidRPr="00035992">
        <w:rPr>
          <w:lang w:val="ro-RO"/>
        </w:rPr>
        <w:t xml:space="preserve">au ținut ateliere de autocunoaștere și dezvoltarea personalității pentru </w:t>
      </w:r>
      <w:r w:rsidRPr="00035992">
        <w:rPr>
          <w:lang w:val="it-IT"/>
        </w:rPr>
        <w:t xml:space="preserve">tineri din Ucraina. Spectacolul a fost prezentat în total pentru 1.000 de elevi.Spectacolul este o producție a Teatrului Independent Osonó în colaborare cu Catedra de teatru. În distribuție, fiind stagiu de practica, fac parte mai mulți elevi din clasele X—a respectiv a XII-a, secția teatru. Spectacolul este o posibilitate unică de practica scenică și exersare pentru elevii din clasele de actorie. </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30</w:t>
      </w:r>
      <w:r>
        <w:rPr>
          <w:lang w:val="it-IT"/>
        </w:rPr>
        <w:t xml:space="preserve"> </w:t>
      </w:r>
      <w:r w:rsidRPr="00035992">
        <w:rPr>
          <w:lang w:val="it-IT"/>
        </w:rPr>
        <w:t>OCTOMBRIE: DEPLASAREA SPECTACOLUL CHIPUL DIN OGLINDA APEI LA BRAȘOV. Spectacolul este o producție a Teatrului Independent Osonó în colaborare cu Catedra de teatru, și a fost invitat de Fundaţiei Felfalusi Kovács Antal</w:t>
      </w:r>
      <w:r w:rsidRPr="00035992">
        <w:rPr>
          <w:lang w:val="ro-RO"/>
        </w:rPr>
        <w:t xml:space="preserve">. În Teatrul Reduta spectacolul a fost prezentat pentru marele public. </w:t>
      </w:r>
      <w:r w:rsidRPr="00035992">
        <w:rPr>
          <w:lang w:val="it-IT"/>
        </w:rPr>
        <w:t>În distribuția spectacolului, fiind stagiu de practica, fac parte mai mulți elevi din clasele X—a respectiv a XII-a, secția teatru. Spectacolul este prezentat cu mare succes, și este o posibilitate unică de practica scenică și exersare pentru elevii din clasele de actorie.</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6- 11</w:t>
      </w:r>
      <w:r>
        <w:rPr>
          <w:lang w:val="it-IT"/>
        </w:rPr>
        <w:t xml:space="preserve"> </w:t>
      </w:r>
      <w:r w:rsidRPr="00035992">
        <w:rPr>
          <w:lang w:val="it-IT"/>
        </w:rPr>
        <w:t xml:space="preserve">NOIEMBRIE: TURNEUL SPECTACOLUL CERCUL PRIETENILOR NEȘTIUȚI SAU PICNIC PE UN COVOR JAPONEZ. Turneul a fost co-finanțat de DRIși a fost organizat în orașele următoare: sibiu, Galați, Tulcea, București, Sf. Gheorghe și spectacolul a fost prezentat în total pentru 800 de spectatori.Spectacolul este o producție a Teatrului Independent Osonó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23- 26</w:t>
      </w:r>
      <w:r>
        <w:rPr>
          <w:lang w:val="it-IT"/>
        </w:rPr>
        <w:t xml:space="preserve"> </w:t>
      </w:r>
      <w:r w:rsidRPr="00035992">
        <w:rPr>
          <w:lang w:val="it-IT"/>
        </w:rPr>
        <w:t xml:space="preserve">NOIEMBRIE: TURNEUL SPECTACOLUL CERCUL PRIETENILOR NEȘTIUȚI SAU PICNIC PE UN COVOR JAPONEZ ÎN UNGARIA. Spectacolul a fost prezentat în diferite școli din capitala Ungariei, în total pentru 350 de elevi.Spectacolul este o producție a Teatrului Independent Osonó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27 NOIEMBRIE- 2 DECEMBRIE: TURNEUL SPECTACOLUL CHIPUL DIN OGLINDA APEI ÎN UNGARIA. Spectacolul a fost prezentat în diferite teatre din capitala Ungariei, dintre care cel mai renumit este Teatrul Katona J</w:t>
      </w:r>
      <w:r w:rsidRPr="00035992">
        <w:rPr>
          <w:lang w:val="hu-HU"/>
        </w:rPr>
        <w:t xml:space="preserve">ózsef, </w:t>
      </w:r>
      <w:r w:rsidRPr="00035992">
        <w:rPr>
          <w:lang w:val="it-IT"/>
        </w:rPr>
        <w:t xml:space="preserve">în total pentru 600 de spectatori.După fiecare reprezentaţie, a avut loc dezbateri cu publicul. În distribuție, fiind stagiu de practica, fac parte mai mulți elevi din clasele X—a respectiv a XII-a, secția teatru. Spectacolul este o posibilitate unică de practica scenică și exersare pentru elevii din clasele de actorie. </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10- 16 DECEMBRIE: STAGIU DE PRACTICĂ PROFESIONALĂ LA BUDAPESTA, PENTRU ELEVII CLASEI DE ACTORIE.Proiectul a fost sprijinit de  Pe lângă workshop-uri de mișcare scenică, tinerii din Sfântu Gheorghe vor viziona filme și spectacole de teatru, se vor întâlni cu regizori și actori de teatru şi vor dezbate împreună pe marginea unor teme ce ţin de meseria de actor, dar şi de lumea artistică / culturală contemporană.În prima parte a zilei, elevii vor participa la workshopuri de mișcare scenică conduse de dansatorii și coregrafii Kovács Timi și Kocsis Hunor. Pe parcursul stagiului de practică, elevii vor viziona mai multe producţii teatrale: la Teatrul Național Maghiar din Cluj Napoca, spectacolul Orbii, în regia lui Nagy Botond – un fost elev al Liceului de Arte Plugor Sándor, care a urmat cursurile Catedrei de Teatru a acestei instituţii; la Teatrul Maghiar de Stat Csíki Gergely din Timișoara, spectacolul Shakespeare, sonnet 66, în regia lui Kokan Mladenovic; la Teatrul Național din Budapesta, spectacolul Nunta lui Figaro sau o zi nebună, în regia lui Sardar Tagirovsky, iar la faimosul Teatru Katona József din Budapesta, elevii vor participa la repetiția generală a spectacolului Ascher Tamás Háromszéken, regizat de Pintér Béla.Scopul acestui proiect – conceput de Fazakas Misi, liderul Teatrului Independent Osonó și conducătorul Catedrei de Teatru din cadrul Liceul de Arte Plugor Sándor, precum și de Mucha Oszkár, actorul Trupei și profesorul de actorie al elevilor – este sprijinirea tinerilor talentaţi din Sf. Gheorghe, prin facilitarea accesului lor la procese de învăţare non- formală, dezvoltarea unor competenţe profesionale, confruntarea cu exerciţii și experienţe de autocunoaştere şi dezvoltare a personalităţii.</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ro-RO"/>
        </w:rPr>
      </w:pPr>
      <w:r w:rsidRPr="00035992">
        <w:rPr>
          <w:lang w:val="it-IT"/>
        </w:rPr>
        <w:t>15</w:t>
      </w:r>
      <w:r>
        <w:rPr>
          <w:lang w:val="it-IT"/>
        </w:rPr>
        <w:t xml:space="preserve"> </w:t>
      </w:r>
      <w:r w:rsidRPr="00035992">
        <w:rPr>
          <w:lang w:val="it-IT"/>
        </w:rPr>
        <w:t>IANUARIE: STATUI VII ÎN CADRUL ZILEI CULTURII ROMÂNE. E</w:t>
      </w:r>
      <w:r w:rsidRPr="00035992">
        <w:rPr>
          <w:lang w:val="ro-RO"/>
        </w:rPr>
        <w:t>levii din clasele de actorie au fost implicați într-un happening de statui vii, locul de desfășurare fiind bistroul Szimpla.</w:t>
      </w:r>
    </w:p>
    <w:p w:rsidR="00360D97" w:rsidRPr="00035992" w:rsidRDefault="00360D97" w:rsidP="00360D97">
      <w:pPr>
        <w:spacing w:line="276" w:lineRule="auto"/>
        <w:jc w:val="both"/>
        <w:rPr>
          <w:lang w:val="it-IT"/>
        </w:rPr>
      </w:pPr>
    </w:p>
    <w:p w:rsidR="00360D97" w:rsidRPr="00035992" w:rsidRDefault="00360D97" w:rsidP="00360D97">
      <w:pPr>
        <w:spacing w:line="276" w:lineRule="auto"/>
        <w:jc w:val="both"/>
        <w:rPr>
          <w:lang w:val="it-IT"/>
        </w:rPr>
      </w:pPr>
      <w:r w:rsidRPr="00035992">
        <w:rPr>
          <w:lang w:val="it-IT"/>
        </w:rPr>
        <w:t>22</w:t>
      </w:r>
      <w:r>
        <w:rPr>
          <w:lang w:val="it-IT"/>
        </w:rPr>
        <w:t xml:space="preserve"> </w:t>
      </w:r>
      <w:r w:rsidRPr="00035992">
        <w:rPr>
          <w:lang w:val="it-IT"/>
        </w:rPr>
        <w:t>IANUARIE: SPECTACOL FESTIV ÎN CADRUL ZILEI CULTURII MAGHIARE. E</w:t>
      </w:r>
      <w:r w:rsidRPr="00035992">
        <w:rPr>
          <w:lang w:val="ro-RO"/>
        </w:rPr>
        <w:t>levii din clasele de actorie au fost implicați într-un spectacol festival, în care au recitat poezii.</w:t>
      </w:r>
    </w:p>
    <w:p w:rsidR="00360D97" w:rsidRPr="00035992" w:rsidRDefault="00360D97" w:rsidP="00360D97">
      <w:pPr>
        <w:spacing w:line="276" w:lineRule="auto"/>
        <w:rPr>
          <w:lang w:val="it-IT"/>
        </w:rPr>
      </w:pPr>
    </w:p>
    <w:p w:rsidR="00360D97" w:rsidRDefault="00360D97" w:rsidP="00360D97">
      <w:pPr>
        <w:spacing w:line="276" w:lineRule="auto"/>
        <w:jc w:val="both"/>
        <w:rPr>
          <w:b/>
          <w:lang w:val="it-IT"/>
        </w:rPr>
      </w:pPr>
      <w:r>
        <w:rPr>
          <w:lang w:val="ro-RO"/>
        </w:rPr>
        <w:t xml:space="preserve">                                                                                          </w:t>
      </w:r>
    </w:p>
    <w:p w:rsidR="0080412E" w:rsidRPr="008079D8" w:rsidRDefault="0080412E" w:rsidP="0080412E">
      <w:pPr>
        <w:rPr>
          <w:b/>
          <w:lang w:val="it-IT"/>
        </w:rPr>
      </w:pPr>
      <w:r>
        <w:rPr>
          <w:b/>
          <w:lang w:val="it-IT"/>
        </w:rPr>
        <w:t>13</w:t>
      </w:r>
      <w:r w:rsidRPr="003161C4">
        <w:rPr>
          <w:b/>
          <w:lang w:val="it-IT"/>
        </w:rPr>
        <w:t xml:space="preserve"> </w:t>
      </w:r>
      <w:r>
        <w:rPr>
          <w:b/>
          <w:lang w:val="it-IT"/>
        </w:rPr>
        <w:t>FEBRUARIE</w:t>
      </w:r>
      <w:r w:rsidRPr="003161C4">
        <w:rPr>
          <w:b/>
          <w:lang w:val="it-IT"/>
        </w:rPr>
        <w:t xml:space="preserve">: </w:t>
      </w:r>
      <w:r>
        <w:rPr>
          <w:b/>
          <w:lang w:val="it-IT"/>
        </w:rPr>
        <w:t xml:space="preserve">SPECTACOLUL CHIPUL DIN OGLINDA APEI </w:t>
      </w:r>
      <w:r w:rsidRPr="008079D8">
        <w:rPr>
          <w:b/>
          <w:lang w:val="it-IT"/>
        </w:rPr>
        <w:t>INVITATĂ ÎN PROGRAMUL BACĂU – CAPITALA TINERETULUI DIN ROMÂNIA</w:t>
      </w:r>
    </w:p>
    <w:p w:rsidR="0080412E" w:rsidRDefault="0080412E" w:rsidP="0080412E">
      <w:pPr>
        <w:jc w:val="both"/>
        <w:rPr>
          <w:lang w:val="it-IT"/>
        </w:rPr>
      </w:pPr>
      <w:r w:rsidRPr="0037185D">
        <w:rPr>
          <w:lang w:val="it-IT"/>
        </w:rPr>
        <w:t>Bacău – Capitala Tineretului din România este un Program lansat în luna mai 2017, iar scopul lui este dezvoltarea acestui municipiu prin implicarea tinerilor şi valorificarea potenţialului acestora. Programul are drept motto Colorează-ți generația, iar organizatorii, Consiliul Local şi Federaţia Tinerilor din Bacău, au invitat Trupa Osonó pentru a susţine o reprezentaţie cu spectacolul de teatru-documentar Chipul din oglinda apei, care va avea loc Marţi, 13 februarie, de la ora 18, în Sala Mare a Filarmonicii Mihail Jora.</w:t>
      </w:r>
      <w:r>
        <w:rPr>
          <w:lang w:val="it-IT"/>
        </w:rPr>
        <w:t xml:space="preserve"> În distribuție, fiind stagiu de practica, fac parte mai mulți elevi din clasele X—a respectiv a XII-a, secția teatru. Spectacolul este prezentat cu mare succes, și este o posibilitate unică de practica scenică și exersare pentru elevii din clasele de actorie.</w:t>
      </w:r>
    </w:p>
    <w:p w:rsidR="0080412E" w:rsidRDefault="0080412E" w:rsidP="0080412E">
      <w:pPr>
        <w:jc w:val="both"/>
        <w:rPr>
          <w:lang w:val="it-IT"/>
        </w:rPr>
      </w:pPr>
    </w:p>
    <w:p w:rsidR="0080412E" w:rsidRDefault="0080412E" w:rsidP="0080412E">
      <w:pPr>
        <w:jc w:val="both"/>
        <w:rPr>
          <w:lang w:val="it-IT"/>
        </w:rPr>
      </w:pPr>
      <w:r>
        <w:rPr>
          <w:b/>
          <w:lang w:val="it-IT"/>
        </w:rPr>
        <w:t>5- 6</w:t>
      </w:r>
      <w:r w:rsidRPr="003161C4">
        <w:rPr>
          <w:b/>
          <w:lang w:val="it-IT"/>
        </w:rPr>
        <w:t xml:space="preserve"> </w:t>
      </w:r>
      <w:r>
        <w:rPr>
          <w:b/>
          <w:lang w:val="it-IT"/>
        </w:rPr>
        <w:t>MARTIE</w:t>
      </w:r>
      <w:r w:rsidRPr="003161C4">
        <w:rPr>
          <w:b/>
          <w:lang w:val="it-IT"/>
        </w:rPr>
        <w:t xml:space="preserve">: </w:t>
      </w:r>
      <w:r>
        <w:rPr>
          <w:b/>
          <w:lang w:val="it-IT"/>
        </w:rPr>
        <w:t xml:space="preserve">TURNEUL SPECTACOLUL CERCUL PRIETENILOR NEȘTIUȚI SAU PICNIC PE UN COVOR JAPONEZ. </w:t>
      </w:r>
      <w:r w:rsidRPr="00D1314E">
        <w:rPr>
          <w:lang w:val="it-IT"/>
        </w:rPr>
        <w:t>Tu</w:t>
      </w:r>
      <w:r>
        <w:rPr>
          <w:lang w:val="it-IT"/>
        </w:rPr>
        <w:t>rneul a fost co-finanțat de AFCN</w:t>
      </w:r>
      <w:r>
        <w:rPr>
          <w:b/>
          <w:lang w:val="it-IT"/>
        </w:rPr>
        <w:t xml:space="preserve"> </w:t>
      </w:r>
      <w:r w:rsidRPr="00D1314E">
        <w:rPr>
          <w:lang w:val="it-IT"/>
        </w:rPr>
        <w:t xml:space="preserve">și a fost </w:t>
      </w:r>
      <w:r>
        <w:rPr>
          <w:lang w:val="it-IT"/>
        </w:rPr>
        <w:t>organizat în diferite școli din orașele Târgu Mureș și Miercurea Nirajului în total pentru 400 de elevi</w:t>
      </w:r>
      <w:r w:rsidRPr="00D1314E">
        <w:rPr>
          <w:lang w:val="it-IT"/>
        </w:rPr>
        <w:t>.</w:t>
      </w:r>
      <w:r>
        <w:rPr>
          <w:b/>
          <w:lang w:val="it-IT"/>
        </w:rPr>
        <w:t xml:space="preserve"> </w:t>
      </w:r>
      <w:r>
        <w:rPr>
          <w:lang w:val="it-IT"/>
        </w:rPr>
        <w:t xml:space="preserve">Spectacolul este o producție a Teatrului Independent </w:t>
      </w:r>
      <w:r w:rsidRPr="003161C4">
        <w:rPr>
          <w:lang w:val="it-IT"/>
        </w:rPr>
        <w:t>Osonó</w:t>
      </w:r>
      <w:r>
        <w:rPr>
          <w:lang w:val="it-IT"/>
        </w:rPr>
        <w:t xml:space="preserve">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80412E" w:rsidRDefault="0080412E" w:rsidP="0080412E">
      <w:pPr>
        <w:jc w:val="both"/>
        <w:rPr>
          <w:lang w:val="it-IT"/>
        </w:rPr>
      </w:pPr>
    </w:p>
    <w:p w:rsidR="0080412E" w:rsidRDefault="0080412E" w:rsidP="0080412E">
      <w:pPr>
        <w:jc w:val="both"/>
        <w:rPr>
          <w:lang w:val="it-IT"/>
        </w:rPr>
      </w:pPr>
      <w:r>
        <w:rPr>
          <w:b/>
          <w:lang w:val="it-IT"/>
        </w:rPr>
        <w:t>10</w:t>
      </w:r>
      <w:r w:rsidRPr="003161C4">
        <w:rPr>
          <w:b/>
          <w:lang w:val="it-IT"/>
        </w:rPr>
        <w:t xml:space="preserve"> </w:t>
      </w:r>
      <w:r>
        <w:rPr>
          <w:b/>
          <w:lang w:val="it-IT"/>
        </w:rPr>
        <w:t>MARTIE</w:t>
      </w:r>
      <w:r w:rsidRPr="003161C4">
        <w:rPr>
          <w:b/>
          <w:lang w:val="it-IT"/>
        </w:rPr>
        <w:t xml:space="preserve">: </w:t>
      </w:r>
      <w:r>
        <w:rPr>
          <w:b/>
          <w:lang w:val="it-IT"/>
        </w:rPr>
        <w:t xml:space="preserve">SPECTACOLUL ORB DE MINĂ, PREZENTAT ÎN SF. GHEORGHE. </w:t>
      </w:r>
      <w:r>
        <w:rPr>
          <w:lang w:val="it-IT"/>
        </w:rPr>
        <w:t xml:space="preserve">Spectacolul este o coproducție între Teatrului Andrei Mureșanu și Teatrul Independent </w:t>
      </w:r>
      <w:r w:rsidRPr="003161C4">
        <w:rPr>
          <w:lang w:val="it-IT"/>
        </w:rPr>
        <w:t>Osonó</w:t>
      </w:r>
      <w:r>
        <w:rPr>
          <w:lang w:val="it-IT"/>
        </w:rPr>
        <w:t>, cu o colaborare cu Catedra de Teatru. În distribuție, fiind stagiu de practica, fac parte și patru elevi din clasa X-a, secția teatru. Spectacolul este prezentat cu mare succes, și este o posibilitate unică de practică scenică pentru elevii din clasele de actorie.</w:t>
      </w:r>
    </w:p>
    <w:p w:rsidR="0080412E" w:rsidRDefault="0080412E" w:rsidP="0080412E">
      <w:pPr>
        <w:jc w:val="both"/>
        <w:rPr>
          <w:lang w:val="it-IT"/>
        </w:rPr>
      </w:pPr>
    </w:p>
    <w:p w:rsidR="0080412E" w:rsidRDefault="0080412E" w:rsidP="0080412E">
      <w:pPr>
        <w:jc w:val="both"/>
        <w:rPr>
          <w:lang w:val="it-IT"/>
        </w:rPr>
      </w:pPr>
      <w:r>
        <w:rPr>
          <w:b/>
          <w:lang w:val="it-IT"/>
        </w:rPr>
        <w:t>12- 14</w:t>
      </w:r>
      <w:r w:rsidRPr="003161C4">
        <w:rPr>
          <w:b/>
          <w:lang w:val="it-IT"/>
        </w:rPr>
        <w:t xml:space="preserve"> </w:t>
      </w:r>
      <w:r>
        <w:rPr>
          <w:b/>
          <w:lang w:val="it-IT"/>
        </w:rPr>
        <w:t>MARTIE</w:t>
      </w:r>
      <w:r w:rsidRPr="003161C4">
        <w:rPr>
          <w:b/>
          <w:lang w:val="it-IT"/>
        </w:rPr>
        <w:t xml:space="preserve">: </w:t>
      </w:r>
      <w:r>
        <w:rPr>
          <w:b/>
          <w:lang w:val="it-IT"/>
        </w:rPr>
        <w:t xml:space="preserve">TURNEUL ÎN UNGARIA A SPECTACOLUL CHIPUL DIN OGLINDA APEI. </w:t>
      </w:r>
      <w:r w:rsidRPr="00D1314E">
        <w:rPr>
          <w:lang w:val="it-IT"/>
        </w:rPr>
        <w:t xml:space="preserve">Turneul a fost organizat în orașele </w:t>
      </w:r>
      <w:r>
        <w:rPr>
          <w:lang w:val="it-IT"/>
        </w:rPr>
        <w:t>Budapesta și Veresegyh</w:t>
      </w:r>
      <w:r>
        <w:rPr>
          <w:lang w:val="hu-HU"/>
        </w:rPr>
        <w:t>áz</w:t>
      </w:r>
      <w:r>
        <w:rPr>
          <w:lang w:val="ro-RO"/>
        </w:rPr>
        <w:t xml:space="preserve">. </w:t>
      </w:r>
      <w:r>
        <w:rPr>
          <w:lang w:val="it-IT"/>
        </w:rPr>
        <w:t xml:space="preserve">Spectacolul este o producție a Teatrului Independent </w:t>
      </w:r>
      <w:r w:rsidRPr="003161C4">
        <w:rPr>
          <w:lang w:val="it-IT"/>
        </w:rPr>
        <w:t>Osonó</w:t>
      </w:r>
      <w:r>
        <w:rPr>
          <w:lang w:val="it-IT"/>
        </w:rPr>
        <w:t xml:space="preserve"> în colaborare cu Catedra de teatru. În distribuție, fiind stagiu de practica, fac parte mai mulți elevi din clasele X—a respectiv a XII-a, secția teatru. Spectacolul este o posibilitate unică de practica scenică și exersare pentru elevii din clasele de actorie. </w:t>
      </w:r>
    </w:p>
    <w:p w:rsidR="0080412E" w:rsidRDefault="0080412E" w:rsidP="0080412E">
      <w:pPr>
        <w:jc w:val="both"/>
        <w:rPr>
          <w:lang w:val="it-IT"/>
        </w:rPr>
      </w:pPr>
    </w:p>
    <w:p w:rsidR="0080412E" w:rsidRDefault="0080412E" w:rsidP="0080412E">
      <w:pPr>
        <w:jc w:val="both"/>
        <w:rPr>
          <w:lang w:val="it-IT"/>
        </w:rPr>
      </w:pPr>
      <w:r>
        <w:rPr>
          <w:b/>
          <w:lang w:val="it-IT"/>
        </w:rPr>
        <w:t>16</w:t>
      </w:r>
      <w:r w:rsidRPr="003161C4">
        <w:rPr>
          <w:b/>
          <w:lang w:val="it-IT"/>
        </w:rPr>
        <w:t xml:space="preserve"> </w:t>
      </w:r>
      <w:r>
        <w:rPr>
          <w:b/>
          <w:lang w:val="it-IT"/>
        </w:rPr>
        <w:t>MARTIE</w:t>
      </w:r>
      <w:r w:rsidRPr="003161C4">
        <w:rPr>
          <w:b/>
          <w:lang w:val="it-IT"/>
        </w:rPr>
        <w:t xml:space="preserve">: </w:t>
      </w:r>
      <w:r>
        <w:rPr>
          <w:b/>
          <w:lang w:val="it-IT"/>
        </w:rPr>
        <w:t xml:space="preserve">SPECTACOLUL ORB DE MINĂ, PREZENTAT ÎN SF. GHEORGHE. </w:t>
      </w:r>
      <w:r>
        <w:rPr>
          <w:lang w:val="it-IT"/>
        </w:rPr>
        <w:t xml:space="preserve">Spectacolul este o coproducție între Teatrului Andrei Mureșanu și Teatrul Independent </w:t>
      </w:r>
      <w:r w:rsidRPr="003161C4">
        <w:rPr>
          <w:lang w:val="it-IT"/>
        </w:rPr>
        <w:t>Osonó</w:t>
      </w:r>
      <w:r>
        <w:rPr>
          <w:lang w:val="it-IT"/>
        </w:rPr>
        <w:t>, cu o colaborare cu Catedra de Teatru. În distribuție, fiind stagiu de practica, fac parte și patru elevi din clasa X-a, secția teatru. Spectacolul este prezentat cu mare succes, și este o posibilitate unică de practică scenică pentru elevii din clasele de actorie. Prezentarea spectacolului va fi reluat și în stagiunea viitoare.</w:t>
      </w:r>
    </w:p>
    <w:p w:rsidR="0080412E" w:rsidRDefault="0080412E" w:rsidP="0080412E">
      <w:pPr>
        <w:jc w:val="both"/>
        <w:rPr>
          <w:lang w:val="it-IT"/>
        </w:rPr>
      </w:pPr>
    </w:p>
    <w:p w:rsidR="0080412E" w:rsidRDefault="0080412E" w:rsidP="0080412E">
      <w:pPr>
        <w:jc w:val="both"/>
      </w:pPr>
      <w:r>
        <w:rPr>
          <w:b/>
          <w:lang w:val="it-IT"/>
        </w:rPr>
        <w:t>19- 24</w:t>
      </w:r>
      <w:r w:rsidRPr="003161C4">
        <w:rPr>
          <w:b/>
          <w:lang w:val="it-IT"/>
        </w:rPr>
        <w:t xml:space="preserve"> </w:t>
      </w:r>
      <w:r>
        <w:rPr>
          <w:b/>
          <w:lang w:val="it-IT"/>
        </w:rPr>
        <w:t>MARTIE</w:t>
      </w:r>
      <w:r w:rsidRPr="003161C4">
        <w:rPr>
          <w:b/>
          <w:lang w:val="it-IT"/>
        </w:rPr>
        <w:t xml:space="preserve">: </w:t>
      </w:r>
      <w:r>
        <w:rPr>
          <w:b/>
          <w:lang w:val="it-IT"/>
        </w:rPr>
        <w:t xml:space="preserve">STAGIU DE PRACTICĂ ȘI ATELIERE COMUNE CU ELEVII DIN CLASELE DE TEATRU A COLEGIULUI </w:t>
      </w:r>
      <w:r>
        <w:rPr>
          <w:b/>
          <w:lang w:val="hu-HU"/>
        </w:rPr>
        <w:t xml:space="preserve">HORVÁTH MIHÁLY DIN SZENTES (UNGARIA). </w:t>
      </w:r>
      <w:r>
        <w:rPr>
          <w:lang w:val="ro-RO"/>
        </w:rPr>
        <w:t xml:space="preserve">Cu 23 de elevi din clasele de actorie am deplasat în Ungaria, la Szentes, unde am avut parte în excursii, dar și în diferite ateliere și dezbateri de specialitate. Programul a fost co-finanțat de  </w:t>
      </w:r>
      <w:r>
        <w:t>Guvernul Ungariei prin Proiectului "Határtalanul!" / Fără granițe!</w:t>
      </w:r>
    </w:p>
    <w:p w:rsidR="0080412E" w:rsidRDefault="0080412E" w:rsidP="0080412E">
      <w:pPr>
        <w:jc w:val="both"/>
      </w:pPr>
    </w:p>
    <w:p w:rsidR="0080412E" w:rsidRDefault="0080412E" w:rsidP="0080412E">
      <w:pPr>
        <w:jc w:val="both"/>
      </w:pPr>
      <w:r>
        <w:rPr>
          <w:b/>
          <w:lang w:val="it-IT"/>
        </w:rPr>
        <w:lastRenderedPageBreak/>
        <w:t>2- 4</w:t>
      </w:r>
      <w:r w:rsidRPr="003161C4">
        <w:rPr>
          <w:b/>
          <w:lang w:val="it-IT"/>
        </w:rPr>
        <w:t xml:space="preserve"> </w:t>
      </w:r>
      <w:r>
        <w:rPr>
          <w:b/>
          <w:lang w:val="it-IT"/>
        </w:rPr>
        <w:t>APRILIE</w:t>
      </w:r>
      <w:r w:rsidRPr="003161C4">
        <w:rPr>
          <w:b/>
          <w:lang w:val="it-IT"/>
        </w:rPr>
        <w:t xml:space="preserve">: </w:t>
      </w:r>
      <w:r>
        <w:rPr>
          <w:b/>
          <w:lang w:val="it-IT"/>
        </w:rPr>
        <w:t>PARTICIPAREA LA OLIMPIADA NAȚIONALĂ DE ARTA ACTORULUI DIN CONSTANȚA</w:t>
      </w:r>
      <w:r>
        <w:rPr>
          <w:b/>
          <w:lang w:val="hu-HU"/>
        </w:rPr>
        <w:t xml:space="preserve">. </w:t>
      </w:r>
      <w:r>
        <w:t>Elevii secției maghiare a Catedrei de Teatru a Liceului au luat premiile întâi și doi la Olimpiada Naţională de la Constanţa. La concurs destinat claselor de teatru din liceele de arte din România, la care au participat 150 de elevi din 12 județe ale țării. Elevii Catedrei de Teatru din Sfântu Gheorghe, condusă de Fazakas Misi, au primit două premii. La Secţiunea Individual, Gyenge Tímea, elevă în clasa a XII-a, a câştigat primul loc pe podiumul laureaţilor, respectiv Premiul I, iar la Secţiunea Grup / Trupă, elevii Liceului din Sf. Gheorghe s-au situat pe locul doi, cu spectacolul #Love.</w:t>
      </w:r>
    </w:p>
    <w:p w:rsidR="0080412E" w:rsidRDefault="0080412E" w:rsidP="0080412E">
      <w:pPr>
        <w:jc w:val="both"/>
      </w:pPr>
    </w:p>
    <w:p w:rsidR="0080412E" w:rsidRDefault="0080412E" w:rsidP="0080412E">
      <w:pPr>
        <w:jc w:val="both"/>
      </w:pPr>
      <w:r w:rsidRPr="007B4765">
        <w:rPr>
          <w:b/>
          <w:lang w:val="it-IT"/>
        </w:rPr>
        <w:t>13- 15 APRILIE:</w:t>
      </w:r>
      <w:r w:rsidRPr="007B4765">
        <w:rPr>
          <w:b/>
        </w:rPr>
        <w:t xml:space="preserve"> SPECTACOL ȘI ATELIER LA CONFERINȚA TINERETULUI DIN BUDAPESTA</w:t>
      </w:r>
      <w:r>
        <w:rPr>
          <w:b/>
        </w:rPr>
        <w:t xml:space="preserve">. </w:t>
      </w:r>
      <w:r w:rsidRPr="007B4765">
        <w:t>Elevii și profesorii a Catedrei de teatru</w:t>
      </w:r>
      <w:r>
        <w:t xml:space="preserve"> au fost invitați în Școala Waldorf din Pesthidegkt (Ungaria), la Conferința Tineretului cu titlul Cum să fim noi schimbarea?, în cadrul căreia a fost prezentată spectacolul creat din poveștile personale ale tinerilor, Chipul din oglinda apei. La Conferință, care mai poartă şi subtitlul Provocările vremurilor noastre – Impulsul tineretului, profesorii catedrei, Misi Fazakas și Oszkár Mucha, au susţinut în faţa participanţilor și workshopuri.</w:t>
      </w:r>
      <w:r>
        <w:rPr>
          <w:b/>
        </w:rPr>
        <w:t xml:space="preserve"> </w:t>
      </w:r>
      <w:r>
        <w:t>Scopul Conferinței este deschiderea unui spaţiu de dialog în căutarea răspunsurilor la întrebări pe care, din diverse motive, le ignorăm / ocolim, deşi sunt probleme referitoare la realităţi ce ne afectează prezentul şi viitorul.</w:t>
      </w:r>
    </w:p>
    <w:p w:rsidR="0080412E" w:rsidRDefault="0080412E" w:rsidP="0080412E">
      <w:pPr>
        <w:jc w:val="both"/>
      </w:pPr>
    </w:p>
    <w:p w:rsidR="0080412E" w:rsidRDefault="0080412E" w:rsidP="0080412E">
      <w:pPr>
        <w:jc w:val="both"/>
        <w:rPr>
          <w:lang w:val="it-IT"/>
        </w:rPr>
      </w:pPr>
      <w:r>
        <w:rPr>
          <w:b/>
          <w:lang w:val="it-IT"/>
        </w:rPr>
        <w:t>17- 20</w:t>
      </w:r>
      <w:r w:rsidRPr="003161C4">
        <w:rPr>
          <w:b/>
          <w:lang w:val="it-IT"/>
        </w:rPr>
        <w:t xml:space="preserve"> </w:t>
      </w:r>
      <w:r>
        <w:rPr>
          <w:b/>
          <w:lang w:val="it-IT"/>
        </w:rPr>
        <w:t>APRILIE</w:t>
      </w:r>
      <w:r w:rsidRPr="003161C4">
        <w:rPr>
          <w:b/>
          <w:lang w:val="it-IT"/>
        </w:rPr>
        <w:t xml:space="preserve">: </w:t>
      </w:r>
      <w:r>
        <w:rPr>
          <w:b/>
          <w:lang w:val="it-IT"/>
        </w:rPr>
        <w:t xml:space="preserve">TURNEUL SPECTACOLUL CERCUL PRIETENILOR NEȘTIUȚI SAU PICNIC PE UN COVOR JAPONEZ. </w:t>
      </w:r>
      <w:r w:rsidRPr="00D1314E">
        <w:rPr>
          <w:lang w:val="it-IT"/>
        </w:rPr>
        <w:t>Tu</w:t>
      </w:r>
      <w:r>
        <w:rPr>
          <w:lang w:val="it-IT"/>
        </w:rPr>
        <w:t>rneul a fost co-finanțat de AFCN</w:t>
      </w:r>
      <w:r>
        <w:rPr>
          <w:b/>
          <w:lang w:val="it-IT"/>
        </w:rPr>
        <w:t xml:space="preserve"> </w:t>
      </w:r>
      <w:r w:rsidRPr="00D1314E">
        <w:rPr>
          <w:lang w:val="it-IT"/>
        </w:rPr>
        <w:t xml:space="preserve">și a fost </w:t>
      </w:r>
      <w:r>
        <w:rPr>
          <w:lang w:val="it-IT"/>
        </w:rPr>
        <w:t>organizat în diferite școli din județele Arad și Bihor, opt spectacole în total pentru 450 de elevi</w:t>
      </w:r>
      <w:r w:rsidRPr="00D1314E">
        <w:rPr>
          <w:lang w:val="it-IT"/>
        </w:rPr>
        <w:t>.</w:t>
      </w:r>
      <w:r>
        <w:rPr>
          <w:b/>
          <w:lang w:val="it-IT"/>
        </w:rPr>
        <w:t xml:space="preserve"> </w:t>
      </w:r>
      <w:r>
        <w:rPr>
          <w:lang w:val="it-IT"/>
        </w:rPr>
        <w:t xml:space="preserve">Spectacolul este o producție a Teatrului Independent </w:t>
      </w:r>
      <w:r w:rsidRPr="003161C4">
        <w:rPr>
          <w:lang w:val="it-IT"/>
        </w:rPr>
        <w:t>Osonó</w:t>
      </w:r>
      <w:r>
        <w:rPr>
          <w:lang w:val="it-IT"/>
        </w:rPr>
        <w:t xml:space="preserve">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80412E" w:rsidRDefault="0080412E" w:rsidP="0080412E">
      <w:pPr>
        <w:jc w:val="both"/>
        <w:rPr>
          <w:lang w:val="it-IT"/>
        </w:rPr>
      </w:pPr>
    </w:p>
    <w:p w:rsidR="0080412E" w:rsidRDefault="0080412E" w:rsidP="0080412E">
      <w:pPr>
        <w:jc w:val="both"/>
        <w:rPr>
          <w:lang w:val="ro-RO"/>
        </w:rPr>
      </w:pPr>
      <w:r>
        <w:rPr>
          <w:b/>
          <w:lang w:val="it-IT"/>
        </w:rPr>
        <w:t>21</w:t>
      </w:r>
      <w:r w:rsidRPr="003161C4">
        <w:rPr>
          <w:b/>
          <w:lang w:val="it-IT"/>
        </w:rPr>
        <w:t xml:space="preserve"> </w:t>
      </w:r>
      <w:r>
        <w:rPr>
          <w:b/>
          <w:lang w:val="it-IT"/>
        </w:rPr>
        <w:t>APRILIE</w:t>
      </w:r>
      <w:r w:rsidRPr="003161C4">
        <w:rPr>
          <w:b/>
          <w:lang w:val="it-IT"/>
        </w:rPr>
        <w:t>:</w:t>
      </w:r>
      <w:r>
        <w:rPr>
          <w:b/>
          <w:lang w:val="it-IT"/>
        </w:rPr>
        <w:t xml:space="preserve"> WORKSHOPURI DIN CADRUL ÎNTÂLNIREA TAIZ</w:t>
      </w:r>
      <w:r>
        <w:rPr>
          <w:b/>
          <w:lang w:val="hu-HU"/>
        </w:rPr>
        <w:t xml:space="preserve">É </w:t>
      </w:r>
      <w:r>
        <w:rPr>
          <w:b/>
          <w:lang w:val="ro-RO"/>
        </w:rPr>
        <w:t xml:space="preserve">DIN UNGARIA. </w:t>
      </w:r>
      <w:r w:rsidRPr="00D77219">
        <w:rPr>
          <w:lang w:val="ro-RO"/>
        </w:rPr>
        <w:t>Fazakas Misi, profesurol de arta actorului a catedrei de teatru a susținut ateliere pentru tinerii participanți</w:t>
      </w:r>
      <w:r>
        <w:rPr>
          <w:lang w:val="ro-RO"/>
        </w:rPr>
        <w:t>.</w:t>
      </w:r>
    </w:p>
    <w:p w:rsidR="0080412E" w:rsidRDefault="0080412E" w:rsidP="0080412E">
      <w:pPr>
        <w:jc w:val="both"/>
        <w:rPr>
          <w:lang w:val="ro-RO"/>
        </w:rPr>
      </w:pPr>
    </w:p>
    <w:p w:rsidR="0080412E" w:rsidRDefault="0080412E" w:rsidP="0080412E">
      <w:pPr>
        <w:jc w:val="both"/>
        <w:rPr>
          <w:lang w:val="it-IT"/>
        </w:rPr>
      </w:pPr>
      <w:r>
        <w:rPr>
          <w:b/>
          <w:lang w:val="it-IT"/>
        </w:rPr>
        <w:t>22</w:t>
      </w:r>
      <w:r w:rsidRPr="003161C4">
        <w:rPr>
          <w:b/>
          <w:lang w:val="it-IT"/>
        </w:rPr>
        <w:t xml:space="preserve"> </w:t>
      </w:r>
      <w:r>
        <w:rPr>
          <w:b/>
          <w:lang w:val="it-IT"/>
        </w:rPr>
        <w:t>APRILIE</w:t>
      </w:r>
      <w:r w:rsidRPr="003161C4">
        <w:rPr>
          <w:b/>
          <w:lang w:val="it-IT"/>
        </w:rPr>
        <w:t xml:space="preserve">: </w:t>
      </w:r>
      <w:r>
        <w:rPr>
          <w:b/>
          <w:lang w:val="it-IT"/>
        </w:rPr>
        <w:t xml:space="preserve">SPECTACOLUL FESTIV, AL 100-LEA A SPECTACOLULUI CERCUL PRIETENILOR NEȘTIUȚI SAU PICNIC PE UN COVOR JAPONEZ. </w:t>
      </w:r>
      <w:r>
        <w:rPr>
          <w:lang w:val="it-IT"/>
        </w:rPr>
        <w:t>Spectacolul a fost prezentat pentru bublicul din Oradea din cadrul programului Întâlniri din Taiz</w:t>
      </w:r>
      <w:r>
        <w:rPr>
          <w:lang w:val="hu-HU"/>
        </w:rPr>
        <w:t>é</w:t>
      </w:r>
      <w:r>
        <w:rPr>
          <w:lang w:val="ro-RO"/>
        </w:rPr>
        <w:t xml:space="preserve">. </w:t>
      </w:r>
      <w:r>
        <w:rPr>
          <w:lang w:val="it-IT"/>
        </w:rPr>
        <w:t xml:space="preserve">Spectacolul este o producție a Teatrului Independent </w:t>
      </w:r>
      <w:r w:rsidRPr="003161C4">
        <w:rPr>
          <w:lang w:val="it-IT"/>
        </w:rPr>
        <w:t>Osonó</w:t>
      </w:r>
      <w:r>
        <w:rPr>
          <w:lang w:val="it-IT"/>
        </w:rPr>
        <w:t xml:space="preserve">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80412E" w:rsidRDefault="0080412E" w:rsidP="0080412E">
      <w:pPr>
        <w:jc w:val="both"/>
        <w:rPr>
          <w:lang w:val="it-IT"/>
        </w:rPr>
      </w:pPr>
    </w:p>
    <w:p w:rsidR="0080412E" w:rsidRDefault="0080412E" w:rsidP="0080412E">
      <w:pPr>
        <w:jc w:val="both"/>
        <w:rPr>
          <w:lang w:val="it-IT"/>
        </w:rPr>
      </w:pPr>
      <w:r>
        <w:rPr>
          <w:b/>
          <w:lang w:val="it-IT"/>
        </w:rPr>
        <w:t>24</w:t>
      </w:r>
      <w:r w:rsidRPr="003161C4">
        <w:rPr>
          <w:b/>
          <w:lang w:val="it-IT"/>
        </w:rPr>
        <w:t xml:space="preserve"> </w:t>
      </w:r>
      <w:r>
        <w:rPr>
          <w:b/>
          <w:lang w:val="it-IT"/>
        </w:rPr>
        <w:t>APRILIE</w:t>
      </w:r>
      <w:r w:rsidRPr="003161C4">
        <w:rPr>
          <w:b/>
          <w:lang w:val="it-IT"/>
        </w:rPr>
        <w:t xml:space="preserve">: </w:t>
      </w:r>
      <w:r>
        <w:rPr>
          <w:b/>
          <w:lang w:val="it-IT"/>
        </w:rPr>
        <w:t xml:space="preserve">DEPLASAREA LA BUDAPESTA A SPECTACOLULUI CERCUL PRIETENILOR NEȘTIUȚI SAU PICNIC PE UN COVOR JAPONEZ. </w:t>
      </w:r>
      <w:r>
        <w:rPr>
          <w:lang w:val="it-IT"/>
        </w:rPr>
        <w:t>Spectacolul a fost invitat de către Teatrul Maladype, teatrul independent cel mai renumit din Ungaria</w:t>
      </w:r>
      <w:r>
        <w:rPr>
          <w:lang w:val="ro-RO"/>
        </w:rPr>
        <w:t xml:space="preserve">. Acceptând invitația, am prezentat spectacolul de două ori. </w:t>
      </w:r>
      <w:r>
        <w:rPr>
          <w:lang w:val="it-IT"/>
        </w:rPr>
        <w:t xml:space="preserve">Spectacolul este o producție a Teatrului Independent </w:t>
      </w:r>
      <w:r w:rsidRPr="003161C4">
        <w:rPr>
          <w:lang w:val="it-IT"/>
        </w:rPr>
        <w:t>Osonó</w:t>
      </w:r>
      <w:r>
        <w:rPr>
          <w:lang w:val="it-IT"/>
        </w:rPr>
        <w:t xml:space="preserve"> în colaborare cu Catedra de teatru. În distribuție, fiind stagiu de practica, fac parte mai mulți elevi din clasele a X—a respectiv a XII-a, secția teatru. Spectacolul este o posibilitate unică de practica scenică și exersare pentru elevii din clasele de actorie. </w:t>
      </w:r>
    </w:p>
    <w:p w:rsidR="0080412E" w:rsidRDefault="0080412E" w:rsidP="0080412E">
      <w:pPr>
        <w:jc w:val="both"/>
        <w:rPr>
          <w:lang w:val="it-IT"/>
        </w:rPr>
      </w:pPr>
    </w:p>
    <w:p w:rsidR="0080412E" w:rsidRDefault="0080412E" w:rsidP="0080412E">
      <w:pPr>
        <w:jc w:val="both"/>
        <w:rPr>
          <w:lang w:val="it-IT"/>
        </w:rPr>
      </w:pPr>
      <w:r>
        <w:rPr>
          <w:b/>
          <w:lang w:val="it-IT"/>
        </w:rPr>
        <w:lastRenderedPageBreak/>
        <w:t>26- 27 APRILIE</w:t>
      </w:r>
      <w:r w:rsidRPr="003161C4">
        <w:rPr>
          <w:b/>
          <w:lang w:val="it-IT"/>
        </w:rPr>
        <w:t xml:space="preserve">: </w:t>
      </w:r>
      <w:r>
        <w:rPr>
          <w:b/>
          <w:lang w:val="it-IT"/>
        </w:rPr>
        <w:t xml:space="preserve">DEPLASAREA LA BUDAPESTA A SPECTACOLUL CHIPUL DIN OGLINDA APEI. </w:t>
      </w:r>
      <w:r>
        <w:rPr>
          <w:lang w:val="it-IT"/>
        </w:rPr>
        <w:t>Spectacolul a fost prezentat în școli și în teatrul cel mai renumit a budapestei, Teatrul Katona J</w:t>
      </w:r>
      <w:r>
        <w:rPr>
          <w:lang w:val="hu-HU"/>
        </w:rPr>
        <w:t>ózsef Színház.</w:t>
      </w:r>
      <w:r>
        <w:rPr>
          <w:lang w:val="ro-RO"/>
        </w:rPr>
        <w:t xml:space="preserve"> </w:t>
      </w:r>
      <w:r>
        <w:rPr>
          <w:lang w:val="it-IT"/>
        </w:rPr>
        <w:t xml:space="preserve">Spectacolul este o producție a Teatrului Independent </w:t>
      </w:r>
      <w:r w:rsidRPr="003161C4">
        <w:rPr>
          <w:lang w:val="it-IT"/>
        </w:rPr>
        <w:t>Osonó</w:t>
      </w:r>
      <w:r>
        <w:rPr>
          <w:lang w:val="it-IT"/>
        </w:rPr>
        <w:t xml:space="preserve"> în colaborare cu Catedra de teatru. În distribuție, fiind stagiu de practica, fac parte mai mulți elevi din clasele X—a respectiv a XII-a, secția teatru. Spectacolul este o posibilitate unică de practica scenică și exersare pentru elevii din clasele de actorie. </w:t>
      </w:r>
    </w:p>
    <w:p w:rsidR="0080412E" w:rsidRDefault="0080412E" w:rsidP="0080412E">
      <w:pPr>
        <w:jc w:val="both"/>
        <w:rPr>
          <w:lang w:val="it-IT"/>
        </w:rPr>
      </w:pPr>
    </w:p>
    <w:p w:rsidR="0080412E" w:rsidRDefault="0080412E" w:rsidP="0080412E">
      <w:pPr>
        <w:jc w:val="both"/>
        <w:rPr>
          <w:lang w:val="ro-RO"/>
        </w:rPr>
      </w:pPr>
      <w:r>
        <w:rPr>
          <w:b/>
          <w:lang w:val="it-IT"/>
        </w:rPr>
        <w:t>17</w:t>
      </w:r>
      <w:r w:rsidRPr="003161C4">
        <w:rPr>
          <w:b/>
          <w:lang w:val="it-IT"/>
        </w:rPr>
        <w:t xml:space="preserve"> </w:t>
      </w:r>
      <w:r>
        <w:rPr>
          <w:b/>
          <w:lang w:val="it-IT"/>
        </w:rPr>
        <w:t>MAI</w:t>
      </w:r>
      <w:r w:rsidRPr="003161C4">
        <w:rPr>
          <w:b/>
          <w:lang w:val="it-IT"/>
        </w:rPr>
        <w:t xml:space="preserve">: </w:t>
      </w:r>
      <w:r>
        <w:rPr>
          <w:b/>
          <w:lang w:val="it-IT"/>
        </w:rPr>
        <w:t xml:space="preserve">STATUI VII ȘI ATELIER DE PEDAGOGIE TEATRALĂ ÎN CENTRUL ORAȘULUI SF. GHEORGHE. </w:t>
      </w:r>
      <w:r>
        <w:rPr>
          <w:lang w:val="it-IT"/>
        </w:rPr>
        <w:t xml:space="preserve">În realizarea evenimentului Bursa Școlilor organizat de ISJ Covasna,  </w:t>
      </w:r>
      <w:r>
        <w:rPr>
          <w:lang w:val="ro-RO"/>
        </w:rPr>
        <w:t>elevii din clasele de actorie au fost implicați într-un happening de statui vii, locul de desfășurare fiind piața din fața teatrului. Colega noastră Prezsmer Bogl</w:t>
      </w:r>
      <w:r>
        <w:rPr>
          <w:lang w:val="hu-HU"/>
        </w:rPr>
        <w:t xml:space="preserve">árka </w:t>
      </w:r>
      <w:r>
        <w:rPr>
          <w:lang w:val="ro-RO"/>
        </w:rPr>
        <w:t>a ținut un atelier de pedagogie teatrală pentru elevii proveniți din alte școli.</w:t>
      </w:r>
    </w:p>
    <w:p w:rsidR="0080412E" w:rsidRDefault="0080412E" w:rsidP="0080412E">
      <w:pPr>
        <w:jc w:val="both"/>
        <w:rPr>
          <w:lang w:val="ro-RO"/>
        </w:rPr>
      </w:pPr>
    </w:p>
    <w:p w:rsidR="0080412E" w:rsidRPr="00601901" w:rsidRDefault="0080412E" w:rsidP="0080412E">
      <w:pPr>
        <w:jc w:val="both"/>
        <w:rPr>
          <w:lang w:val="ro-RO"/>
        </w:rPr>
      </w:pPr>
      <w:r>
        <w:rPr>
          <w:b/>
          <w:lang w:val="it-IT"/>
        </w:rPr>
        <w:t>22</w:t>
      </w:r>
      <w:r w:rsidRPr="003161C4">
        <w:rPr>
          <w:b/>
          <w:lang w:val="it-IT"/>
        </w:rPr>
        <w:t xml:space="preserve"> </w:t>
      </w:r>
      <w:r>
        <w:rPr>
          <w:b/>
          <w:lang w:val="it-IT"/>
        </w:rPr>
        <w:t>MAI</w:t>
      </w:r>
      <w:r w:rsidRPr="003161C4">
        <w:rPr>
          <w:b/>
          <w:lang w:val="it-IT"/>
        </w:rPr>
        <w:t xml:space="preserve">: </w:t>
      </w:r>
      <w:r>
        <w:rPr>
          <w:b/>
          <w:lang w:val="it-IT"/>
        </w:rPr>
        <w:t xml:space="preserve">SPECTACOL PREZENTAT PENTRU ELEVII DIN ȘCOALA SPECIALĂ. </w:t>
      </w:r>
      <w:r>
        <w:rPr>
          <w:lang w:val="it-IT"/>
        </w:rPr>
        <w:t>Clasa a X-a de teatru a prezentat scenele regizat de profesorul Fazakas Misi</w:t>
      </w:r>
      <w:r>
        <w:rPr>
          <w:lang w:val="hu-HU"/>
        </w:rPr>
        <w:t>, pentru elevii din Școala Specială, conform contractului de parteneriat între cele două școli</w:t>
      </w:r>
      <w:r>
        <w:rPr>
          <w:lang w:val="ro-RO"/>
        </w:rPr>
        <w:t>.</w:t>
      </w:r>
    </w:p>
    <w:p w:rsidR="0080412E" w:rsidRDefault="0080412E" w:rsidP="0080412E">
      <w:pPr>
        <w:jc w:val="both"/>
        <w:rPr>
          <w:lang w:val="it-IT"/>
        </w:rPr>
      </w:pPr>
    </w:p>
    <w:p w:rsidR="0080412E" w:rsidRDefault="0080412E" w:rsidP="0080412E">
      <w:pPr>
        <w:jc w:val="both"/>
        <w:rPr>
          <w:lang w:val="it-IT"/>
        </w:rPr>
      </w:pPr>
      <w:r>
        <w:rPr>
          <w:b/>
          <w:lang w:val="it-IT"/>
        </w:rPr>
        <w:t>24</w:t>
      </w:r>
      <w:r w:rsidRPr="003161C4">
        <w:rPr>
          <w:b/>
          <w:lang w:val="it-IT"/>
        </w:rPr>
        <w:t xml:space="preserve"> </w:t>
      </w:r>
      <w:r>
        <w:rPr>
          <w:b/>
          <w:lang w:val="it-IT"/>
        </w:rPr>
        <w:t>MAI</w:t>
      </w:r>
      <w:r w:rsidRPr="003161C4">
        <w:rPr>
          <w:b/>
          <w:lang w:val="it-IT"/>
        </w:rPr>
        <w:t xml:space="preserve">: </w:t>
      </w:r>
      <w:r>
        <w:rPr>
          <w:b/>
          <w:lang w:val="it-IT"/>
        </w:rPr>
        <w:t xml:space="preserve">SPECTACOLUL ORB DE MINĂ, PREZENTAT ÎN SF. GHEORGHE. </w:t>
      </w:r>
      <w:r>
        <w:rPr>
          <w:lang w:val="it-IT"/>
        </w:rPr>
        <w:t xml:space="preserve">Spectacolul este o coproducție între Teatrului Andrei Mureșanu și Teatrul Independent </w:t>
      </w:r>
      <w:r w:rsidRPr="003161C4">
        <w:rPr>
          <w:lang w:val="it-IT"/>
        </w:rPr>
        <w:t>Osonó</w:t>
      </w:r>
      <w:r>
        <w:rPr>
          <w:lang w:val="it-IT"/>
        </w:rPr>
        <w:t>, cu o colaborare cu Catedra de Teatru. În distribuție, fiind stagiu de practica, fac parte și patru elevi din clasa XI-a, secția teatru. Spectacolul este prezentat cu mare succes, și este o posibilitate unică de practică scenică pentru elevii din clasele de actorie. Prezentarea spectacolului va fi reluat și în stagiunea viitoare.</w:t>
      </w:r>
    </w:p>
    <w:p w:rsidR="0080412E" w:rsidRDefault="0080412E" w:rsidP="0080412E">
      <w:pPr>
        <w:jc w:val="both"/>
        <w:rPr>
          <w:lang w:val="it-IT"/>
        </w:rPr>
      </w:pPr>
    </w:p>
    <w:p w:rsidR="0080412E" w:rsidRPr="00E454E7" w:rsidRDefault="0080412E" w:rsidP="0080412E">
      <w:pPr>
        <w:jc w:val="both"/>
        <w:rPr>
          <w:lang w:val="ro-RO"/>
        </w:rPr>
      </w:pPr>
      <w:r>
        <w:rPr>
          <w:b/>
          <w:lang w:val="it-IT"/>
        </w:rPr>
        <w:t>31 MAI- 5 IUNIE</w:t>
      </w:r>
      <w:r w:rsidRPr="003161C4">
        <w:rPr>
          <w:b/>
          <w:lang w:val="it-IT"/>
        </w:rPr>
        <w:t xml:space="preserve">: </w:t>
      </w:r>
      <w:r>
        <w:rPr>
          <w:b/>
          <w:lang w:val="it-IT"/>
        </w:rPr>
        <w:t>PROIECT DE TEATRU LA KECSKEM</w:t>
      </w:r>
      <w:r>
        <w:rPr>
          <w:b/>
          <w:lang w:val="hu-HU"/>
        </w:rPr>
        <w:t xml:space="preserve">ÉT (UNGARIA). </w:t>
      </w:r>
      <w:r w:rsidRPr="00E454E7">
        <w:rPr>
          <w:lang w:val="hu-HU"/>
        </w:rPr>
        <w:t xml:space="preserve">Elevii clasei a XII-a </w:t>
      </w:r>
      <w:r w:rsidRPr="00E454E7">
        <w:rPr>
          <w:lang w:val="ro-RO"/>
        </w:rPr>
        <w:t xml:space="preserve">împreună cu profesoara Tulit </w:t>
      </w:r>
      <w:r w:rsidRPr="00E454E7">
        <w:rPr>
          <w:lang w:val="hu-HU"/>
        </w:rPr>
        <w:t xml:space="preserve">Éva au participat la Kecskemét </w:t>
      </w:r>
      <w:r w:rsidRPr="00E454E7">
        <w:rPr>
          <w:lang w:val="ro-RO"/>
        </w:rPr>
        <w:t>unde au avut posibilate să se lucreze la un spectacol împreună cu elevii a altor clase de teatru.</w:t>
      </w:r>
      <w:r w:rsidRPr="00E454E7">
        <w:rPr>
          <w:lang w:val="hu-HU"/>
        </w:rPr>
        <w:t xml:space="preserve"> </w:t>
      </w:r>
      <w:r>
        <w:rPr>
          <w:lang w:val="hu-HU"/>
        </w:rPr>
        <w:t>Spectacolul a fost prezentat de trei ori.</w:t>
      </w:r>
    </w:p>
    <w:p w:rsidR="0080412E" w:rsidRDefault="0080412E" w:rsidP="0080412E">
      <w:pPr>
        <w:jc w:val="both"/>
        <w:rPr>
          <w:lang w:val="it-IT"/>
        </w:rPr>
      </w:pPr>
    </w:p>
    <w:p w:rsidR="0080412E" w:rsidRDefault="0080412E" w:rsidP="0080412E">
      <w:pPr>
        <w:jc w:val="both"/>
      </w:pPr>
      <w:r>
        <w:rPr>
          <w:b/>
          <w:lang w:val="it-IT"/>
        </w:rPr>
        <w:t>4- 9 IUNIE</w:t>
      </w:r>
      <w:r w:rsidRPr="003161C4">
        <w:rPr>
          <w:b/>
          <w:lang w:val="it-IT"/>
        </w:rPr>
        <w:t xml:space="preserve">: </w:t>
      </w:r>
      <w:r>
        <w:rPr>
          <w:b/>
          <w:lang w:val="it-IT"/>
        </w:rPr>
        <w:t xml:space="preserve">STAGIU DE PRACTICĂ ȘI ATELIERE COMUNE CU ELEVII DIN CLASELE DE TEATRU A COLEGIULUI </w:t>
      </w:r>
      <w:r>
        <w:rPr>
          <w:b/>
          <w:lang w:val="hu-HU"/>
        </w:rPr>
        <w:t xml:space="preserve">HORVÁTH MIHÁLY DIN SZENTES (UNGARIA). </w:t>
      </w:r>
      <w:r w:rsidRPr="00881CD6">
        <w:rPr>
          <w:lang w:val="ro-RO"/>
        </w:rPr>
        <w:t>În</w:t>
      </w:r>
      <w:r>
        <w:rPr>
          <w:lang w:val="ro-RO"/>
        </w:rPr>
        <w:t xml:space="preserve"> Sfântu Gheorghe, în cadrul liceului am găzduit pe cele 40 de elevi din Ungaria și pe profesorii lor de specialitate, cu care avem o relație de colaborare de peste 10 ani. În acești 5 zile, dincolo de excursii, am organizat pentru elevi diferite ateliere de specialitate. Programul a fost co-finanțat de  </w:t>
      </w:r>
      <w:r>
        <w:t>Guvernul Ungariei prin Proiectului "Határtalanul!" / Fără granițe!.</w:t>
      </w:r>
    </w:p>
    <w:p w:rsidR="0080412E" w:rsidRDefault="0080412E" w:rsidP="0080412E">
      <w:pPr>
        <w:jc w:val="both"/>
      </w:pPr>
    </w:p>
    <w:p w:rsidR="0080412E" w:rsidRDefault="0080412E" w:rsidP="0080412E">
      <w:pPr>
        <w:jc w:val="both"/>
        <w:rPr>
          <w:lang w:val="it-IT"/>
        </w:rPr>
      </w:pPr>
      <w:r>
        <w:rPr>
          <w:b/>
          <w:lang w:val="it-IT"/>
        </w:rPr>
        <w:t>12</w:t>
      </w:r>
      <w:r w:rsidRPr="003161C4">
        <w:rPr>
          <w:b/>
          <w:lang w:val="it-IT"/>
        </w:rPr>
        <w:t xml:space="preserve"> </w:t>
      </w:r>
      <w:r>
        <w:rPr>
          <w:b/>
          <w:lang w:val="it-IT"/>
        </w:rPr>
        <w:t>IUNIE</w:t>
      </w:r>
      <w:r w:rsidRPr="003161C4">
        <w:rPr>
          <w:b/>
          <w:lang w:val="it-IT"/>
        </w:rPr>
        <w:t xml:space="preserve">: </w:t>
      </w:r>
      <w:r>
        <w:rPr>
          <w:b/>
          <w:lang w:val="it-IT"/>
        </w:rPr>
        <w:t xml:space="preserve">STATUI VII ÎN CENTRUL ORAȘULUI SF. GHEORGHE. </w:t>
      </w:r>
      <w:r>
        <w:rPr>
          <w:lang w:val="it-IT"/>
        </w:rPr>
        <w:t xml:space="preserve">Înainte de concertul liceului susținut în sala mare a Teatrului </w:t>
      </w:r>
      <w:r>
        <w:rPr>
          <w:lang w:val="hu-HU"/>
        </w:rPr>
        <w:t xml:space="preserve">Tamási Áron, </w:t>
      </w:r>
      <w:r>
        <w:rPr>
          <w:lang w:val="ro-RO"/>
        </w:rPr>
        <w:t>elevii din clasele de actorie au fost implicați într-un happening de statui vii, locul de desfășurare fiind piața din fața teatrului și incinta teatrului. Statuii au atras mai mulți oameni și cu evenimentul respectiv a devenit mai colorat seara de concert a liceului.</w:t>
      </w:r>
    </w:p>
    <w:p w:rsidR="0080412E" w:rsidRDefault="0080412E" w:rsidP="0080412E">
      <w:pPr>
        <w:jc w:val="both"/>
      </w:pPr>
    </w:p>
    <w:p w:rsidR="0080412E" w:rsidRDefault="0080412E" w:rsidP="0080412E">
      <w:pPr>
        <w:jc w:val="both"/>
        <w:rPr>
          <w:lang w:val="ro-RO"/>
        </w:rPr>
      </w:pPr>
      <w:r>
        <w:rPr>
          <w:b/>
          <w:lang w:val="it-IT"/>
        </w:rPr>
        <w:t>16- 17</w:t>
      </w:r>
      <w:r w:rsidRPr="003161C4">
        <w:rPr>
          <w:b/>
          <w:lang w:val="it-IT"/>
        </w:rPr>
        <w:t xml:space="preserve"> </w:t>
      </w:r>
      <w:r>
        <w:rPr>
          <w:b/>
          <w:lang w:val="it-IT"/>
        </w:rPr>
        <w:t>IUNIE</w:t>
      </w:r>
      <w:r w:rsidRPr="003161C4">
        <w:rPr>
          <w:b/>
          <w:lang w:val="it-IT"/>
        </w:rPr>
        <w:t xml:space="preserve">: </w:t>
      </w:r>
      <w:r>
        <w:rPr>
          <w:b/>
          <w:lang w:val="it-IT"/>
        </w:rPr>
        <w:t xml:space="preserve">ÎNTÂLNIREA TEATRALĂ PENTRU TRUPE AMATORI. </w:t>
      </w:r>
      <w:r>
        <w:rPr>
          <w:lang w:val="it-IT"/>
        </w:rPr>
        <w:t>În Sf. Gheorghe a fost organizat întâlnirea teatrală la care au participat 11 de trupa. Dincolo de ateliere și dezbateri la care au putut să participe elevii de la Catedra de teatru, am putut să prezentăm pentru publicul mare cele două spectacole a catedrei. Clasa a X-a de teatru a prezentat spectacolul regizat de profesorii Mucha Oszk</w:t>
      </w:r>
      <w:r>
        <w:rPr>
          <w:lang w:val="hu-HU"/>
        </w:rPr>
        <w:t xml:space="preserve">ár </w:t>
      </w:r>
      <w:r>
        <w:rPr>
          <w:lang w:val="ro-RO"/>
        </w:rPr>
        <w:t>și</w:t>
      </w:r>
      <w:r>
        <w:rPr>
          <w:lang w:val="it-IT"/>
        </w:rPr>
        <w:t xml:space="preserve"> </w:t>
      </w:r>
      <w:r w:rsidR="00360D97">
        <w:rPr>
          <w:lang w:val="ro-RO"/>
        </w:rPr>
        <w:t>Fazakas Misi</w:t>
      </w:r>
    </w:p>
    <w:p w:rsidR="0080412E" w:rsidRDefault="0080412E" w:rsidP="0080412E">
      <w:pPr>
        <w:jc w:val="both"/>
        <w:rPr>
          <w:lang w:val="ro-RO"/>
        </w:rPr>
      </w:pPr>
    </w:p>
    <w:p w:rsidR="0080412E" w:rsidRPr="00360D97" w:rsidRDefault="00360D97" w:rsidP="00360D97">
      <w:pPr>
        <w:jc w:val="both"/>
        <w:rPr>
          <w:lang w:val="ro-RO"/>
        </w:rPr>
      </w:pPr>
      <w:r>
        <w:rPr>
          <w:lang w:val="ro-RO"/>
        </w:rPr>
        <w:tab/>
      </w:r>
      <w:r>
        <w:rPr>
          <w:lang w:val="ro-RO"/>
        </w:rPr>
        <w:tab/>
      </w:r>
      <w:r>
        <w:rPr>
          <w:lang w:val="ro-RO"/>
        </w:rPr>
        <w:tab/>
      </w:r>
      <w:r>
        <w:rPr>
          <w:lang w:val="ro-RO"/>
        </w:rPr>
        <w:tab/>
      </w:r>
      <w:r>
        <w:rPr>
          <w:lang w:val="ro-RO"/>
        </w:rPr>
        <w:tab/>
      </w:r>
    </w:p>
    <w:p w:rsidR="0080412E" w:rsidRPr="00360D97" w:rsidRDefault="0080412E" w:rsidP="0080412E">
      <w:pPr>
        <w:spacing w:line="360" w:lineRule="auto"/>
        <w:ind w:right="-514" w:firstLine="900"/>
        <w:jc w:val="both"/>
        <w:rPr>
          <w:lang w:val="it-IT"/>
        </w:rPr>
      </w:pPr>
      <w:r w:rsidRPr="00360D97">
        <w:rPr>
          <w:lang w:val="it-IT"/>
        </w:rPr>
        <w:t xml:space="preserve">Subsemnata </w:t>
      </w:r>
      <w:r w:rsidRPr="00360D97">
        <w:rPr>
          <w:b/>
          <w:lang w:val="it-IT"/>
        </w:rPr>
        <w:t>Popa Anna-Maria</w:t>
      </w:r>
      <w:r w:rsidRPr="00360D97">
        <w:rPr>
          <w:lang w:val="it-IT"/>
        </w:rPr>
        <w:t>, profesor de arta actorului</w:t>
      </w:r>
      <w:r w:rsidR="00360D97">
        <w:rPr>
          <w:lang w:val="it-IT"/>
        </w:rPr>
        <w:t>, sec</w:t>
      </w:r>
      <w:r w:rsidR="00360D97">
        <w:rPr>
          <w:lang w:val="ro-RO"/>
        </w:rPr>
        <w:t xml:space="preserve">ția română </w:t>
      </w:r>
      <w:r w:rsidRPr="00360D97">
        <w:rPr>
          <w:lang w:val="it-IT"/>
        </w:rPr>
        <w:t xml:space="preserve"> la Liceul de Arte “Plugor Sándor”, in  anul scolar  2017-2018- semestrul al II-a., am coordonat activitatea de specialitate al colectivului de elevi - clasa  a IX-a C.</w:t>
      </w:r>
    </w:p>
    <w:p w:rsidR="0080412E" w:rsidRPr="00360D97" w:rsidRDefault="0080412E" w:rsidP="0080412E">
      <w:pPr>
        <w:spacing w:line="360" w:lineRule="auto"/>
        <w:ind w:right="-514" w:firstLine="900"/>
        <w:jc w:val="both"/>
        <w:rPr>
          <w:lang w:val="it-IT"/>
        </w:rPr>
      </w:pPr>
      <w:r w:rsidRPr="00360D97">
        <w:rPr>
          <w:lang w:val="it-IT"/>
        </w:rPr>
        <w:t>Subliniez ca pe parcursul acestui semestru  am desfasurat urmatoarele activitati ale procesului intructiv – educativ :</w:t>
      </w:r>
    </w:p>
    <w:p w:rsidR="0080412E" w:rsidRPr="00360D97" w:rsidRDefault="0080412E" w:rsidP="00195DDD">
      <w:pPr>
        <w:numPr>
          <w:ilvl w:val="0"/>
          <w:numId w:val="139"/>
        </w:numPr>
        <w:spacing w:line="360" w:lineRule="auto"/>
        <w:ind w:right="-514"/>
        <w:jc w:val="both"/>
        <w:rPr>
          <w:lang w:val="it-IT"/>
        </w:rPr>
      </w:pPr>
      <w:r w:rsidRPr="00360D97">
        <w:rPr>
          <w:lang w:val="it-IT"/>
        </w:rPr>
        <w:t>Realizarea planificarii calendaristice de module – anuale si semestriale - in conformitate cu programa scolara  precum si a Curricumului National ;</w:t>
      </w:r>
    </w:p>
    <w:p w:rsidR="0080412E" w:rsidRPr="00360D97" w:rsidRDefault="0080412E" w:rsidP="00195DDD">
      <w:pPr>
        <w:numPr>
          <w:ilvl w:val="0"/>
          <w:numId w:val="139"/>
        </w:numPr>
        <w:spacing w:line="360" w:lineRule="auto"/>
        <w:ind w:right="-514"/>
        <w:jc w:val="both"/>
        <w:rPr>
          <w:lang w:val="es-ES"/>
        </w:rPr>
      </w:pPr>
      <w:r w:rsidRPr="00360D97">
        <w:rPr>
          <w:lang w:val="it-IT"/>
        </w:rPr>
        <w:t xml:space="preserve">Proiectatea si realizarea unor materiale specifice temei  zilnice </w:t>
      </w:r>
    </w:p>
    <w:p w:rsidR="0080412E" w:rsidRPr="00360D97" w:rsidRDefault="0080412E" w:rsidP="00195DDD">
      <w:pPr>
        <w:numPr>
          <w:ilvl w:val="0"/>
          <w:numId w:val="139"/>
        </w:numPr>
        <w:spacing w:line="360" w:lineRule="auto"/>
        <w:ind w:right="-514"/>
        <w:jc w:val="both"/>
        <w:rPr>
          <w:lang w:val="es-ES"/>
        </w:rPr>
      </w:pPr>
      <w:r w:rsidRPr="00360D97">
        <w:rPr>
          <w:lang w:val="es-ES"/>
        </w:rPr>
        <w:t>Organizarea unei mini-biblioteci de specialitate;</w:t>
      </w:r>
    </w:p>
    <w:p w:rsidR="0080412E" w:rsidRPr="00360D97" w:rsidRDefault="0080412E" w:rsidP="00195DDD">
      <w:pPr>
        <w:numPr>
          <w:ilvl w:val="0"/>
          <w:numId w:val="139"/>
        </w:numPr>
        <w:spacing w:line="360" w:lineRule="auto"/>
        <w:ind w:right="-514"/>
        <w:jc w:val="both"/>
        <w:rPr>
          <w:lang w:val="it-IT"/>
        </w:rPr>
      </w:pPr>
      <w:r w:rsidRPr="00360D97">
        <w:rPr>
          <w:lang w:val="it-IT"/>
        </w:rPr>
        <w:t>Organizarea activitatilor aplicand metode noi atat in predarea informatiilor cat si in fixarea si dezvoltarea acestora, dovada fiind testele de evaluare ale elevilor care au achizitionat toate componentele, capacitatile si subcapacitatile specifice disciplinelor de invatamant prevazute in planificarea calendaristica si tematica, in concordanta cu obiectivele cadru si de referinta cuprinse in Curriculum;</w:t>
      </w:r>
    </w:p>
    <w:p w:rsidR="0080412E" w:rsidRPr="00360D97" w:rsidRDefault="0080412E" w:rsidP="00195DDD">
      <w:pPr>
        <w:numPr>
          <w:ilvl w:val="0"/>
          <w:numId w:val="139"/>
        </w:numPr>
        <w:spacing w:line="360" w:lineRule="auto"/>
        <w:ind w:right="-514"/>
        <w:jc w:val="both"/>
        <w:rPr>
          <w:lang w:val="it-IT"/>
        </w:rPr>
      </w:pPr>
      <w:r w:rsidRPr="00360D97">
        <w:rPr>
          <w:lang w:val="it-IT"/>
        </w:rPr>
        <w:t xml:space="preserve">Evaluarea activitatilor proiectate in cadrul unei zile sau pe o unitate de timp s-a realizat prin mijloace specifice alternative si prin metode traditoanale : </w:t>
      </w:r>
    </w:p>
    <w:p w:rsidR="0080412E" w:rsidRPr="00360D97" w:rsidRDefault="0080412E" w:rsidP="00195DDD">
      <w:pPr>
        <w:numPr>
          <w:ilvl w:val="0"/>
          <w:numId w:val="139"/>
        </w:numPr>
        <w:spacing w:line="360" w:lineRule="auto"/>
        <w:ind w:right="-514"/>
        <w:jc w:val="both"/>
        <w:rPr>
          <w:lang w:val="it-IT"/>
        </w:rPr>
      </w:pPr>
      <w:r w:rsidRPr="00360D97">
        <w:rPr>
          <w:lang w:val="it-IT"/>
        </w:rPr>
        <w:t>Informarea zilnica si periodica a parintilor , chestionare, privind activitatea elevilor la clasa si organizarea unor intalniri periodice cu acestia, implicarea directa a acestora in activitatile scolare, realizand astfel un parteneriat favorabil scoala – familie.</w:t>
      </w:r>
    </w:p>
    <w:p w:rsidR="0080412E" w:rsidRPr="00360D97" w:rsidRDefault="0080412E" w:rsidP="00195DDD">
      <w:pPr>
        <w:numPr>
          <w:ilvl w:val="0"/>
          <w:numId w:val="139"/>
        </w:numPr>
        <w:spacing w:line="360" w:lineRule="auto"/>
        <w:ind w:right="-514"/>
        <w:jc w:val="both"/>
        <w:rPr>
          <w:lang w:val="it-IT"/>
        </w:rPr>
      </w:pPr>
      <w:r w:rsidRPr="00360D97">
        <w:rPr>
          <w:lang w:val="it-IT"/>
        </w:rPr>
        <w:t>Media de specialitate a claselor a fost foarte buna ( 10 ). Progresul elevilor- invidual si la nivel de clasa a fost urmarit si inregistrat in acest an scolar prin: fise de observare (pentru fiecare elev), probe de evaluare pe unitati de invatare, probe de evaluare sumativa, evaluari finale, jocuri didactice, competitii pe diferite teme.</w:t>
      </w:r>
    </w:p>
    <w:p w:rsidR="00360D97" w:rsidRPr="00360D97" w:rsidRDefault="00360D97" w:rsidP="00360D97">
      <w:pPr>
        <w:jc w:val="both"/>
        <w:rPr>
          <w:b/>
        </w:rPr>
      </w:pPr>
      <w:r w:rsidRPr="00360D97">
        <w:rPr>
          <w:b/>
        </w:rPr>
        <w:t>Activitate Extrașcolară</w:t>
      </w:r>
    </w:p>
    <w:p w:rsidR="00360D97" w:rsidRPr="00B0559A" w:rsidRDefault="00360D97" w:rsidP="00360D97">
      <w:pPr>
        <w:jc w:val="both"/>
      </w:pPr>
    </w:p>
    <w:p w:rsidR="00360D97" w:rsidRPr="00B0559A" w:rsidRDefault="00360D97" w:rsidP="00195DDD">
      <w:pPr>
        <w:pStyle w:val="ListParagraph"/>
        <w:numPr>
          <w:ilvl w:val="0"/>
          <w:numId w:val="139"/>
        </w:numPr>
        <w:spacing w:after="200" w:line="276" w:lineRule="auto"/>
        <w:jc w:val="both"/>
      </w:pPr>
      <w:r w:rsidRPr="00B0559A">
        <w:t xml:space="preserve">Pe doată durata semestrului, toți elevii clasei a 9-a / secția dramă / au făcut parte din programul de voluntariat al Teatrului Andrei Mureșanu. Această activitate a presupus participarea la toate spectacolele teatrului și lucrul efectiv la garderobă sau ca plasatori. </w:t>
      </w:r>
    </w:p>
    <w:p w:rsidR="00360D97" w:rsidRPr="00B0559A" w:rsidRDefault="00360D97" w:rsidP="00195DDD">
      <w:pPr>
        <w:pStyle w:val="ListParagraph"/>
        <w:numPr>
          <w:ilvl w:val="0"/>
          <w:numId w:val="139"/>
        </w:numPr>
        <w:spacing w:after="200" w:line="276" w:lineRule="auto"/>
        <w:jc w:val="both"/>
      </w:pPr>
      <w:r w:rsidRPr="00B0559A">
        <w:t>Toți elevii au participat la castinguri de teatru sau film. Unii dintre ei au și trecut probele respective, jucând în prezent în anumite spectacole de teatru sau în film.</w:t>
      </w:r>
    </w:p>
    <w:p w:rsidR="00360D97" w:rsidRPr="00B0559A" w:rsidRDefault="00360D97" w:rsidP="00195DDD">
      <w:pPr>
        <w:pStyle w:val="ListParagraph"/>
        <w:numPr>
          <w:ilvl w:val="0"/>
          <w:numId w:val="139"/>
        </w:numPr>
        <w:spacing w:after="200" w:line="276" w:lineRule="auto"/>
        <w:jc w:val="both"/>
      </w:pPr>
      <w:r w:rsidRPr="00B0559A">
        <w:lastRenderedPageBreak/>
        <w:t>Cu ocazia expozitiei de costume de la Kastelul Kalnoky din Miclosoara, organizata de Institutul Balassy, elevii clasei a 9-a au pregatit un fragment din piesa TREI SURORI de A.P. Cehov. Spectacolul realizat a avut un real success, fiind difuzat si la anumite televiziuni regionale.</w:t>
      </w:r>
    </w:p>
    <w:p w:rsidR="00360D97" w:rsidRPr="00B0559A" w:rsidRDefault="00360D97" w:rsidP="00195DDD">
      <w:pPr>
        <w:pStyle w:val="ListParagraph"/>
        <w:numPr>
          <w:ilvl w:val="0"/>
          <w:numId w:val="139"/>
        </w:numPr>
        <w:spacing w:after="200" w:line="276" w:lineRule="auto"/>
        <w:jc w:val="both"/>
      </w:pPr>
      <w:r w:rsidRPr="00B0559A">
        <w:t>În cadrul Săptămânii Culturale organizate cu ocazia Zilelor Orașului, toți elevii au efectuat activități de voluntariat si au participat la toate spectacolele invitate cu această ocazie.</w:t>
      </w:r>
    </w:p>
    <w:p w:rsidR="00360D97" w:rsidRPr="00B0559A" w:rsidRDefault="00360D97" w:rsidP="00195DDD">
      <w:pPr>
        <w:pStyle w:val="ListParagraph"/>
        <w:numPr>
          <w:ilvl w:val="0"/>
          <w:numId w:val="139"/>
        </w:numPr>
        <w:spacing w:after="200" w:line="276" w:lineRule="auto"/>
        <w:jc w:val="both"/>
      </w:pPr>
      <w:r w:rsidRPr="00B0559A">
        <w:t>Cu ocazia ZIlei Internaționale a Copilului, toți elevii au participat la activitățiile organizate de Teatrul Andrei Mureșanu, la spectacolele invitate din Italia cu tematica “Istoria Teatrului de la începuturi până în prezent”.</w:t>
      </w:r>
    </w:p>
    <w:p w:rsidR="00360D97" w:rsidRPr="00B0559A" w:rsidRDefault="00360D97" w:rsidP="00195DDD">
      <w:pPr>
        <w:pStyle w:val="ListParagraph"/>
        <w:numPr>
          <w:ilvl w:val="0"/>
          <w:numId w:val="139"/>
        </w:numPr>
        <w:spacing w:after="200" w:line="276" w:lineRule="auto"/>
        <w:jc w:val="both"/>
      </w:pPr>
      <w:r w:rsidRPr="00B0559A">
        <w:t>Intreg colectivul a participat la workshopul de Teatru Antic sustinut de actorul Sebastian Marina si la workshopul de miscare sustinut de actrita Elena Popa.</w:t>
      </w:r>
    </w:p>
    <w:p w:rsidR="00360D97" w:rsidRPr="00B0559A" w:rsidRDefault="00360D97" w:rsidP="00360D97">
      <w:pPr>
        <w:pStyle w:val="ListParagraph"/>
        <w:jc w:val="both"/>
      </w:pPr>
    </w:p>
    <w:p w:rsidR="00360D97" w:rsidRPr="00B0559A" w:rsidRDefault="00360D97" w:rsidP="00195DDD">
      <w:pPr>
        <w:pStyle w:val="ListParagraph"/>
        <w:numPr>
          <w:ilvl w:val="0"/>
          <w:numId w:val="139"/>
        </w:numPr>
        <w:spacing w:after="200" w:line="276" w:lineRule="auto"/>
        <w:jc w:val="both"/>
      </w:pPr>
      <w:r w:rsidRPr="00B0559A">
        <w:t xml:space="preserve">In functie de realizari, cei mai bun doi elevi au fost recompensati cu participarea la tabara interetnica organizata de Teatrul Independent </w:t>
      </w:r>
      <w:r>
        <w:t xml:space="preserve"> </w:t>
      </w:r>
      <w:r w:rsidRPr="00B0559A">
        <w:t>OSONO.</w:t>
      </w:r>
    </w:p>
    <w:p w:rsidR="00360D97" w:rsidRPr="00262AE0" w:rsidRDefault="00360D97" w:rsidP="00360D97">
      <w:pPr>
        <w:spacing w:line="360" w:lineRule="auto"/>
        <w:ind w:left="1620" w:right="-514"/>
        <w:jc w:val="both"/>
        <w:rPr>
          <w:b/>
          <w:lang w:val="it-IT"/>
        </w:rPr>
      </w:pPr>
    </w:p>
    <w:p w:rsidR="00035992" w:rsidRPr="00360D97" w:rsidRDefault="0080412E" w:rsidP="00360D97">
      <w:pPr>
        <w:spacing w:line="360" w:lineRule="auto"/>
        <w:ind w:right="-514"/>
        <w:jc w:val="both"/>
        <w:rPr>
          <w:b/>
          <w:lang w:val="it-IT"/>
        </w:rPr>
      </w:pPr>
      <w:r>
        <w:rPr>
          <w:b/>
          <w:lang w:val="it-IT"/>
        </w:rPr>
        <w:tab/>
      </w:r>
      <w:r>
        <w:rPr>
          <w:b/>
          <w:lang w:val="it-IT"/>
        </w:rPr>
        <w:tab/>
        <w:t xml:space="preserve">                                                               </w:t>
      </w:r>
      <w:r w:rsidR="00360D97">
        <w:rPr>
          <w:b/>
          <w:lang w:val="it-IT"/>
        </w:rPr>
        <w:t xml:space="preserve">          </w:t>
      </w:r>
      <w:r w:rsidR="00360D97">
        <w:rPr>
          <w:lang w:val="ro-RO"/>
        </w:rPr>
        <w:t>Fazakas Mih</w:t>
      </w:r>
      <w:r w:rsidR="00360D97">
        <w:rPr>
          <w:lang w:val="hu-HU"/>
        </w:rPr>
        <w:t xml:space="preserve">ály, </w:t>
      </w:r>
      <w:r w:rsidR="00360D97">
        <w:rPr>
          <w:lang w:val="ro-RO"/>
        </w:rPr>
        <w:t>șef de catedră</w:t>
      </w:r>
    </w:p>
    <w:p w:rsidR="00035992" w:rsidRPr="00012E2A" w:rsidRDefault="00035992" w:rsidP="00012E2A">
      <w:pPr>
        <w:jc w:val="center"/>
        <w:rPr>
          <w:sz w:val="32"/>
          <w:szCs w:val="32"/>
          <w:lang w:val="ro-RO"/>
        </w:rPr>
      </w:pPr>
    </w:p>
    <w:tbl>
      <w:tblPr>
        <w:tblStyle w:val="LightShading-Accent2"/>
        <w:tblW w:w="0" w:type="auto"/>
        <w:tblLook w:val="04A0" w:firstRow="1" w:lastRow="0" w:firstColumn="1" w:lastColumn="0" w:noHBand="0" w:noVBand="1"/>
      </w:tblPr>
      <w:tblGrid>
        <w:gridCol w:w="9546"/>
      </w:tblGrid>
      <w:tr w:rsidR="00677935" w:rsidRPr="00012E2A" w:rsidTr="00360D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shd w:val="clear" w:color="auto" w:fill="C00000"/>
          </w:tcPr>
          <w:p w:rsidR="00677935" w:rsidRPr="00012E2A" w:rsidRDefault="00677935" w:rsidP="00012E2A">
            <w:pPr>
              <w:spacing w:line="276" w:lineRule="auto"/>
              <w:jc w:val="center"/>
              <w:rPr>
                <w:b w:val="0"/>
                <w:sz w:val="32"/>
                <w:szCs w:val="32"/>
                <w:lang w:val="ro-RO"/>
              </w:rPr>
            </w:pPr>
            <w:r w:rsidRPr="00012E2A">
              <w:rPr>
                <w:sz w:val="32"/>
                <w:szCs w:val="32"/>
                <w:lang w:val="ro-RO"/>
              </w:rPr>
              <w:t xml:space="preserve"> </w:t>
            </w:r>
            <w:r w:rsidRPr="00360D97">
              <w:rPr>
                <w:sz w:val="32"/>
                <w:szCs w:val="32"/>
                <w:shd w:val="clear" w:color="auto" w:fill="C00000"/>
                <w:lang w:val="ro-RO"/>
              </w:rPr>
              <w:t xml:space="preserve">COMISIA </w:t>
            </w:r>
            <w:r w:rsidR="00204F43" w:rsidRPr="00360D97">
              <w:rPr>
                <w:sz w:val="32"/>
                <w:szCs w:val="32"/>
                <w:shd w:val="clear" w:color="auto" w:fill="C00000"/>
                <w:lang w:val="ro-RO"/>
              </w:rPr>
              <w:t xml:space="preserve"> </w:t>
            </w:r>
            <w:r w:rsidRPr="00360D97">
              <w:rPr>
                <w:sz w:val="32"/>
                <w:szCs w:val="32"/>
                <w:shd w:val="clear" w:color="auto" w:fill="C00000"/>
                <w:lang w:val="ro-RO"/>
              </w:rPr>
              <w:t>METODICA</w:t>
            </w:r>
            <w:r w:rsidR="00204F43" w:rsidRPr="00360D97">
              <w:rPr>
                <w:sz w:val="32"/>
                <w:szCs w:val="32"/>
                <w:shd w:val="clear" w:color="auto" w:fill="C00000"/>
                <w:lang w:val="ro-RO"/>
              </w:rPr>
              <w:t xml:space="preserve"> </w:t>
            </w:r>
            <w:r w:rsidRPr="00360D97">
              <w:rPr>
                <w:sz w:val="32"/>
                <w:szCs w:val="32"/>
                <w:shd w:val="clear" w:color="auto" w:fill="C00000"/>
                <w:lang w:val="ro-RO"/>
              </w:rPr>
              <w:t xml:space="preserve"> A</w:t>
            </w:r>
            <w:r w:rsidR="00204F43" w:rsidRPr="00360D97">
              <w:rPr>
                <w:sz w:val="32"/>
                <w:szCs w:val="32"/>
                <w:shd w:val="clear" w:color="auto" w:fill="C00000"/>
                <w:lang w:val="ro-RO"/>
              </w:rPr>
              <w:t xml:space="preserve"> </w:t>
            </w:r>
            <w:r w:rsidRPr="00360D97">
              <w:rPr>
                <w:sz w:val="32"/>
                <w:szCs w:val="32"/>
                <w:shd w:val="clear" w:color="auto" w:fill="C00000"/>
                <w:lang w:val="ro-RO"/>
              </w:rPr>
              <w:t xml:space="preserve"> DIRIGINŢILOR</w:t>
            </w:r>
            <w:r w:rsidR="00204F43">
              <w:rPr>
                <w:sz w:val="32"/>
                <w:szCs w:val="32"/>
                <w:lang w:val="ro-RO"/>
              </w:rPr>
              <w:t xml:space="preserve"> </w:t>
            </w:r>
          </w:p>
        </w:tc>
      </w:tr>
    </w:tbl>
    <w:p w:rsidR="00853138" w:rsidRDefault="00853138" w:rsidP="00853138">
      <w:pPr>
        <w:pStyle w:val="Heading1"/>
        <w:spacing w:after="0" w:line="234" w:lineRule="auto"/>
        <w:ind w:left="0" w:right="738" w:firstLine="0"/>
        <w:rPr>
          <w:b w:val="0"/>
          <w:color w:val="auto"/>
          <w:u w:val="none"/>
        </w:rPr>
      </w:pPr>
    </w:p>
    <w:p w:rsidR="00853138" w:rsidRPr="00853138" w:rsidRDefault="00853138" w:rsidP="00853138">
      <w:pPr>
        <w:pStyle w:val="Heading1"/>
        <w:shd w:val="clear" w:color="auto" w:fill="C0504D"/>
        <w:spacing w:after="0" w:line="234" w:lineRule="auto"/>
        <w:ind w:left="1440" w:right="738" w:firstLine="266"/>
        <w:jc w:val="center"/>
        <w:rPr>
          <w:color w:val="FFFFFF" w:themeColor="background1"/>
          <w:u w:val="none"/>
        </w:rPr>
      </w:pPr>
      <w:r w:rsidRPr="00853138">
        <w:rPr>
          <w:color w:val="FFFFFF" w:themeColor="background1"/>
          <w:u w:val="none"/>
        </w:rPr>
        <w:t>RAPORTUL  COMISIEI  DE  ACTIVIT</w:t>
      </w:r>
      <w:r w:rsidRPr="00853138">
        <w:rPr>
          <w:rFonts w:ascii="Times New Roman" w:hAnsi="Times New Roman" w:cs="Times New Roman"/>
          <w:color w:val="FFFFFF" w:themeColor="background1"/>
          <w:u w:val="none"/>
        </w:rPr>
        <w:t>ĂȚI EXTRAȘCOLARE  ȘI  EXTRACURRICULARE</w:t>
      </w:r>
    </w:p>
    <w:p w:rsidR="00853138" w:rsidRDefault="00853138" w:rsidP="009E0E9F">
      <w:pPr>
        <w:spacing w:line="276" w:lineRule="auto"/>
        <w:ind w:firstLine="720"/>
        <w:jc w:val="both"/>
      </w:pPr>
    </w:p>
    <w:p w:rsidR="009E0E9F" w:rsidRDefault="009E0E9F" w:rsidP="009E0E9F">
      <w:pPr>
        <w:spacing w:line="276" w:lineRule="auto"/>
        <w:ind w:firstLine="720"/>
        <w:jc w:val="both"/>
      </w:pPr>
    </w:p>
    <w:p w:rsidR="009E0E9F" w:rsidRPr="00935516" w:rsidRDefault="009E0E9F" w:rsidP="009E0E9F">
      <w:pPr>
        <w:spacing w:line="276" w:lineRule="auto"/>
        <w:ind w:firstLine="720"/>
        <w:jc w:val="both"/>
      </w:pPr>
      <w:r w:rsidRPr="009E0E9F">
        <w:rPr>
          <w:b/>
        </w:rPr>
        <w:t>COMISIA METODICA A DIRIGINTILOR</w:t>
      </w:r>
      <w:r w:rsidRPr="00935516">
        <w:t xml:space="preserve"> şi-a desfăşurat activitatea în conformitate cu planul managerial elaborat la începutul anului şcolar, dar şi ţinând cont de cerinţele şi necesităţile educative ivite ulterior. Principalele activităţi derulate:</w:t>
      </w:r>
    </w:p>
    <w:p w:rsidR="009E0E9F" w:rsidRPr="00935516" w:rsidRDefault="009E0E9F" w:rsidP="009E0E9F">
      <w:pPr>
        <w:spacing w:line="276" w:lineRule="auto"/>
        <w:ind w:firstLine="720"/>
        <w:jc w:val="both"/>
      </w:pPr>
    </w:p>
    <w:p w:rsidR="009E0E9F" w:rsidRPr="00935516" w:rsidRDefault="009E0E9F" w:rsidP="00195DDD">
      <w:pPr>
        <w:numPr>
          <w:ilvl w:val="0"/>
          <w:numId w:val="10"/>
        </w:numPr>
        <w:spacing w:line="276" w:lineRule="auto"/>
        <w:jc w:val="both"/>
      </w:pPr>
      <w:r w:rsidRPr="00935516">
        <w:t>Elaborarea planificărilor pentru consiliere si orientare profesională conform programelor in vigoare</w:t>
      </w:r>
    </w:p>
    <w:p w:rsidR="009E0E9F" w:rsidRPr="00935516" w:rsidRDefault="009E0E9F" w:rsidP="00195DDD">
      <w:pPr>
        <w:numPr>
          <w:ilvl w:val="0"/>
          <w:numId w:val="10"/>
        </w:numPr>
        <w:spacing w:line="276" w:lineRule="auto"/>
        <w:jc w:val="both"/>
      </w:pPr>
      <w:r w:rsidRPr="00935516">
        <w:t xml:space="preserve">Organizarea de sedinţe cu părinţii, centralizarea si interpretarea datelor din procesele verbale ale şedinţelor si propunerea unor măsuri de remediere a punctelor slabe. </w:t>
      </w:r>
    </w:p>
    <w:p w:rsidR="009E0E9F" w:rsidRPr="00935516" w:rsidRDefault="009E0E9F" w:rsidP="00195DDD">
      <w:pPr>
        <w:numPr>
          <w:ilvl w:val="0"/>
          <w:numId w:val="10"/>
        </w:numPr>
        <w:spacing w:line="276" w:lineRule="auto"/>
        <w:jc w:val="both"/>
      </w:pPr>
      <w:r w:rsidRPr="00935516">
        <w:t xml:space="preserve">Organizarea de şedinţe de comisie metodică pe teme care au avut ca scop eficientizarea activităţii dirigintelui, completării corecte a documentaţiei specifice, consolidarea parteneriatului elev-diriginte-părinte </w:t>
      </w:r>
    </w:p>
    <w:p w:rsidR="009E0E9F" w:rsidRPr="00935516" w:rsidRDefault="009E0E9F" w:rsidP="00195DDD">
      <w:pPr>
        <w:numPr>
          <w:ilvl w:val="0"/>
          <w:numId w:val="10"/>
        </w:numPr>
        <w:spacing w:line="276" w:lineRule="auto"/>
        <w:jc w:val="both"/>
      </w:pPr>
      <w:r w:rsidRPr="00935516">
        <w:t>Elaborarea de parteneriate cu factorii decizionali locali şi cu familia, în vederea evitării abandonului şcolar, precum şi pentru monitorizarea şi oferirea de consiliere elevilor proveniţi din mediu familial dezorganizat sau mono-parental</w:t>
      </w:r>
    </w:p>
    <w:p w:rsidR="009E0E9F" w:rsidRPr="009E0E9F" w:rsidRDefault="009E0E9F" w:rsidP="00195DDD">
      <w:pPr>
        <w:numPr>
          <w:ilvl w:val="0"/>
          <w:numId w:val="10"/>
        </w:numPr>
        <w:spacing w:line="276" w:lineRule="auto"/>
        <w:jc w:val="both"/>
      </w:pPr>
      <w:r w:rsidRPr="00935516">
        <w:lastRenderedPageBreak/>
        <w:t xml:space="preserve">Atragerea Comisiei Diriginţilor şi implicit a elevilor în activităţi şi programe şcolare si extraşcolare de socializare, </w:t>
      </w:r>
      <w:r>
        <w:t>interrelaţionare, culturalizare</w:t>
      </w:r>
    </w:p>
    <w:p w:rsidR="009E0E9F" w:rsidRPr="00935516" w:rsidRDefault="009E0E9F" w:rsidP="009E0E9F">
      <w:pPr>
        <w:autoSpaceDE w:val="0"/>
        <w:autoSpaceDN w:val="0"/>
        <w:adjustRightInd w:val="0"/>
        <w:spacing w:line="276" w:lineRule="auto"/>
        <w:jc w:val="both"/>
        <w:rPr>
          <w:lang w:val="it-IT"/>
        </w:rPr>
      </w:pPr>
      <w:r w:rsidRPr="00935516">
        <w:t xml:space="preserve">          In</w:t>
      </w:r>
      <w:r w:rsidRPr="00935516">
        <w:rPr>
          <w:lang w:val="it-IT"/>
        </w:rPr>
        <w:t xml:space="preserve"> realizarea planificărilor, diriginţii au respectat in mare parte structura curriculumului, bazata pe :</w:t>
      </w:r>
    </w:p>
    <w:p w:rsidR="009E0E9F" w:rsidRPr="00935516" w:rsidRDefault="009E0E9F" w:rsidP="009E0E9F">
      <w:pPr>
        <w:autoSpaceDE w:val="0"/>
        <w:autoSpaceDN w:val="0"/>
        <w:adjustRightInd w:val="0"/>
        <w:spacing w:line="276" w:lineRule="auto"/>
        <w:jc w:val="both"/>
        <w:rPr>
          <w:lang w:val="it-IT"/>
        </w:rPr>
      </w:pPr>
      <w:r w:rsidRPr="00935516">
        <w:t xml:space="preserve">• </w:t>
      </w:r>
      <w:r w:rsidRPr="00935516">
        <w:rPr>
          <w:lang w:val="it-IT"/>
        </w:rPr>
        <w:t>Competenţe generale</w:t>
      </w:r>
    </w:p>
    <w:p w:rsidR="009E0E9F" w:rsidRPr="00935516" w:rsidRDefault="009E0E9F" w:rsidP="009E0E9F">
      <w:pPr>
        <w:autoSpaceDE w:val="0"/>
        <w:autoSpaceDN w:val="0"/>
        <w:adjustRightInd w:val="0"/>
        <w:spacing w:line="276" w:lineRule="auto"/>
        <w:jc w:val="both"/>
        <w:rPr>
          <w:lang w:val="it-IT"/>
        </w:rPr>
      </w:pPr>
      <w:r w:rsidRPr="00935516">
        <w:t xml:space="preserve">• </w:t>
      </w:r>
      <w:r w:rsidRPr="00935516">
        <w:rPr>
          <w:lang w:val="it-IT"/>
        </w:rPr>
        <w:t>Valori si atitudini</w:t>
      </w:r>
    </w:p>
    <w:p w:rsidR="009E0E9F" w:rsidRPr="00935516" w:rsidRDefault="009E0E9F" w:rsidP="009E0E9F">
      <w:pPr>
        <w:autoSpaceDE w:val="0"/>
        <w:autoSpaceDN w:val="0"/>
        <w:adjustRightInd w:val="0"/>
        <w:spacing w:line="276" w:lineRule="auto"/>
        <w:jc w:val="both"/>
        <w:rPr>
          <w:lang w:val="it-IT"/>
        </w:rPr>
      </w:pPr>
      <w:r w:rsidRPr="00935516">
        <w:t xml:space="preserve">• </w:t>
      </w:r>
      <w:r w:rsidRPr="00935516">
        <w:rPr>
          <w:lang w:val="it-IT"/>
        </w:rPr>
        <w:t>Competenţe specifice si conţinuturi</w:t>
      </w:r>
    </w:p>
    <w:p w:rsidR="009E0E9F" w:rsidRPr="00935516" w:rsidRDefault="009E0E9F" w:rsidP="009E0E9F">
      <w:pPr>
        <w:autoSpaceDE w:val="0"/>
        <w:autoSpaceDN w:val="0"/>
        <w:adjustRightInd w:val="0"/>
        <w:spacing w:line="276" w:lineRule="auto"/>
        <w:jc w:val="both"/>
        <w:rPr>
          <w:lang w:val="it-IT"/>
        </w:rPr>
      </w:pPr>
      <w:r w:rsidRPr="00935516">
        <w:t xml:space="preserve">• </w:t>
      </w:r>
      <w:r w:rsidRPr="00935516">
        <w:rPr>
          <w:lang w:val="it-IT"/>
        </w:rPr>
        <w:t>Sugestii metodologice</w:t>
      </w:r>
    </w:p>
    <w:p w:rsidR="009E0E9F" w:rsidRPr="00935516" w:rsidRDefault="009E0E9F" w:rsidP="009E0E9F">
      <w:pPr>
        <w:autoSpaceDE w:val="0"/>
        <w:autoSpaceDN w:val="0"/>
        <w:adjustRightInd w:val="0"/>
        <w:spacing w:line="276" w:lineRule="auto"/>
        <w:jc w:val="both"/>
        <w:rPr>
          <w:lang w:val="it-IT"/>
        </w:rPr>
      </w:pPr>
      <w:r w:rsidRPr="00935516">
        <w:rPr>
          <w:lang w:val="it-IT"/>
        </w:rPr>
        <w:t xml:space="preserve">            Competenţele generale au reprezentat ansambluri structurate de cunoştinţe si deprinderi, a căror dezvoltare este preconizată pe durata liceului, in timp ce competenţele specifice (derivate din competenţele generale), urmând a fi dezvoltate pe parcursul fiecarui an şcolar, au fost corelate cu conţinuturi ale învaţării si prezentate distinct, pentru fiecare clasă in parte.</w:t>
      </w:r>
    </w:p>
    <w:p w:rsidR="009E0E9F" w:rsidRPr="00935516" w:rsidRDefault="009E0E9F" w:rsidP="009E0E9F">
      <w:pPr>
        <w:spacing w:line="276" w:lineRule="auto"/>
        <w:ind w:firstLine="708"/>
        <w:jc w:val="both"/>
        <w:rPr>
          <w:lang w:val="it-IT"/>
        </w:rPr>
      </w:pPr>
      <w:r w:rsidRPr="00935516">
        <w:rPr>
          <w:lang w:val="it-IT"/>
        </w:rPr>
        <w:t xml:space="preserve">  Activitatea Ariei Curriculare “</w:t>
      </w:r>
      <w:r w:rsidRPr="00935516">
        <w:rPr>
          <w:b/>
          <w:lang w:val="it-IT"/>
        </w:rPr>
        <w:t>Consiliere si Orientare</w:t>
      </w:r>
      <w:r w:rsidRPr="00935516">
        <w:rPr>
          <w:lang w:val="it-IT"/>
        </w:rPr>
        <w:t xml:space="preserve">”a inceput odată cu constituirea comisiei diriginţilor la inceputul anului şcolar 2017-2018, in şedinţa comisiei metodice in care au fost nominalizaţi toţi prof. Diriginţi,aprobaţi in Consiliul Profesoral. Tot in cadrul şedintei s-au trasat direcţii care trebuie urmate pentru o bună desfăşurare a comisiei; s-a discutat modelul de planificare pentru ora de Consiliere si sugestii de teme pentru această oră astfel incât toţi diriginţii  să prezinte la timp planificările;s-a stabilit intervalul in care să aibă loc sedinţele cu părinţii. S-a alcătuit graficul intâlnirilor in cadrul Ariei si temele ce vor fi discutate </w:t>
      </w:r>
      <w:r>
        <w:rPr>
          <w:lang w:val="it-IT"/>
        </w:rPr>
        <w:t>:</w:t>
      </w:r>
    </w:p>
    <w:p w:rsidR="009E0E9F" w:rsidRDefault="009E0E9F" w:rsidP="009E0E9F">
      <w:pPr>
        <w:spacing w:line="276" w:lineRule="auto"/>
        <w:ind w:firstLine="708"/>
        <w:jc w:val="both"/>
        <w:rPr>
          <w:b/>
          <w:i/>
          <w:lang w:val="it-IT"/>
        </w:rPr>
      </w:pPr>
    </w:p>
    <w:p w:rsidR="009E0E9F" w:rsidRPr="00853138" w:rsidRDefault="009E0E9F" w:rsidP="00853138">
      <w:pPr>
        <w:spacing w:line="276" w:lineRule="auto"/>
        <w:ind w:firstLine="708"/>
        <w:jc w:val="both"/>
        <w:rPr>
          <w:b/>
          <w:i/>
          <w:lang w:val="it-IT"/>
        </w:rPr>
      </w:pPr>
      <w:r w:rsidRPr="00853138">
        <w:rPr>
          <w:b/>
          <w:i/>
          <w:lang w:val="it-IT"/>
        </w:rPr>
        <w:t>SEMESTRUL II</w:t>
      </w:r>
    </w:p>
    <w:p w:rsidR="009E0E9F" w:rsidRPr="00853138" w:rsidRDefault="009E0E9F" w:rsidP="00853138">
      <w:pPr>
        <w:spacing w:line="276" w:lineRule="auto"/>
        <w:jc w:val="both"/>
        <w:rPr>
          <w:b/>
          <w:i/>
          <w:lang w:val="it-IT"/>
        </w:rPr>
      </w:pPr>
      <w:r w:rsidRPr="00853138">
        <w:rPr>
          <w:b/>
          <w:i/>
          <w:lang w:val="it-IT"/>
        </w:rPr>
        <w:t>Februarie</w:t>
      </w:r>
    </w:p>
    <w:p w:rsidR="009E0E9F" w:rsidRPr="00853138" w:rsidRDefault="009E0E9F" w:rsidP="00853138">
      <w:pPr>
        <w:jc w:val="both"/>
        <w:rPr>
          <w:b/>
          <w:lang w:val="it-IT"/>
        </w:rPr>
      </w:pPr>
      <w:r w:rsidRPr="00853138">
        <w:rPr>
          <w:b/>
          <w:lang w:val="it-IT"/>
        </w:rPr>
        <w:tab/>
        <w:t xml:space="preserve">Vizita patinoar - </w:t>
      </w:r>
      <w:r w:rsidRPr="00853138">
        <w:rPr>
          <w:rFonts w:eastAsia="Calibri"/>
        </w:rPr>
        <w:t xml:space="preserve">-Socializarea elevilor de clasa a IX-a, Realizarea împreună a unor activități </w:t>
      </w:r>
      <w:r w:rsidRPr="00853138">
        <w:rPr>
          <w:rFonts w:eastAsia="Calibri"/>
        </w:rPr>
        <w:tab/>
        <w:t>desfășurate in afara școlii – cl. a IX-a B</w:t>
      </w:r>
    </w:p>
    <w:p w:rsidR="009E0E9F" w:rsidRPr="00853138" w:rsidRDefault="009E0E9F" w:rsidP="00853138">
      <w:pPr>
        <w:spacing w:line="276" w:lineRule="auto"/>
        <w:ind w:firstLine="708"/>
        <w:jc w:val="both"/>
      </w:pPr>
      <w:r w:rsidRPr="00853138">
        <w:rPr>
          <w:b/>
        </w:rPr>
        <w:t xml:space="preserve">Sedinta cu parintii - 12. februarie – </w:t>
      </w:r>
      <w:r w:rsidRPr="00853138">
        <w:t>sedinta cu parintii clasei a IX-a A</w:t>
      </w:r>
    </w:p>
    <w:p w:rsidR="009E0E9F" w:rsidRPr="00853138" w:rsidRDefault="009E0E9F" w:rsidP="00853138">
      <w:pPr>
        <w:autoSpaceDE w:val="0"/>
        <w:autoSpaceDN w:val="0"/>
        <w:adjustRightInd w:val="0"/>
        <w:jc w:val="both"/>
        <w:rPr>
          <w:b/>
          <w:lang w:val="it-IT"/>
        </w:rPr>
      </w:pPr>
      <w:r w:rsidRPr="00853138">
        <w:rPr>
          <w:lang w:val="hu-HU" w:eastAsia="hu-HU"/>
        </w:rPr>
        <w:tab/>
      </w:r>
      <w:r w:rsidRPr="00853138">
        <w:rPr>
          <w:b/>
          <w:lang w:val="hu-HU" w:eastAsia="hu-HU"/>
        </w:rPr>
        <w:t>Sa patrundem in tainele teatrului</w:t>
      </w:r>
      <w:r w:rsidRPr="00853138">
        <w:rPr>
          <w:lang w:val="hu-HU" w:eastAsia="hu-HU"/>
        </w:rPr>
        <w:t xml:space="preserve"> – Freventarea diferitelor spectacole pentru a ne largi sfera culturala </w:t>
      </w:r>
      <w:r w:rsidRPr="00853138">
        <w:rPr>
          <w:lang w:val="hu-HU" w:eastAsia="hu-HU"/>
        </w:rPr>
        <w:tab/>
        <w:t xml:space="preserve">si a prinde gustul adevaratelor evenimente culturale- 13.02.2018”QUERER” la teatrul Andrei </w:t>
      </w:r>
      <w:r w:rsidRPr="00853138">
        <w:rPr>
          <w:lang w:val="hu-HU" w:eastAsia="hu-HU"/>
        </w:rPr>
        <w:tab/>
        <w:t>Muresanu – cl. a X-a C</w:t>
      </w:r>
    </w:p>
    <w:p w:rsidR="009E0E9F" w:rsidRPr="00853138" w:rsidRDefault="009E0E9F" w:rsidP="00853138">
      <w:pPr>
        <w:spacing w:line="276" w:lineRule="auto"/>
        <w:ind w:left="709" w:hanging="1"/>
        <w:jc w:val="both"/>
      </w:pPr>
      <w:r w:rsidRPr="00853138">
        <w:rPr>
          <w:b/>
          <w:lang w:val="it-IT"/>
        </w:rPr>
        <w:t xml:space="preserve">Activitate de prevenire a criminalitatii - </w:t>
      </w:r>
      <w:r w:rsidRPr="00853138">
        <w:t>Nick Vujicic-iskolai b</w:t>
      </w:r>
      <w:r w:rsidRPr="00853138">
        <w:rPr>
          <w:lang w:val="hu-HU"/>
        </w:rPr>
        <w:t xml:space="preserve">ántalmazás - </w:t>
      </w:r>
      <w:r w:rsidRPr="00853138">
        <w:t>Vizionare film cu caracter educatic cu tematica stop bullying. Am avut ca scop combaterea agresiunii și a violenței. După vizionare am avut o discuție pe baza materialului văzut și pe baza unor citate alese de către mine. – 20.02.2018. – cl. a VI-a C</w:t>
      </w:r>
    </w:p>
    <w:p w:rsidR="009E0E9F" w:rsidRPr="00853138" w:rsidRDefault="009E0E9F" w:rsidP="00853138">
      <w:pPr>
        <w:spacing w:line="276" w:lineRule="auto"/>
        <w:ind w:left="709" w:hanging="1"/>
        <w:jc w:val="both"/>
        <w:rPr>
          <w:b/>
          <w:lang w:val="it-IT"/>
        </w:rPr>
      </w:pPr>
      <w:r w:rsidRPr="00853138">
        <w:rPr>
          <w:b/>
          <w:lang w:val="it-IT"/>
        </w:rPr>
        <w:t xml:space="preserve">Vernisaj - </w:t>
      </w:r>
      <w:r w:rsidRPr="00853138">
        <w:t>Am participat cu elevii clasei VII.C la vernisajul expozitiei Berde Amal es Maria – 21.02.2018 – cl. a VII-a C</w:t>
      </w:r>
    </w:p>
    <w:p w:rsidR="009E0E9F" w:rsidRPr="00853138" w:rsidRDefault="009E0E9F" w:rsidP="00853138">
      <w:pPr>
        <w:spacing w:line="276" w:lineRule="auto"/>
        <w:ind w:firstLine="708"/>
        <w:jc w:val="both"/>
      </w:pPr>
      <w:r w:rsidRPr="00853138">
        <w:rPr>
          <w:b/>
          <w:lang w:val="it-IT"/>
        </w:rPr>
        <w:t>La patinaj</w:t>
      </w:r>
      <w:r w:rsidRPr="00853138">
        <w:rPr>
          <w:lang w:val="it-IT"/>
        </w:rPr>
        <w:t xml:space="preserve"> - </w:t>
      </w:r>
      <w:r w:rsidRPr="00853138">
        <w:t>la patinaj cu clasa la patinoarul din centrul orașului în februarie. – cl. a V-a A</w:t>
      </w:r>
    </w:p>
    <w:p w:rsidR="009E0E9F" w:rsidRPr="00853138" w:rsidRDefault="009E0E9F" w:rsidP="00853138">
      <w:pPr>
        <w:spacing w:line="276" w:lineRule="auto"/>
        <w:ind w:firstLine="708"/>
        <w:jc w:val="both"/>
      </w:pPr>
      <w:r w:rsidRPr="00853138">
        <w:rPr>
          <w:b/>
        </w:rPr>
        <w:t>Stop Bullying</w:t>
      </w:r>
      <w:r w:rsidRPr="00853138">
        <w:t>-Spune NU intimidării – 22.02.2018. – cl. a VI-a B, cl. a VI-a C</w:t>
      </w:r>
    </w:p>
    <w:p w:rsidR="009E0E9F" w:rsidRPr="00853138" w:rsidRDefault="009E0E9F" w:rsidP="00853138">
      <w:pPr>
        <w:spacing w:line="276" w:lineRule="auto"/>
        <w:ind w:firstLine="708"/>
        <w:jc w:val="both"/>
      </w:pPr>
      <w:r w:rsidRPr="00853138">
        <w:rPr>
          <w:b/>
        </w:rPr>
        <w:t>Sedinta cu parintii</w:t>
      </w:r>
      <w:r w:rsidRPr="00853138">
        <w:t xml:space="preserve"> – 22.02.2018 – cl. a VIII-a A</w:t>
      </w:r>
    </w:p>
    <w:p w:rsidR="009E0E9F" w:rsidRPr="00853138" w:rsidRDefault="009E0E9F" w:rsidP="00853138">
      <w:pPr>
        <w:spacing w:line="276" w:lineRule="auto"/>
        <w:ind w:left="709" w:hanging="1"/>
        <w:jc w:val="both"/>
      </w:pPr>
      <w:r w:rsidRPr="00853138">
        <w:rPr>
          <w:b/>
        </w:rPr>
        <w:t xml:space="preserve">Comunicare si abilitati sociale: </w:t>
      </w:r>
      <w:r w:rsidRPr="00853138">
        <w:rPr>
          <w:b/>
          <w:i/>
        </w:rPr>
        <w:t xml:space="preserve">O prietenie sinceră- prietenul la nevoie se cunoaște - </w:t>
      </w:r>
      <w:r w:rsidRPr="00853138">
        <w:t>Exerciţii de identificare a a situațiilor în care este necesară asumarea  responsabilității sociale; Practicarea exprimării opiniilor pro/contra – 23.02.2018</w:t>
      </w:r>
    </w:p>
    <w:p w:rsidR="009E0E9F" w:rsidRPr="00853138" w:rsidRDefault="009E0E9F" w:rsidP="00853138">
      <w:pPr>
        <w:spacing w:line="276" w:lineRule="auto"/>
        <w:ind w:left="709" w:hanging="1"/>
        <w:jc w:val="both"/>
      </w:pPr>
      <w:r w:rsidRPr="00853138">
        <w:rPr>
          <w:b/>
        </w:rPr>
        <w:lastRenderedPageBreak/>
        <w:t>Concert: Lecke hangverseny:</w:t>
      </w:r>
      <w:r w:rsidRPr="00853138">
        <w:t xml:space="preserve"> Táncok európai udvarokból – 23.02.2018. – cl. a VI-a B</w:t>
      </w:r>
    </w:p>
    <w:p w:rsidR="009E0E9F" w:rsidRPr="00853138" w:rsidRDefault="009E0E9F" w:rsidP="00853138">
      <w:pPr>
        <w:spacing w:line="276" w:lineRule="auto"/>
        <w:ind w:left="709" w:hanging="1"/>
        <w:jc w:val="both"/>
      </w:pPr>
      <w:r w:rsidRPr="00853138">
        <w:rPr>
          <w:b/>
        </w:rPr>
        <w:t>Pentru familii mai fericite</w:t>
      </w:r>
      <w:r w:rsidRPr="00853138">
        <w:t xml:space="preserve"> - Activitate cu voluntarii asociatie pentru familii mai fericite – februarie – iunie – cl. a VIII-a B</w:t>
      </w:r>
    </w:p>
    <w:p w:rsidR="009E0E9F" w:rsidRPr="00853138" w:rsidRDefault="009E0E9F" w:rsidP="00853138">
      <w:pPr>
        <w:pStyle w:val="ListParagraph"/>
        <w:spacing w:after="160" w:line="259" w:lineRule="auto"/>
        <w:jc w:val="both"/>
      </w:pPr>
      <w:r w:rsidRPr="00853138">
        <w:rPr>
          <w:b/>
        </w:rPr>
        <w:t>Atelier de dezvoltarea personalitatii si de autocunoastere</w:t>
      </w:r>
      <w:r w:rsidRPr="00853138">
        <w:t xml:space="preserve"> prin mijloace de teatru in educatie din cadrul proiectului Rose- 26.02.2018. – cl. a XI-a C</w:t>
      </w:r>
    </w:p>
    <w:p w:rsidR="009E0E9F" w:rsidRPr="00853138" w:rsidRDefault="009E0E9F" w:rsidP="00853138">
      <w:pPr>
        <w:pStyle w:val="ListParagraph"/>
        <w:spacing w:after="160" w:line="259" w:lineRule="auto"/>
        <w:jc w:val="both"/>
      </w:pPr>
      <w:r w:rsidRPr="00853138">
        <w:rPr>
          <w:b/>
        </w:rPr>
        <w:t xml:space="preserve">Spectacol de teatru - 27. februarie - </w:t>
      </w:r>
      <w:r w:rsidRPr="00853138">
        <w:t>Spectacolul „Norway Today” la Teatrul Tamási Áron – cu elevii clasei a IX-a A</w:t>
      </w:r>
    </w:p>
    <w:p w:rsidR="009E0E9F" w:rsidRPr="00853138" w:rsidRDefault="009E0E9F" w:rsidP="00853138">
      <w:pPr>
        <w:pStyle w:val="ListParagraph"/>
        <w:spacing w:after="160" w:line="259" w:lineRule="auto"/>
        <w:jc w:val="both"/>
      </w:pPr>
      <w:r w:rsidRPr="00853138">
        <w:rPr>
          <w:b/>
        </w:rPr>
        <w:t>concursul Ki mit tud?</w:t>
      </w:r>
      <w:r w:rsidRPr="00853138">
        <w:t xml:space="preserve"> – cl. a XI-a A</w:t>
      </w:r>
    </w:p>
    <w:p w:rsidR="009E0E9F" w:rsidRPr="00853138" w:rsidRDefault="009E0E9F" w:rsidP="00853138">
      <w:pPr>
        <w:pStyle w:val="ListParagraph"/>
        <w:jc w:val="both"/>
      </w:pPr>
      <w:r w:rsidRPr="00853138">
        <w:rPr>
          <w:b/>
        </w:rPr>
        <w:t>Balul Maturandus -</w:t>
      </w:r>
      <w:r w:rsidRPr="00853138">
        <w:t xml:space="preserve"> </w:t>
      </w:r>
      <w:r w:rsidRPr="00853138">
        <w:rPr>
          <w:lang w:val="it-IT"/>
        </w:rPr>
        <w:t>Am organizat împreună cu elevii clasei ”Balul Maturandus” – februarie 2018 – cl. a XI-a B</w:t>
      </w:r>
    </w:p>
    <w:p w:rsidR="009E0E9F" w:rsidRPr="00853138" w:rsidRDefault="009E0E9F" w:rsidP="00853138">
      <w:pPr>
        <w:pStyle w:val="NoSpacing"/>
        <w:spacing w:line="276" w:lineRule="auto"/>
        <w:jc w:val="both"/>
        <w:rPr>
          <w:rFonts w:ascii="Times New Roman" w:hAnsi="Times New Roman"/>
          <w:b/>
          <w:i/>
          <w:sz w:val="24"/>
          <w:szCs w:val="24"/>
        </w:rPr>
      </w:pPr>
      <w:r w:rsidRPr="00853138">
        <w:rPr>
          <w:rFonts w:ascii="Times New Roman" w:hAnsi="Times New Roman"/>
          <w:b/>
          <w:i/>
          <w:sz w:val="24"/>
          <w:szCs w:val="24"/>
        </w:rPr>
        <w:t>Martie</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 xml:space="preserve">Autocunoastere si dezvoltare personala: </w:t>
      </w:r>
      <w:r w:rsidRPr="00853138">
        <w:rPr>
          <w:rFonts w:ascii="Times New Roman" w:hAnsi="Times New Roman"/>
          <w:b/>
          <w:i/>
          <w:sz w:val="24"/>
          <w:szCs w:val="24"/>
        </w:rPr>
        <w:t xml:space="preserve">Eu și cei din jurul meu - </w:t>
      </w:r>
      <w:r w:rsidRPr="00853138">
        <w:rPr>
          <w:rFonts w:ascii="Times New Roman" w:hAnsi="Times New Roman"/>
          <w:sz w:val="24"/>
          <w:szCs w:val="24"/>
        </w:rPr>
        <w:t>Autocunoaştere: Stima de sine. Etichetările. Cum poate fi îmbunătăţită stima de sine. – 02.03.2018 – cl. a VI-a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Just Dance party</w:t>
      </w:r>
      <w:r w:rsidRPr="00853138">
        <w:rPr>
          <w:rFonts w:ascii="Times New Roman" w:hAnsi="Times New Roman"/>
          <w:sz w:val="24"/>
          <w:szCs w:val="24"/>
        </w:rPr>
        <w:t xml:space="preserve"> - concurs de dans, am cu juriu și premiere – 02.03.2018 – cl. a VI-a C</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Sedinta cu parintii</w:t>
      </w:r>
      <w:r w:rsidRPr="00853138">
        <w:rPr>
          <w:rFonts w:ascii="Times New Roman" w:hAnsi="Times New Roman"/>
          <w:sz w:val="24"/>
          <w:szCs w:val="24"/>
        </w:rPr>
        <w:t xml:space="preserve"> – 03.05.2018. – cl. a XII-a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Ziua Femeilor</w:t>
      </w:r>
      <w:r w:rsidRPr="00853138">
        <w:rPr>
          <w:rFonts w:ascii="Times New Roman" w:hAnsi="Times New Roman"/>
          <w:sz w:val="24"/>
          <w:szCs w:val="24"/>
        </w:rPr>
        <w:t xml:space="preserve"> – 08.03.2018. – cl. a XI-a A</w:t>
      </w:r>
    </w:p>
    <w:p w:rsidR="009E0E9F" w:rsidRPr="00853138" w:rsidRDefault="009E0E9F" w:rsidP="00853138">
      <w:pPr>
        <w:pStyle w:val="ListParagraph"/>
        <w:jc w:val="both"/>
      </w:pPr>
      <w:r w:rsidRPr="00853138">
        <w:rPr>
          <w:b/>
          <w:lang w:val="it-IT"/>
        </w:rPr>
        <w:t>Educație juridică</w:t>
      </w:r>
      <w:r w:rsidRPr="00853138">
        <w:rPr>
          <w:lang w:val="it-IT"/>
        </w:rPr>
        <w:t xml:space="preserve"> – 8.03.2018 - Elevii clasei au participat la un seminar de ed. juridica – cl. a XI-a B</w:t>
      </w:r>
    </w:p>
    <w:p w:rsidR="009E0E9F" w:rsidRPr="00853138" w:rsidRDefault="009E0E9F" w:rsidP="00853138">
      <w:pPr>
        <w:pStyle w:val="NoSpacing"/>
        <w:spacing w:line="276" w:lineRule="auto"/>
        <w:ind w:left="720"/>
        <w:jc w:val="both"/>
        <w:rPr>
          <w:rFonts w:ascii="Times New Roman" w:hAnsi="Times New Roman"/>
          <w:b/>
          <w:sz w:val="24"/>
          <w:szCs w:val="24"/>
        </w:rPr>
      </w:pPr>
      <w:r w:rsidRPr="00853138">
        <w:rPr>
          <w:rFonts w:ascii="Times New Roman" w:hAnsi="Times New Roman"/>
          <w:b/>
          <w:sz w:val="24"/>
          <w:szCs w:val="24"/>
        </w:rPr>
        <w:t xml:space="preserve">Calitatea stilului de viata: </w:t>
      </w:r>
      <w:r w:rsidRPr="00853138">
        <w:rPr>
          <w:rFonts w:ascii="Times New Roman" w:hAnsi="Times New Roman"/>
          <w:b/>
          <w:i/>
          <w:sz w:val="24"/>
          <w:szCs w:val="24"/>
        </w:rPr>
        <w:t xml:space="preserve">Cum aleg un produs - </w:t>
      </w:r>
      <w:r w:rsidRPr="00853138">
        <w:rPr>
          <w:rFonts w:ascii="Times New Roman" w:hAnsi="Times New Roman"/>
          <w:sz w:val="24"/>
          <w:szCs w:val="24"/>
        </w:rPr>
        <w:t>Discuţii de grup; activitate pe grupe de elevi pentru identificares caracteristicilor care trebuie urmărite la alegerea unui produs. – 09.03.2018. – cl. a VI-a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La film</w:t>
      </w:r>
      <w:r w:rsidRPr="00853138">
        <w:rPr>
          <w:rFonts w:ascii="Times New Roman" w:hAnsi="Times New Roman"/>
          <w:sz w:val="24"/>
          <w:szCs w:val="24"/>
        </w:rPr>
        <w:t xml:space="preserve"> - Am vizionat filmul ,,A csoda” în martie. – cl. a V-a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15. martie – Comemorarea revolutiei din 1848,</w:t>
      </w:r>
      <w:r w:rsidRPr="00853138">
        <w:rPr>
          <w:rFonts w:ascii="Times New Roman" w:hAnsi="Times New Roman"/>
          <w:sz w:val="24"/>
          <w:szCs w:val="24"/>
        </w:rPr>
        <w:t xml:space="preserve"> – cl. a V-a A, cl. a VI_a C, cl. a VII-a B, cl. a VIII-a B</w:t>
      </w:r>
    </w:p>
    <w:p w:rsidR="009E0E9F" w:rsidRPr="00853138" w:rsidRDefault="009E0E9F" w:rsidP="00853138">
      <w:pPr>
        <w:pStyle w:val="ListParagraph"/>
        <w:jc w:val="both"/>
      </w:pPr>
      <w:r w:rsidRPr="00853138">
        <w:rPr>
          <w:b/>
        </w:rPr>
        <w:t>Concurs de lb. engleza</w:t>
      </w:r>
      <w:r w:rsidRPr="00853138">
        <w:t xml:space="preserve"> - Am participat cu 3 elevi din clasa a 10-a la concursul național de limba engleză Quest în martie. – cl. a V-a B, cl. a IX-a A, X-a A</w:t>
      </w:r>
    </w:p>
    <w:p w:rsidR="009E0E9F" w:rsidRPr="00853138" w:rsidRDefault="009E0E9F" w:rsidP="00853138">
      <w:pPr>
        <w:pStyle w:val="ListParagraph"/>
        <w:jc w:val="both"/>
      </w:pPr>
      <w:r w:rsidRPr="00853138">
        <w:rPr>
          <w:b/>
          <w:lang w:val="ro-RO"/>
        </w:rPr>
        <w:t>Prezentarea ofertei Facultate Sapientia din</w:t>
      </w:r>
      <w:r w:rsidRPr="00853138">
        <w:rPr>
          <w:lang w:val="ro-RO"/>
        </w:rPr>
        <w:t xml:space="preserve"> Mureș – 14.03.2018. – cl. a XII-a B</w:t>
      </w:r>
    </w:p>
    <w:p w:rsidR="009E0E9F" w:rsidRPr="00853138" w:rsidRDefault="009E0E9F" w:rsidP="00853138">
      <w:pPr>
        <w:pStyle w:val="ListParagraph"/>
        <w:jc w:val="both"/>
      </w:pPr>
      <w:r w:rsidRPr="00853138">
        <w:rPr>
          <w:b/>
        </w:rPr>
        <w:t>Spectacol de teatru</w:t>
      </w:r>
      <w:r w:rsidRPr="00853138">
        <w:t xml:space="preserve"> - </w:t>
      </w:r>
      <w:r w:rsidRPr="00853138">
        <w:rPr>
          <w:b/>
          <w:lang w:val="ro-RO"/>
        </w:rPr>
        <w:t>15. martie</w:t>
      </w:r>
      <w:r w:rsidRPr="00853138">
        <w:rPr>
          <w:lang w:val="ro-RO"/>
        </w:rPr>
        <w:t xml:space="preserve"> – participare la Spectacolul „Kaisers TV Ungarn” la Teatrul Tamási Áron - cu elevii clasei a IX-a A</w:t>
      </w:r>
    </w:p>
    <w:p w:rsidR="009E0E9F" w:rsidRPr="00853138" w:rsidRDefault="009E0E9F" w:rsidP="00853138">
      <w:pPr>
        <w:pStyle w:val="ListParagraph"/>
        <w:jc w:val="both"/>
      </w:pPr>
      <w:r w:rsidRPr="00853138">
        <w:rPr>
          <w:b/>
        </w:rPr>
        <w:t xml:space="preserve">Planificarea carierei: </w:t>
      </w:r>
      <w:r w:rsidRPr="00853138">
        <w:rPr>
          <w:b/>
          <w:i/>
        </w:rPr>
        <w:t xml:space="preserve">Vreau să ştiu mai multe despre ocupaţii - </w:t>
      </w:r>
      <w:r w:rsidRPr="00853138">
        <w:t>Discuţii cu privire la conţinuturile termenilor muncă, ocupaţie, carieră; Utilizarea dicţionarelor (bibliotecă, Internet) pentru găsirea explicaţiilor cu privire la definirea termenilor de muncă, ocupaţie, carieră. – 16.03.2018 – cl. a VI-a A</w:t>
      </w:r>
    </w:p>
    <w:p w:rsidR="009E0E9F" w:rsidRPr="00853138" w:rsidRDefault="009E0E9F" w:rsidP="00853138">
      <w:pPr>
        <w:pStyle w:val="ListParagraph"/>
        <w:jc w:val="both"/>
      </w:pPr>
      <w:r w:rsidRPr="00853138">
        <w:rPr>
          <w:b/>
        </w:rPr>
        <w:t>Excursie in Ungaria -</w:t>
      </w:r>
      <w:r w:rsidRPr="00853138">
        <w:t xml:space="preserve"> </w:t>
      </w:r>
      <w:r w:rsidRPr="00853138">
        <w:rPr>
          <w:lang w:val="ro-RO"/>
        </w:rPr>
        <w:t>clasa a participat la o excursie în Ungaria, localitatea Szentes în cadrul proiectului ”Hatartalanul” în perioada 19-23 martie 2018 – cl. a X-a B</w:t>
      </w:r>
    </w:p>
    <w:p w:rsidR="009E0E9F" w:rsidRPr="00853138" w:rsidRDefault="009E0E9F" w:rsidP="00853138">
      <w:pPr>
        <w:pStyle w:val="ListParagraph"/>
        <w:jc w:val="both"/>
      </w:pPr>
      <w:r w:rsidRPr="00853138">
        <w:rPr>
          <w:b/>
        </w:rPr>
        <w:t xml:space="preserve">Calitatea stilului de viata: </w:t>
      </w:r>
      <w:r w:rsidRPr="00853138">
        <w:rPr>
          <w:b/>
          <w:i/>
        </w:rPr>
        <w:t xml:space="preserve">Violenţa în familie, pe stradă, în comunitate - </w:t>
      </w:r>
      <w:r w:rsidRPr="00853138">
        <w:t>Discuţii de grup joc de rol pe tema cunoaşterii şi respectării diferitelor norme; Exersareacomportamentelor de grup, în conformitate cu anumite norme. – 23.03.2018. – cl. a VI-a A</w:t>
      </w:r>
    </w:p>
    <w:p w:rsidR="009E0E9F" w:rsidRPr="00853138" w:rsidRDefault="009E0E9F" w:rsidP="00853138">
      <w:pPr>
        <w:pStyle w:val="ListParagraph"/>
        <w:jc w:val="both"/>
        <w:rPr>
          <w:lang w:val="ro-RO"/>
        </w:rPr>
      </w:pPr>
      <w:r w:rsidRPr="00853138">
        <w:rPr>
          <w:b/>
        </w:rPr>
        <w:t>Concert -</w:t>
      </w:r>
      <w:r w:rsidRPr="00853138">
        <w:t xml:space="preserve"> </w:t>
      </w:r>
      <w:r w:rsidRPr="00853138">
        <w:rPr>
          <w:lang w:val="it-IT"/>
        </w:rPr>
        <w:t xml:space="preserve">Am ascultat recitalul la două piane organizat în Sala festivă a liceului </w:t>
      </w:r>
      <w:r w:rsidRPr="00853138">
        <w:rPr>
          <w:lang w:val="ro-RO"/>
        </w:rPr>
        <w:t>împreună cu clasa mea și cu clasa a VII-a A – 23.03.2018 – cl. a VIII-a A</w:t>
      </w:r>
    </w:p>
    <w:p w:rsidR="009E0E9F" w:rsidRPr="00853138" w:rsidRDefault="009E0E9F" w:rsidP="00853138">
      <w:pPr>
        <w:pStyle w:val="ListParagraph"/>
        <w:jc w:val="both"/>
      </w:pPr>
      <w:r w:rsidRPr="00853138">
        <w:rPr>
          <w:b/>
        </w:rPr>
        <w:t>La cofetarie –</w:t>
      </w:r>
      <w:r w:rsidRPr="00853138">
        <w:t xml:space="preserve"> 23.03.2018 – cl. a VIII-a A</w:t>
      </w:r>
    </w:p>
    <w:p w:rsidR="009E0E9F" w:rsidRPr="00853138" w:rsidRDefault="009E0E9F" w:rsidP="00853138">
      <w:pPr>
        <w:pStyle w:val="ListParagraph"/>
        <w:jc w:val="both"/>
        <w:rPr>
          <w:lang w:val="ro-RO"/>
        </w:rPr>
      </w:pPr>
      <w:r w:rsidRPr="00853138">
        <w:rPr>
          <w:b/>
          <w:lang w:val="it-IT"/>
        </w:rPr>
        <w:t>Prezentare tehnici de prim-ajutor</w:t>
      </w:r>
      <w:r w:rsidRPr="00853138">
        <w:rPr>
          <w:lang w:val="it-IT"/>
        </w:rPr>
        <w:t xml:space="preserve"> – Crucea Ro</w:t>
      </w:r>
      <w:r w:rsidRPr="00853138">
        <w:rPr>
          <w:lang w:val="ro-RO"/>
        </w:rPr>
        <w:t>șie – 26.03.2018 – cl. a VIII-a A</w:t>
      </w:r>
    </w:p>
    <w:p w:rsidR="009E0E9F" w:rsidRPr="00853138" w:rsidRDefault="009E0E9F" w:rsidP="00853138">
      <w:pPr>
        <w:pStyle w:val="ListParagraph"/>
        <w:jc w:val="both"/>
        <w:rPr>
          <w:lang w:val="ro-RO"/>
        </w:rPr>
      </w:pPr>
      <w:r w:rsidRPr="00853138">
        <w:rPr>
          <w:b/>
          <w:lang w:val="ro-RO"/>
        </w:rPr>
        <w:lastRenderedPageBreak/>
        <w:t>Educatie pt. sanatate</w:t>
      </w:r>
      <w:r w:rsidRPr="00853138">
        <w:rPr>
          <w:lang w:val="ro-RO"/>
        </w:rPr>
        <w:t xml:space="preserve"> - </w:t>
      </w:r>
      <w:r w:rsidRPr="00853138">
        <w:rPr>
          <w:lang w:val="it-IT"/>
        </w:rPr>
        <w:t>Am organizat o întâlnire de Educație estetică și sănătate – Programul ”Să știi mai multe să fii mai bun”- 26.03.2018 – cl. a XI-a B</w:t>
      </w:r>
    </w:p>
    <w:p w:rsidR="009E0E9F" w:rsidRPr="00853138" w:rsidRDefault="009E0E9F" w:rsidP="00853138">
      <w:pPr>
        <w:pStyle w:val="ListParagraph"/>
        <w:jc w:val="both"/>
        <w:rPr>
          <w:lang w:val="ro-RO"/>
        </w:rPr>
      </w:pPr>
      <w:r w:rsidRPr="00853138">
        <w:rPr>
          <w:b/>
          <w:lang w:val="ro-RO"/>
        </w:rPr>
        <w:t>Concurs de studii</w:t>
      </w:r>
      <w:r w:rsidRPr="00853138">
        <w:rPr>
          <w:lang w:val="ro-RO"/>
        </w:rPr>
        <w:t xml:space="preserve"> - </w:t>
      </w:r>
      <w:r w:rsidRPr="00853138">
        <w:rPr>
          <w:b/>
          <w:lang w:val="ro-RO"/>
        </w:rPr>
        <w:t>26. martie</w:t>
      </w:r>
      <w:r w:rsidRPr="00853138">
        <w:rPr>
          <w:lang w:val="ro-RO"/>
        </w:rPr>
        <w:t xml:space="preserve"> – in cadrul saptamanii Scoala altfel am participat, ca membru de juriu la Concursul de studii pentru pianisti – cl. a IX-a A</w:t>
      </w:r>
    </w:p>
    <w:p w:rsidR="009E0E9F" w:rsidRPr="00853138" w:rsidRDefault="009E0E9F" w:rsidP="00853138">
      <w:pPr>
        <w:pStyle w:val="ListParagraph"/>
        <w:jc w:val="both"/>
        <w:rPr>
          <w:lang w:val="it-IT"/>
        </w:rPr>
      </w:pPr>
      <w:r w:rsidRPr="00853138">
        <w:rPr>
          <w:b/>
          <w:lang w:val="ro-RO"/>
        </w:rPr>
        <w:t>Vizionarea filmului</w:t>
      </w:r>
      <w:r w:rsidRPr="00853138">
        <w:rPr>
          <w:lang w:val="ro-RO"/>
        </w:rPr>
        <w:t xml:space="preserve"> - </w:t>
      </w:r>
      <w:r w:rsidRPr="00853138">
        <w:rPr>
          <w:lang w:val="it-IT"/>
        </w:rPr>
        <w:t>Am organizat vizionare de film artistic – 27.03.2018 - Programul ”Să știi mai multe să fii mai bun”- 26.03.2018 – cl. a XI-a B</w:t>
      </w:r>
    </w:p>
    <w:p w:rsidR="009E0E9F" w:rsidRPr="00853138" w:rsidRDefault="009E0E9F" w:rsidP="00853138">
      <w:pPr>
        <w:pStyle w:val="ListParagraph"/>
        <w:jc w:val="both"/>
      </w:pPr>
      <w:r w:rsidRPr="00853138">
        <w:rPr>
          <w:b/>
          <w:lang w:val="ro-RO"/>
        </w:rPr>
        <w:t>Recreatie -</w:t>
      </w:r>
      <w:r w:rsidRPr="00853138">
        <w:t xml:space="preserve"> Deplasare la Baile-Tusnad – 28.03.2018. – cl. a XII-a A</w:t>
      </w:r>
    </w:p>
    <w:p w:rsidR="009E0E9F" w:rsidRPr="00853138" w:rsidRDefault="009E0E9F" w:rsidP="00853138">
      <w:pPr>
        <w:pStyle w:val="ListParagraph"/>
        <w:jc w:val="both"/>
      </w:pPr>
      <w:r w:rsidRPr="00853138">
        <w:rPr>
          <w:b/>
        </w:rPr>
        <w:t>Pastrarea traditiilor -</w:t>
      </w:r>
      <w:r w:rsidRPr="00853138">
        <w:t xml:space="preserve"> Încondeiere ouă - Elevii au făcut cunoștință cu trei metode de încondeiere. – 28.03.2018. – cl. a VI-a C, cl. a IX-a A</w:t>
      </w:r>
    </w:p>
    <w:p w:rsidR="009E0E9F" w:rsidRPr="00853138" w:rsidRDefault="009E0E9F" w:rsidP="00853138">
      <w:pPr>
        <w:pStyle w:val="ListParagraph"/>
        <w:jc w:val="both"/>
        <w:rPr>
          <w:lang w:val="ro-RO"/>
        </w:rPr>
      </w:pPr>
      <w:r w:rsidRPr="00853138">
        <w:rPr>
          <w:b/>
          <w:lang w:val="ro-RO"/>
        </w:rPr>
        <w:t>Am primit în vizită clasa a VI.B din Scoala Gimnazială Nicolae Colan</w:t>
      </w:r>
      <w:r w:rsidRPr="00853138">
        <w:rPr>
          <w:lang w:val="ro-RO"/>
        </w:rPr>
        <w:t xml:space="preserve"> – 28.03.2018. – cl. a VI-a B</w:t>
      </w:r>
    </w:p>
    <w:p w:rsidR="009E0E9F" w:rsidRPr="00853138" w:rsidRDefault="009E0E9F" w:rsidP="00853138">
      <w:pPr>
        <w:pStyle w:val="ListParagraph"/>
        <w:jc w:val="both"/>
        <w:rPr>
          <w:lang w:val="ro-RO"/>
        </w:rPr>
      </w:pPr>
      <w:r w:rsidRPr="00853138">
        <w:rPr>
          <w:lang w:val="ro-RO"/>
        </w:rPr>
        <w:t>Excursie la Brașov: - 28.03.2018. – cl. a VIII-a A</w:t>
      </w:r>
    </w:p>
    <w:p w:rsidR="009E0E9F" w:rsidRPr="00853138" w:rsidRDefault="009E0E9F" w:rsidP="00853138">
      <w:pPr>
        <w:autoSpaceDE w:val="0"/>
        <w:autoSpaceDN w:val="0"/>
        <w:adjustRightInd w:val="0"/>
        <w:jc w:val="both"/>
        <w:rPr>
          <w:b/>
          <w:lang w:val="hu-HU" w:eastAsia="hu-HU"/>
        </w:rPr>
      </w:pPr>
      <w:r w:rsidRPr="00853138">
        <w:rPr>
          <w:lang w:val="hu-HU" w:eastAsia="hu-HU"/>
        </w:rPr>
        <w:tab/>
      </w:r>
      <w:r w:rsidRPr="00853138">
        <w:rPr>
          <w:b/>
          <w:lang w:val="hu-HU" w:eastAsia="hu-HU"/>
        </w:rPr>
        <w:t>"Scoala altfel" Petrecere cu prjituri si alte bunatati – 28.03.2018. – cl. a X-a C</w:t>
      </w:r>
    </w:p>
    <w:p w:rsidR="009E0E9F" w:rsidRPr="00853138" w:rsidRDefault="009E0E9F" w:rsidP="00853138">
      <w:pPr>
        <w:autoSpaceDE w:val="0"/>
        <w:autoSpaceDN w:val="0"/>
        <w:adjustRightInd w:val="0"/>
        <w:jc w:val="both"/>
        <w:rPr>
          <w:b/>
        </w:rPr>
      </w:pPr>
      <w:r w:rsidRPr="00853138">
        <w:rPr>
          <w:b/>
          <w:lang w:val="hu-HU" w:eastAsia="hu-HU"/>
        </w:rPr>
        <w:tab/>
      </w:r>
      <w:r w:rsidRPr="00853138">
        <w:rPr>
          <w:b/>
        </w:rPr>
        <w:t>Joc de grup cu clasa a XII-a</w:t>
      </w:r>
      <w:r w:rsidRPr="00853138">
        <w:t xml:space="preserve"> – 28.03.2018. – cl. a XII-a B</w:t>
      </w:r>
    </w:p>
    <w:p w:rsidR="009E0E9F" w:rsidRPr="00853138" w:rsidRDefault="009E0E9F" w:rsidP="00853138">
      <w:pPr>
        <w:pStyle w:val="ListParagraph"/>
        <w:jc w:val="both"/>
        <w:rPr>
          <w:lang w:val="ro-RO"/>
        </w:rPr>
      </w:pPr>
      <w:r w:rsidRPr="00853138">
        <w:rPr>
          <w:b/>
          <w:lang w:val="ro-RO"/>
        </w:rPr>
        <w:t>La cinema</w:t>
      </w:r>
      <w:r w:rsidRPr="00853138">
        <w:rPr>
          <w:lang w:val="ro-RO"/>
        </w:rPr>
        <w:t xml:space="preserve"> - </w:t>
      </w:r>
      <w:r w:rsidRPr="00853138">
        <w:rPr>
          <w:b/>
          <w:lang w:val="ro-RO"/>
        </w:rPr>
        <w:t>29. martie</w:t>
      </w:r>
      <w:r w:rsidRPr="00853138">
        <w:rPr>
          <w:lang w:val="ro-RO"/>
        </w:rPr>
        <w:t xml:space="preserve"> – vizionarea filmului „Banditul Whisky” - cu elevii clasei a IX-a A</w:t>
      </w:r>
    </w:p>
    <w:p w:rsidR="009E0E9F" w:rsidRPr="00853138" w:rsidRDefault="009E0E9F" w:rsidP="00853138">
      <w:pPr>
        <w:pStyle w:val="ListParagraph"/>
        <w:jc w:val="both"/>
        <w:rPr>
          <w:lang w:val="ro-RO"/>
        </w:rPr>
      </w:pPr>
      <w:r w:rsidRPr="00853138">
        <w:rPr>
          <w:b/>
          <w:lang w:val="ro-RO"/>
        </w:rPr>
        <w:t>La cafea</w:t>
      </w:r>
      <w:r w:rsidRPr="00853138">
        <w:rPr>
          <w:lang w:val="ro-RO"/>
        </w:rPr>
        <w:t xml:space="preserve"> – 29.03.2018. – cl. a IX-a A</w:t>
      </w:r>
    </w:p>
    <w:p w:rsidR="009E0E9F" w:rsidRPr="00853138" w:rsidRDefault="009E0E9F" w:rsidP="00853138">
      <w:pPr>
        <w:autoSpaceDE w:val="0"/>
        <w:autoSpaceDN w:val="0"/>
        <w:adjustRightInd w:val="0"/>
        <w:jc w:val="both"/>
      </w:pPr>
      <w:r w:rsidRPr="00853138">
        <w:rPr>
          <w:lang w:val="hu-HU" w:eastAsia="hu-HU"/>
        </w:rPr>
        <w:tab/>
      </w:r>
      <w:r w:rsidRPr="00853138">
        <w:rPr>
          <w:b/>
          <w:lang w:val="hu-HU" w:eastAsia="hu-HU"/>
        </w:rPr>
        <w:t>Excursie educativa la prima scoala romaneasca din Scheii Brasovului</w:t>
      </w:r>
      <w:r w:rsidRPr="00853138">
        <w:rPr>
          <w:lang w:val="hu-HU" w:eastAsia="hu-HU"/>
        </w:rPr>
        <w:t xml:space="preserve"> – 29.03.2018. – cl. a X-a C</w:t>
      </w:r>
    </w:p>
    <w:p w:rsidR="009E0E9F" w:rsidRPr="00853138" w:rsidRDefault="009E0E9F" w:rsidP="00853138">
      <w:pPr>
        <w:pStyle w:val="ListParagraph"/>
        <w:jc w:val="both"/>
        <w:rPr>
          <w:lang w:val="ro-RO"/>
        </w:rPr>
      </w:pPr>
      <w:r w:rsidRPr="00853138">
        <w:rPr>
          <w:b/>
          <w:lang w:val="ro-RO"/>
        </w:rPr>
        <w:t>Workshop ”ELMENYPEDAGOGIA</w:t>
      </w:r>
      <w:r w:rsidRPr="00853138">
        <w:rPr>
          <w:lang w:val="ro-RO"/>
        </w:rPr>
        <w:t xml:space="preserve"> – 29.03.2018. – cl. a VI-a B</w:t>
      </w:r>
    </w:p>
    <w:p w:rsidR="009E0E9F" w:rsidRPr="00853138" w:rsidRDefault="009E0E9F" w:rsidP="00853138">
      <w:pPr>
        <w:pStyle w:val="ListParagraph"/>
        <w:jc w:val="both"/>
      </w:pPr>
      <w:r w:rsidRPr="00853138">
        <w:rPr>
          <w:b/>
          <w:lang w:val="ro-RO"/>
        </w:rPr>
        <w:t>Excursie</w:t>
      </w:r>
      <w:r w:rsidRPr="00853138">
        <w:rPr>
          <w:lang w:val="ro-RO"/>
        </w:rPr>
        <w:t xml:space="preserve"> - </w:t>
      </w:r>
      <w:r w:rsidRPr="00853138">
        <w:t>Am organizat o excursie la Sibiu in timpul saptamanii scoala altfel – cl. a VII-a C</w:t>
      </w:r>
    </w:p>
    <w:p w:rsidR="009E0E9F" w:rsidRPr="00853138" w:rsidRDefault="009E0E9F" w:rsidP="00853138">
      <w:pPr>
        <w:pStyle w:val="ListParagraph"/>
        <w:jc w:val="both"/>
      </w:pPr>
      <w:r w:rsidRPr="00853138">
        <w:rPr>
          <w:b/>
        </w:rPr>
        <w:t>Autocunoastere si dezvoltare personala</w:t>
      </w:r>
      <w:r w:rsidRPr="00853138">
        <w:t xml:space="preserve"> : </w:t>
      </w:r>
      <w:r w:rsidRPr="00853138">
        <w:rPr>
          <w:b/>
          <w:i/>
        </w:rPr>
        <w:t xml:space="preserve">Ce este important pentru mine - </w:t>
      </w:r>
      <w:r w:rsidRPr="00853138">
        <w:t>Joc de rol Discuţii în grup despre etichetări şi despre consecinţele acestora – 30.03.2018. – cl. a VI-a A</w:t>
      </w:r>
    </w:p>
    <w:p w:rsidR="009E0E9F" w:rsidRPr="00853138" w:rsidRDefault="009E0E9F" w:rsidP="00853138">
      <w:pPr>
        <w:pStyle w:val="ListParagraph"/>
        <w:jc w:val="both"/>
      </w:pPr>
      <w:r w:rsidRPr="00853138">
        <w:rPr>
          <w:b/>
        </w:rPr>
        <w:t xml:space="preserve">Expozitie </w:t>
      </w:r>
      <w:r w:rsidRPr="00853138">
        <w:t>- Am organizat deplasarea elevilor clasei VII.C la expozitia artistei Kollo Margit la Centrul de Cutura Transilvanean, unde elevii au participat la prezentarea artistei – 31.03.2018. – cl. a VII-a C</w:t>
      </w:r>
    </w:p>
    <w:p w:rsidR="009E0E9F" w:rsidRPr="00853138" w:rsidRDefault="009E0E9F" w:rsidP="00853138">
      <w:pPr>
        <w:pStyle w:val="NoSpacing"/>
        <w:spacing w:line="276" w:lineRule="auto"/>
        <w:jc w:val="both"/>
        <w:rPr>
          <w:rFonts w:ascii="Times New Roman" w:hAnsi="Times New Roman"/>
          <w:b/>
          <w:i/>
          <w:sz w:val="24"/>
          <w:szCs w:val="24"/>
        </w:rPr>
      </w:pPr>
      <w:r w:rsidRPr="00853138">
        <w:rPr>
          <w:rFonts w:ascii="Times New Roman" w:hAnsi="Times New Roman"/>
          <w:b/>
          <w:i/>
          <w:sz w:val="24"/>
          <w:szCs w:val="24"/>
        </w:rPr>
        <w:t xml:space="preserve">Aprilie </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 xml:space="preserve">Vizita la Casa batranilor din oras – </w:t>
      </w:r>
      <w:r w:rsidRPr="00853138">
        <w:rPr>
          <w:rFonts w:ascii="Times New Roman" w:hAnsi="Times New Roman"/>
          <w:sz w:val="24"/>
          <w:szCs w:val="24"/>
        </w:rPr>
        <w:t>cl. a XI-a A</w:t>
      </w:r>
    </w:p>
    <w:p w:rsidR="009E0E9F" w:rsidRPr="00853138" w:rsidRDefault="009E0E9F" w:rsidP="00853138">
      <w:pPr>
        <w:jc w:val="both"/>
        <w:rPr>
          <w:b/>
        </w:rPr>
      </w:pPr>
      <w:r w:rsidRPr="00853138">
        <w:rPr>
          <w:rFonts w:eastAsia="Calibri"/>
        </w:rPr>
        <w:tab/>
      </w:r>
      <w:r w:rsidRPr="00853138">
        <w:rPr>
          <w:rFonts w:eastAsia="Calibri"/>
          <w:b/>
        </w:rPr>
        <w:t>Excursie Salina Turda,  Cluj</w:t>
      </w:r>
      <w:r w:rsidRPr="00853138">
        <w:rPr>
          <w:rFonts w:eastAsia="Calibri"/>
        </w:rPr>
        <w:t xml:space="preserve">- Relaționarea elevilor de clasa a XI-a și a IX-a, într-un spațiu informal; </w:t>
      </w:r>
      <w:r w:rsidRPr="00853138">
        <w:rPr>
          <w:rFonts w:eastAsia="Calibri"/>
        </w:rPr>
        <w:tab/>
      </w:r>
      <w:r w:rsidRPr="00853138">
        <w:t xml:space="preserve">Excursia a fost organizata impreuna cu d-na prof. Dutu Corina si ea participând impreuna cu cativa elevi </w:t>
      </w:r>
      <w:r w:rsidRPr="00853138">
        <w:tab/>
        <w:t xml:space="preserve">din clasa a IX -a B. In cadrul excursiei am vizitat Salina Turda,Gradina Botanica din Cluj Napoca, </w:t>
      </w:r>
      <w:r w:rsidRPr="00853138">
        <w:tab/>
        <w:t xml:space="preserve">Cetatuia orasului dar si centrul vechi si cele mai importante puncte turistice ( Opera Romana, Piata </w:t>
      </w:r>
      <w:r w:rsidRPr="00853138">
        <w:tab/>
        <w:t>Avram Iancu ) etc.</w:t>
      </w:r>
      <w:r w:rsidRPr="00853138">
        <w:rPr>
          <w:rFonts w:eastAsia="Calibri"/>
        </w:rPr>
        <w:t>– cl. a IX-a B, cl. a XI-a C</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La teatru - 05. aprilie</w:t>
      </w:r>
      <w:r w:rsidRPr="00853138">
        <w:rPr>
          <w:rFonts w:ascii="Times New Roman" w:hAnsi="Times New Roman"/>
          <w:sz w:val="24"/>
          <w:szCs w:val="24"/>
        </w:rPr>
        <w:t xml:space="preserve"> - Spectacolul „Escorial” la Teatrul Tamási Áron - cu elevii clasei a IX-a A</w:t>
      </w:r>
    </w:p>
    <w:p w:rsidR="009E0E9F" w:rsidRPr="00853138" w:rsidRDefault="009E0E9F" w:rsidP="00853138">
      <w:pPr>
        <w:pStyle w:val="NoSpacing"/>
        <w:spacing w:line="276" w:lineRule="auto"/>
        <w:ind w:left="720"/>
        <w:jc w:val="both"/>
        <w:rPr>
          <w:rFonts w:ascii="Times New Roman" w:hAnsi="Times New Roman"/>
          <w:b/>
          <w:sz w:val="24"/>
          <w:szCs w:val="24"/>
        </w:rPr>
      </w:pPr>
      <w:r w:rsidRPr="00853138">
        <w:rPr>
          <w:rFonts w:ascii="Times New Roman" w:hAnsi="Times New Roman"/>
          <w:b/>
          <w:sz w:val="24"/>
          <w:szCs w:val="24"/>
        </w:rPr>
        <w:t>La teatru - 09. aprilie</w:t>
      </w:r>
      <w:r w:rsidRPr="00853138">
        <w:rPr>
          <w:rFonts w:ascii="Times New Roman" w:hAnsi="Times New Roman"/>
          <w:sz w:val="24"/>
          <w:szCs w:val="24"/>
        </w:rPr>
        <w:t xml:space="preserve"> - Spectacolul „Liliom” la Teatrul Tamási Áron - cu elevii clasei a IX-a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Excursie</w:t>
      </w:r>
      <w:r w:rsidRPr="00853138">
        <w:rPr>
          <w:rFonts w:ascii="Times New Roman" w:hAnsi="Times New Roman"/>
          <w:sz w:val="24"/>
          <w:szCs w:val="24"/>
        </w:rPr>
        <w:t xml:space="preserve"> - Am organizat o excursie la Tușnad Băi, unde am parcurs drumul izvoarelor minerale, am intrat la Wellness Spa, și am luat prânzul la restaurantul Apor – cl a V-a A, cl. a V-a B</w:t>
      </w:r>
    </w:p>
    <w:p w:rsidR="009E0E9F" w:rsidRPr="00853138" w:rsidRDefault="009E0E9F" w:rsidP="00853138">
      <w:pPr>
        <w:pStyle w:val="ListParagraph"/>
        <w:jc w:val="both"/>
      </w:pPr>
      <w:r w:rsidRPr="00853138">
        <w:t>Invatarea cantecelor - . Am învățat cântece în limba engleză cu clasa a 5-a B, unde sunt diriginte, cu domnul profesor Sebesty</w:t>
      </w:r>
      <w:r w:rsidRPr="00853138">
        <w:rPr>
          <w:lang w:val="hu-HU"/>
        </w:rPr>
        <w:t>é</w:t>
      </w:r>
      <w:r w:rsidRPr="00853138">
        <w:t>n Lajos și Kakasi Zsolt.  – cl. a V-a B</w:t>
      </w:r>
    </w:p>
    <w:p w:rsidR="009E0E9F" w:rsidRPr="00853138" w:rsidRDefault="009E0E9F" w:rsidP="00853138">
      <w:pPr>
        <w:pStyle w:val="ListParagraph"/>
        <w:jc w:val="both"/>
        <w:rPr>
          <w:lang w:val="ro-RO"/>
        </w:rPr>
      </w:pPr>
      <w:r w:rsidRPr="00853138">
        <w:rPr>
          <w:b/>
        </w:rPr>
        <w:lastRenderedPageBreak/>
        <w:t xml:space="preserve">Comunicare si abilitati sociale: </w:t>
      </w:r>
      <w:r w:rsidRPr="00853138">
        <w:rPr>
          <w:b/>
          <w:i/>
        </w:rPr>
        <w:t xml:space="preserve">Semaforul conflictelor - </w:t>
      </w:r>
      <w:r w:rsidRPr="00853138">
        <w:t>Exerciţii de identificare a dezavantajelor / avantajelor comportamentului neagresiv /agresiv. – 13.04.2018. – cl. a VI-a A</w:t>
      </w:r>
      <w:r w:rsidRPr="00853138">
        <w:rPr>
          <w:b/>
        </w:rPr>
        <w:t>Protectia mediului –</w:t>
      </w:r>
      <w:r w:rsidRPr="00853138">
        <w:t xml:space="preserve"> 18.04.2018. - </w:t>
      </w:r>
      <w:r w:rsidRPr="00853138">
        <w:rPr>
          <w:b/>
          <w:lang w:val="ro-RO"/>
        </w:rPr>
        <w:t>18. aprilie</w:t>
      </w:r>
      <w:r w:rsidRPr="00853138">
        <w:rPr>
          <w:lang w:val="ro-RO"/>
        </w:rPr>
        <w:t xml:space="preserve"> – participare cu clasa a IX-a A la prelegerea privind protectia mediului „Padurile noastre”, sustinuta de Gáspár Antónia Kamilla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Zilele Sf</w:t>
      </w:r>
      <w:r w:rsidRPr="00853138">
        <w:rPr>
          <w:rFonts w:ascii="Times New Roman" w:hAnsi="Times New Roman"/>
          <w:sz w:val="24"/>
          <w:szCs w:val="24"/>
        </w:rPr>
        <w:t>. Gheorghe - Sărbătorirea zilelor Sf. Gheorghe, am fost la concerte la săptămâna culturală la biserica rom.cat Krisztus Kiraly (Festivalul corurilor de elevi), la Saint Georg Gott Talent, la curtea tinerilor, etc. – cl. a 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Film artistic</w:t>
      </w:r>
      <w:r w:rsidRPr="00853138">
        <w:rPr>
          <w:rFonts w:ascii="Times New Roman" w:hAnsi="Times New Roman"/>
          <w:sz w:val="24"/>
          <w:szCs w:val="24"/>
        </w:rPr>
        <w:t>. Am vizionat comun două filme de artă. – cl. a X-a A</w:t>
      </w:r>
    </w:p>
    <w:p w:rsidR="009E0E9F" w:rsidRPr="00853138" w:rsidRDefault="009E0E9F" w:rsidP="00853138">
      <w:pPr>
        <w:pStyle w:val="ListParagraph"/>
        <w:jc w:val="both"/>
      </w:pPr>
      <w:r w:rsidRPr="00853138">
        <w:rPr>
          <w:b/>
        </w:rPr>
        <w:t xml:space="preserve">Comunicare si abilitati sociale: </w:t>
      </w:r>
      <w:r w:rsidRPr="00853138">
        <w:rPr>
          <w:b/>
          <w:i/>
        </w:rPr>
        <w:t xml:space="preserve">Eu şi colegii mei, eu şi prietenii mei - </w:t>
      </w:r>
      <w:r w:rsidRPr="00853138">
        <w:t>Exerciţii de identificare a situaţiilor în care este necesară asumarea responsabilităţii sociale; Practicarea exprimării opiniilor pro/contra  - 20.04.2018. - cl. a VI-a A</w:t>
      </w:r>
    </w:p>
    <w:p w:rsidR="009E0E9F" w:rsidRPr="00853138" w:rsidRDefault="009E0E9F" w:rsidP="00853138">
      <w:pPr>
        <w:pStyle w:val="ListParagraph"/>
        <w:jc w:val="both"/>
      </w:pPr>
      <w:r w:rsidRPr="00853138">
        <w:rPr>
          <w:b/>
          <w:lang w:val="ro-RO"/>
        </w:rPr>
        <w:t>Expoziție finală al clasei a XII-a</w:t>
      </w:r>
      <w:r w:rsidRPr="00853138">
        <w:rPr>
          <w:lang w:val="ro-RO"/>
        </w:rPr>
        <w:t xml:space="preserve"> – 24.04.2018. – cl. a XII-a B</w:t>
      </w:r>
    </w:p>
    <w:p w:rsidR="009E0E9F" w:rsidRPr="00853138" w:rsidRDefault="009E0E9F" w:rsidP="00853138">
      <w:pPr>
        <w:autoSpaceDE w:val="0"/>
        <w:autoSpaceDN w:val="0"/>
        <w:adjustRightInd w:val="0"/>
        <w:jc w:val="both"/>
      </w:pPr>
      <w:r w:rsidRPr="00853138">
        <w:rPr>
          <w:lang w:val="hu-HU" w:eastAsia="hu-HU"/>
        </w:rPr>
        <w:tab/>
      </w:r>
      <w:r w:rsidRPr="00853138">
        <w:rPr>
          <w:b/>
          <w:lang w:val="hu-HU" w:eastAsia="hu-HU"/>
        </w:rPr>
        <w:t>Patrunderea in tainele astrologiei -</w:t>
      </w:r>
      <w:r w:rsidRPr="00853138">
        <w:rPr>
          <w:lang w:val="hu-HU" w:eastAsia="hu-HU"/>
        </w:rPr>
        <w:t xml:space="preserve"> Prelegere,prezentare cu ajutorul unui specialist, Csere Mihaly - </w:t>
      </w:r>
      <w:r w:rsidRPr="00853138">
        <w:rPr>
          <w:lang w:val="hu-HU" w:eastAsia="hu-HU"/>
        </w:rPr>
        <w:tab/>
        <w:t>24.04.2018 – cl. a X-a C</w:t>
      </w:r>
    </w:p>
    <w:p w:rsidR="009E0E9F" w:rsidRPr="00853138" w:rsidRDefault="009E0E9F" w:rsidP="00853138">
      <w:pPr>
        <w:pStyle w:val="ListParagraph"/>
        <w:jc w:val="both"/>
        <w:rPr>
          <w:lang w:val="ro-RO"/>
        </w:rPr>
      </w:pPr>
      <w:r w:rsidRPr="00853138">
        <w:rPr>
          <w:b/>
        </w:rPr>
        <w:t>Workshop -</w:t>
      </w:r>
      <w:r w:rsidRPr="00853138">
        <w:t xml:space="preserve"> </w:t>
      </w:r>
      <w:r w:rsidRPr="00853138">
        <w:rPr>
          <w:b/>
          <w:lang w:val="ro-RO"/>
        </w:rPr>
        <w:t xml:space="preserve">25. aprilie – </w:t>
      </w:r>
      <w:r w:rsidRPr="00853138">
        <w:rPr>
          <w:lang w:val="ro-RO"/>
        </w:rPr>
        <w:t xml:space="preserve">In vizita la Magma, Spatiu de Arta Contemporana, la </w:t>
      </w:r>
      <w:r w:rsidRPr="00853138">
        <w:rPr>
          <w:color w:val="000000"/>
          <w:shd w:val="clear" w:color="auto" w:fill="FFFFFF"/>
        </w:rPr>
        <w:t>Workshop </w:t>
      </w:r>
      <w:r w:rsidRPr="00853138">
        <w:rPr>
          <w:rStyle w:val="Emphasis"/>
          <w:i w:val="0"/>
          <w:color w:val="000000"/>
          <w:shd w:val="clear" w:color="auto" w:fill="FFFFFF"/>
        </w:rPr>
        <w:t xml:space="preserve">Soundweaving - </w:t>
      </w:r>
      <w:r w:rsidRPr="00853138">
        <w:rPr>
          <w:lang w:val="ro-RO"/>
        </w:rPr>
        <w:t>cu elevii clasei a IX-a A</w:t>
      </w:r>
    </w:p>
    <w:p w:rsidR="009E0E9F" w:rsidRPr="00853138" w:rsidRDefault="009E0E9F" w:rsidP="00853138">
      <w:pPr>
        <w:pStyle w:val="ListParagraph"/>
        <w:jc w:val="both"/>
      </w:pPr>
      <w:r w:rsidRPr="00853138">
        <w:rPr>
          <w:b/>
        </w:rPr>
        <w:t>Spectacol de teatru -</w:t>
      </w:r>
      <w:r w:rsidRPr="00853138">
        <w:rPr>
          <w:rStyle w:val="Emphasis"/>
          <w:i w:val="0"/>
          <w:iCs w:val="0"/>
        </w:rPr>
        <w:t xml:space="preserve"> </w:t>
      </w:r>
      <w:r w:rsidRPr="00853138">
        <w:rPr>
          <w:b/>
          <w:lang w:val="ro-RO"/>
        </w:rPr>
        <w:t xml:space="preserve">26. aprilie, </w:t>
      </w:r>
      <w:r w:rsidRPr="00853138">
        <w:rPr>
          <w:lang w:val="ro-RO"/>
        </w:rPr>
        <w:t>participare la Spectacolul „Chioggiai csetepaté” la Teatrul Tamási Áron - cu elevii clasei a IX-a A</w:t>
      </w:r>
    </w:p>
    <w:p w:rsidR="009E0E9F" w:rsidRPr="00853138" w:rsidRDefault="009E0E9F" w:rsidP="00853138">
      <w:pPr>
        <w:pStyle w:val="ListParagraph"/>
        <w:jc w:val="both"/>
      </w:pPr>
      <w:r w:rsidRPr="00853138">
        <w:rPr>
          <w:b/>
        </w:rPr>
        <w:t xml:space="preserve">Calitatea stilului de viata: </w:t>
      </w:r>
      <w:r w:rsidRPr="00853138">
        <w:rPr>
          <w:b/>
          <w:i/>
        </w:rPr>
        <w:t xml:space="preserve">Efectele alcoolului, tutunului și drogurilor asupra sănătății – </w:t>
      </w:r>
      <w:r w:rsidRPr="00853138">
        <w:t>27.04.2018. – cl. a VI-a A</w:t>
      </w:r>
    </w:p>
    <w:p w:rsidR="009E0E9F" w:rsidRPr="00853138" w:rsidRDefault="009E0E9F" w:rsidP="00853138">
      <w:pPr>
        <w:autoSpaceDE w:val="0"/>
        <w:autoSpaceDN w:val="0"/>
        <w:adjustRightInd w:val="0"/>
        <w:jc w:val="both"/>
      </w:pPr>
      <w:r w:rsidRPr="00853138">
        <w:rPr>
          <w:lang w:val="hu-HU" w:eastAsia="hu-HU"/>
        </w:rPr>
        <w:tab/>
      </w:r>
      <w:r w:rsidRPr="00853138">
        <w:rPr>
          <w:b/>
          <w:lang w:val="hu-HU" w:eastAsia="hu-HU"/>
        </w:rPr>
        <w:t>Sa patrundem in tainele teatrului</w:t>
      </w:r>
      <w:r w:rsidRPr="00853138">
        <w:rPr>
          <w:lang w:val="hu-HU" w:eastAsia="hu-HU"/>
        </w:rPr>
        <w:t xml:space="preserve"> – Freventarea diferitelor spectacole pentru a ne largi sfera culturala </w:t>
      </w:r>
      <w:r w:rsidRPr="00853138">
        <w:rPr>
          <w:lang w:val="hu-HU" w:eastAsia="hu-HU"/>
        </w:rPr>
        <w:tab/>
        <w:t>si a prinde gustul adevaratelor evenimente culturale- 27.04.2018 „Dreptul la munca” – cl. a X-a C</w:t>
      </w:r>
    </w:p>
    <w:p w:rsidR="009E0E9F" w:rsidRPr="00853138" w:rsidRDefault="009E0E9F" w:rsidP="00853138">
      <w:pPr>
        <w:pStyle w:val="NoSpacing"/>
        <w:spacing w:line="276" w:lineRule="auto"/>
        <w:jc w:val="both"/>
        <w:rPr>
          <w:rFonts w:ascii="Times New Roman" w:hAnsi="Times New Roman"/>
          <w:sz w:val="24"/>
          <w:szCs w:val="24"/>
        </w:rPr>
      </w:pPr>
    </w:p>
    <w:p w:rsidR="009E0E9F" w:rsidRPr="00853138" w:rsidRDefault="009E0E9F" w:rsidP="00853138">
      <w:pPr>
        <w:pStyle w:val="NoSpacing"/>
        <w:spacing w:line="276" w:lineRule="auto"/>
        <w:jc w:val="both"/>
        <w:rPr>
          <w:rFonts w:ascii="Times New Roman" w:hAnsi="Times New Roman"/>
          <w:b/>
          <w:i/>
          <w:sz w:val="24"/>
          <w:szCs w:val="24"/>
        </w:rPr>
      </w:pPr>
      <w:r w:rsidRPr="00853138">
        <w:rPr>
          <w:rFonts w:ascii="Times New Roman" w:hAnsi="Times New Roman"/>
          <w:b/>
          <w:i/>
          <w:sz w:val="24"/>
          <w:szCs w:val="24"/>
        </w:rPr>
        <w:t>Mai</w:t>
      </w:r>
    </w:p>
    <w:p w:rsidR="009E0E9F" w:rsidRPr="00853138" w:rsidRDefault="009E0E9F" w:rsidP="00853138">
      <w:pPr>
        <w:jc w:val="both"/>
        <w:rPr>
          <w:rFonts w:eastAsia="Calibri"/>
        </w:rPr>
      </w:pPr>
      <w:r w:rsidRPr="00853138">
        <w:rPr>
          <w:rFonts w:eastAsia="Calibri"/>
        </w:rPr>
        <w:tab/>
      </w:r>
      <w:r w:rsidRPr="00853138">
        <w:rPr>
          <w:rFonts w:eastAsia="Calibri"/>
          <w:b/>
        </w:rPr>
        <w:t>Vizionare film ,,Hoțul de cărți”</w:t>
      </w:r>
      <w:r w:rsidRPr="00853138">
        <w:rPr>
          <w:rFonts w:eastAsia="Calibri"/>
        </w:rPr>
        <w:t xml:space="preserve"> - Descoperirea istoriei Germaniei naziste, Realizarea unei paraleleintre </w:t>
      </w:r>
      <w:r w:rsidRPr="00853138">
        <w:rPr>
          <w:rFonts w:eastAsia="Calibri"/>
        </w:rPr>
        <w:tab/>
        <w:t>film și carte – cl. a IX-a B</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Cunoașterea regulilor de circulație</w:t>
      </w:r>
      <w:r w:rsidRPr="00853138">
        <w:rPr>
          <w:rFonts w:ascii="Times New Roman" w:hAnsi="Times New Roman"/>
          <w:sz w:val="24"/>
          <w:szCs w:val="24"/>
        </w:rPr>
        <w:t xml:space="preserve"> – cu ajutorul unor pliante am prezentat elevilor regulile de circulație, dar și cum să circule pe un trotuar îngust, și pe holurile liceului. – cl. a 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Pregătire la concertul de teatru</w:t>
      </w:r>
      <w:r w:rsidRPr="00853138">
        <w:rPr>
          <w:rFonts w:ascii="Times New Roman" w:hAnsi="Times New Roman"/>
          <w:sz w:val="24"/>
          <w:szCs w:val="24"/>
        </w:rPr>
        <w:t>. Importanţa concertelor clasice în comunitate. – cl.a 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Drepturile și obligațiile consumatorului</w:t>
      </w:r>
      <w:r w:rsidRPr="00853138">
        <w:rPr>
          <w:rFonts w:ascii="Times New Roman" w:hAnsi="Times New Roman"/>
          <w:sz w:val="24"/>
          <w:szCs w:val="24"/>
        </w:rPr>
        <w:t xml:space="preserve"> – de foarte multe ori în zilele noastre cumpărăm mâncare sau băuturi, care nu sunt bune de consumat. Ce este de făcut în acest caz? am răspuns la aceste întrebări împreună cu elevii. – cl. a 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 xml:space="preserve">Drumetie - 05. mai – </w:t>
      </w:r>
      <w:r w:rsidRPr="00853138">
        <w:rPr>
          <w:rFonts w:ascii="Times New Roman" w:hAnsi="Times New Roman"/>
          <w:sz w:val="24"/>
          <w:szCs w:val="24"/>
        </w:rPr>
        <w:t>drumetie la muntii Baiului cu clasa a IX-a A, cl. a XII-a A</w:t>
      </w:r>
    </w:p>
    <w:p w:rsidR="009E0E9F" w:rsidRPr="00853138" w:rsidRDefault="009E0E9F" w:rsidP="00853138">
      <w:pPr>
        <w:pStyle w:val="NoSpacing"/>
        <w:spacing w:line="276" w:lineRule="auto"/>
        <w:ind w:left="720"/>
        <w:jc w:val="both"/>
        <w:rPr>
          <w:rFonts w:ascii="Times New Roman" w:hAnsi="Times New Roman"/>
          <w:b/>
          <w:sz w:val="24"/>
          <w:szCs w:val="24"/>
        </w:rPr>
      </w:pPr>
      <w:r w:rsidRPr="00853138">
        <w:rPr>
          <w:rFonts w:ascii="Times New Roman" w:hAnsi="Times New Roman"/>
          <w:b/>
          <w:sz w:val="24"/>
          <w:szCs w:val="24"/>
        </w:rPr>
        <w:t>Spectacol de teatru - 07. mai –</w:t>
      </w:r>
      <w:r w:rsidRPr="00853138">
        <w:rPr>
          <w:rFonts w:ascii="Times New Roman" w:hAnsi="Times New Roman"/>
          <w:sz w:val="24"/>
          <w:szCs w:val="24"/>
        </w:rPr>
        <w:t xml:space="preserve"> Spectacolul „Alice” la Teatrul Tamási Áron - cu elevii clasei a IX-a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Sarbatoriea zilelor de nastere</w:t>
      </w:r>
      <w:r w:rsidRPr="00853138">
        <w:rPr>
          <w:rFonts w:ascii="Times New Roman" w:hAnsi="Times New Roman"/>
          <w:sz w:val="24"/>
          <w:szCs w:val="24"/>
        </w:rPr>
        <w:t xml:space="preserve"> - Pe 3 mai am sărbătorit în clasă pe cei născuți între ianuarie și aprilie. – cl. a V-a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Zilele scolii „Tatrangi Sándor”</w:t>
      </w:r>
      <w:r w:rsidRPr="00853138">
        <w:rPr>
          <w:rFonts w:ascii="Times New Roman" w:hAnsi="Times New Roman"/>
          <w:sz w:val="24"/>
          <w:szCs w:val="24"/>
        </w:rPr>
        <w:t xml:space="preserve"> - jocuri tradiționale de ziua școlii ”Tatrangi S</w:t>
      </w:r>
      <w:r w:rsidRPr="00853138">
        <w:rPr>
          <w:rFonts w:ascii="Times New Roman" w:hAnsi="Times New Roman"/>
          <w:sz w:val="24"/>
          <w:szCs w:val="24"/>
          <w:lang w:val="hu-HU"/>
        </w:rPr>
        <w:t>ándor</w:t>
      </w:r>
      <w:r w:rsidRPr="00853138">
        <w:rPr>
          <w:rFonts w:ascii="Times New Roman" w:hAnsi="Times New Roman"/>
          <w:sz w:val="24"/>
          <w:szCs w:val="24"/>
        </w:rPr>
        <w:t>” la Ozun. – cl. a V-a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lastRenderedPageBreak/>
        <w:t>Cu biciclete</w:t>
      </w:r>
      <w:r w:rsidRPr="00853138">
        <w:rPr>
          <w:rFonts w:ascii="Times New Roman" w:hAnsi="Times New Roman"/>
          <w:sz w:val="24"/>
          <w:szCs w:val="24"/>
        </w:rPr>
        <w:t xml:space="preserve"> - Am organizat excursie cu biciclete spre Șugaș Băi în mai, cu tot efectivul clasei. – cl. a V-a A</w:t>
      </w:r>
    </w:p>
    <w:p w:rsidR="009E0E9F" w:rsidRPr="00853138" w:rsidRDefault="009E0E9F" w:rsidP="00853138">
      <w:pPr>
        <w:pStyle w:val="ListParagraph"/>
        <w:jc w:val="both"/>
      </w:pPr>
      <w:r w:rsidRPr="00853138">
        <w:rPr>
          <w:b/>
        </w:rPr>
        <w:t>Prezentarea instrumentelor</w:t>
      </w:r>
      <w:r w:rsidRPr="00853138">
        <w:t xml:space="preserve"> - Am vizitat Școala Generală V</w:t>
      </w:r>
      <w:r w:rsidRPr="00853138">
        <w:rPr>
          <w:lang w:val="hu-HU"/>
        </w:rPr>
        <w:t>á</w:t>
      </w:r>
      <w:r w:rsidRPr="00853138">
        <w:t>radi József și Școala gimnazială Gábor Áron din Chichiș, unde am ținut prezentare de instrumente și am cântat sub îndrumarea domnului profesor Sebestyén Lajos și Kakasi Zsolt. – cl. a V-a B</w:t>
      </w:r>
    </w:p>
    <w:p w:rsidR="009E0E9F" w:rsidRPr="00853138" w:rsidRDefault="009E0E9F" w:rsidP="00853138">
      <w:pPr>
        <w:pStyle w:val="ListParagraph"/>
        <w:jc w:val="both"/>
      </w:pPr>
      <w:r w:rsidRPr="00853138">
        <w:rPr>
          <w:b/>
        </w:rPr>
        <w:t>Zilele Renasterii</w:t>
      </w:r>
      <w:r w:rsidRPr="00853138">
        <w:t xml:space="preserve"> - Am fost invitați de către asociația culturală Bikkmak din Bicfalău la Zilele Renașterii în luna Mai, unde am cântat cu clasa a 5-a B, sub îndrumarea domnului profesor Sebestyén Lajos . – cl. a V-a B</w:t>
      </w:r>
    </w:p>
    <w:p w:rsidR="009E0E9F" w:rsidRPr="00853138" w:rsidRDefault="009E0E9F" w:rsidP="00853138">
      <w:pPr>
        <w:pStyle w:val="ListParagraph"/>
        <w:jc w:val="both"/>
      </w:pPr>
      <w:r w:rsidRPr="00853138">
        <w:rPr>
          <w:b/>
        </w:rPr>
        <w:t xml:space="preserve">Managementul informatiilor si invatarii: </w:t>
      </w:r>
      <w:r w:rsidRPr="00853138">
        <w:rPr>
          <w:b/>
          <w:i/>
        </w:rPr>
        <w:t xml:space="preserve">Învăț  pentru mine, dar colaborez cu ceilalți. - </w:t>
      </w:r>
      <w:r w:rsidRPr="00853138">
        <w:t>Exersarea deprinderilor de invăţăre eficientă fişe de autoevaluare şi de autoobservare referitoare la propria activitate de învatare. – 04.05.2018 – cl. a VI-a A</w:t>
      </w:r>
    </w:p>
    <w:p w:rsidR="009E0E9F" w:rsidRPr="00853138" w:rsidRDefault="009E0E9F" w:rsidP="00853138">
      <w:pPr>
        <w:pStyle w:val="ListParagraph"/>
        <w:jc w:val="both"/>
      </w:pPr>
      <w:r w:rsidRPr="00853138">
        <w:rPr>
          <w:b/>
        </w:rPr>
        <w:t xml:space="preserve">Sedinta cu parintii </w:t>
      </w:r>
      <w:r w:rsidRPr="00853138">
        <w:t>– 10.05.2018 – cl. a VIII-a A</w:t>
      </w:r>
    </w:p>
    <w:p w:rsidR="009E0E9F" w:rsidRPr="00853138" w:rsidRDefault="009E0E9F" w:rsidP="00853138">
      <w:pPr>
        <w:autoSpaceDE w:val="0"/>
        <w:autoSpaceDN w:val="0"/>
        <w:adjustRightInd w:val="0"/>
        <w:jc w:val="both"/>
        <w:rPr>
          <w:lang w:val="hu-HU" w:eastAsia="hu-HU"/>
        </w:rPr>
      </w:pPr>
      <w:r w:rsidRPr="00853138">
        <w:rPr>
          <w:lang w:val="hu-HU" w:eastAsia="hu-HU"/>
        </w:rPr>
        <w:tab/>
      </w:r>
      <w:r w:rsidRPr="00853138">
        <w:rPr>
          <w:b/>
          <w:lang w:val="hu-HU" w:eastAsia="hu-HU"/>
        </w:rPr>
        <w:t>Sa cunoastem cauzele, efectele si metode de combatere a criminalitatii</w:t>
      </w:r>
      <w:r w:rsidRPr="00853138">
        <w:rPr>
          <w:lang w:val="hu-HU" w:eastAsia="hu-HU"/>
        </w:rPr>
        <w:t xml:space="preserve"> – 10.05.2018.- cl. a X-a C</w:t>
      </w:r>
    </w:p>
    <w:p w:rsidR="009E0E9F" w:rsidRPr="00853138" w:rsidRDefault="009E0E9F" w:rsidP="00853138">
      <w:pPr>
        <w:autoSpaceDE w:val="0"/>
        <w:autoSpaceDN w:val="0"/>
        <w:adjustRightInd w:val="0"/>
        <w:jc w:val="both"/>
      </w:pPr>
      <w:r w:rsidRPr="00853138">
        <w:rPr>
          <w:lang w:val="hu-HU" w:eastAsia="hu-HU"/>
        </w:rPr>
        <w:tab/>
      </w:r>
      <w:r w:rsidRPr="00853138">
        <w:rPr>
          <w:b/>
        </w:rPr>
        <w:t>ședința cu părinții</w:t>
      </w:r>
      <w:r w:rsidRPr="00853138">
        <w:t xml:space="preserve"> – 11.05.2018. – cl. a XII-a B</w:t>
      </w:r>
    </w:p>
    <w:p w:rsidR="009E0E9F" w:rsidRPr="00853138" w:rsidRDefault="009E0E9F" w:rsidP="00853138">
      <w:pPr>
        <w:jc w:val="both"/>
      </w:pPr>
      <w:r w:rsidRPr="00853138">
        <w:tab/>
      </w:r>
      <w:r w:rsidRPr="00853138">
        <w:rPr>
          <w:b/>
        </w:rPr>
        <w:t>Drumeție clasa a 8-a B.</w:t>
      </w:r>
      <w:r w:rsidRPr="00853138">
        <w:t xml:space="preserve"> - Munții Ciucului- Poganyhavas – cl. a VIII-a B</w:t>
      </w:r>
    </w:p>
    <w:p w:rsidR="009E0E9F" w:rsidRPr="00853138" w:rsidRDefault="009E0E9F" w:rsidP="00853138">
      <w:pPr>
        <w:jc w:val="both"/>
      </w:pPr>
      <w:r w:rsidRPr="00853138">
        <w:tab/>
        <w:t>Vernisaj - Participare la expoziția artistei Köllő Margit – cl. a VIII-a B</w:t>
      </w:r>
    </w:p>
    <w:p w:rsidR="009E0E9F" w:rsidRPr="00853138" w:rsidRDefault="009E0E9F" w:rsidP="00853138">
      <w:pPr>
        <w:jc w:val="both"/>
      </w:pPr>
      <w:r w:rsidRPr="00853138">
        <w:tab/>
        <w:t>Viața poetului Arany Janos - Participare la expoziția organizată în autobuzul amenajat – cl. a VIII-a B</w:t>
      </w:r>
    </w:p>
    <w:p w:rsidR="009E0E9F" w:rsidRPr="00853138" w:rsidRDefault="009E0E9F" w:rsidP="00853138">
      <w:pPr>
        <w:pStyle w:val="ListParagraph"/>
        <w:jc w:val="both"/>
      </w:pPr>
      <w:r w:rsidRPr="00853138">
        <w:rPr>
          <w:b/>
          <w:i/>
        </w:rPr>
        <w:t>Micii voluntari! –să protejăm natura, viața noastră și a celor din  jur</w:t>
      </w:r>
      <w:r w:rsidRPr="00853138">
        <w:rPr>
          <w:color w:val="000000"/>
        </w:rPr>
        <w:t xml:space="preserve">  - </w:t>
      </w:r>
      <w:r w:rsidRPr="00853138">
        <w:t xml:space="preserve">11.05.2018.  - </w:t>
      </w:r>
      <w:r w:rsidRPr="00853138">
        <w:rPr>
          <w:color w:val="000000"/>
        </w:rPr>
        <w:t>Completarea unor</w:t>
      </w:r>
      <w:r w:rsidRPr="00853138">
        <w:t xml:space="preserve"> </w:t>
      </w:r>
      <w:r w:rsidRPr="00853138">
        <w:rPr>
          <w:color w:val="000000"/>
        </w:rPr>
        <w:t xml:space="preserve">fişe de lucru cu atitudini faţă de stilul de viaţă. </w:t>
      </w:r>
      <w:r w:rsidRPr="00853138">
        <w:t>– cl. a VI-a A</w:t>
      </w:r>
    </w:p>
    <w:p w:rsidR="009E0E9F" w:rsidRPr="00853138" w:rsidRDefault="009E0E9F" w:rsidP="00853138">
      <w:pPr>
        <w:pStyle w:val="ListParagraph"/>
        <w:jc w:val="both"/>
      </w:pPr>
      <w:r w:rsidRPr="00853138">
        <w:rPr>
          <w:b/>
        </w:rPr>
        <w:t>Broșură pentru părinți</w:t>
      </w:r>
      <w:r w:rsidRPr="00853138">
        <w:t>- Elevii au pregătit o broșură pentru membrii familiei cu caracter informativ ceea ce privește vârsta pubertății. – 15.05.2018. – cl. a VI-a C</w:t>
      </w:r>
    </w:p>
    <w:p w:rsidR="009E0E9F" w:rsidRPr="00853138" w:rsidRDefault="009E0E9F" w:rsidP="00853138">
      <w:pPr>
        <w:pStyle w:val="ListParagraph"/>
        <w:jc w:val="both"/>
      </w:pPr>
      <w:r w:rsidRPr="00853138">
        <w:rPr>
          <w:b/>
        </w:rPr>
        <w:t>Sedinta cu parintii</w:t>
      </w:r>
      <w:r w:rsidRPr="00853138">
        <w:t xml:space="preserve"> – 16.05.2018. – cl. a XII-a A</w:t>
      </w:r>
    </w:p>
    <w:p w:rsidR="009E0E9F" w:rsidRPr="00853138" w:rsidRDefault="009E0E9F" w:rsidP="00853138">
      <w:pPr>
        <w:pStyle w:val="ListParagraph"/>
        <w:jc w:val="both"/>
        <w:rPr>
          <w:lang w:val="it-IT"/>
        </w:rPr>
      </w:pPr>
      <w:r w:rsidRPr="00853138">
        <w:rPr>
          <w:b/>
          <w:lang w:val="it-IT"/>
        </w:rPr>
        <w:t>Seminar de orientare profesionala</w:t>
      </w:r>
      <w:r w:rsidRPr="00853138">
        <w:rPr>
          <w:lang w:val="it-IT"/>
        </w:rPr>
        <w:t xml:space="preserve"> - Am coordonat participarea clasei la un seminar de orientare profesională organizat de reprezentanții Ministerului Educației din Ungaria – cl. a XI-a B</w:t>
      </w:r>
    </w:p>
    <w:p w:rsidR="009E0E9F" w:rsidRPr="00853138" w:rsidRDefault="009E0E9F" w:rsidP="00853138">
      <w:pPr>
        <w:pStyle w:val="ListParagraph"/>
        <w:jc w:val="both"/>
      </w:pPr>
      <w:r w:rsidRPr="00853138">
        <w:rPr>
          <w:b/>
          <w:i/>
        </w:rPr>
        <w:t xml:space="preserve">Cum îmi utilizez timpul? - </w:t>
      </w:r>
      <w:r w:rsidRPr="00853138">
        <w:t>Exersarea deprinderilor de invăţare eficienta fişe de autoevaluare şi de autoobservare referitoare la propria activitate de învăţare. – 18.05.2018. – cl. a VI-a A</w:t>
      </w:r>
    </w:p>
    <w:p w:rsidR="009E0E9F" w:rsidRPr="00853138" w:rsidRDefault="009E0E9F" w:rsidP="00853138">
      <w:pPr>
        <w:pStyle w:val="ListParagraph"/>
        <w:jc w:val="both"/>
        <w:rPr>
          <w:lang w:val="hu-HU" w:eastAsia="hu-HU"/>
        </w:rPr>
      </w:pPr>
      <w:r w:rsidRPr="00853138">
        <w:rPr>
          <w:b/>
          <w:lang w:val="hu-HU" w:eastAsia="hu-HU"/>
        </w:rPr>
        <w:t>Excursie cu bicicletele la Sugas Bai</w:t>
      </w:r>
      <w:r w:rsidRPr="00853138">
        <w:rPr>
          <w:lang w:val="hu-HU" w:eastAsia="hu-HU"/>
        </w:rPr>
        <w:t xml:space="preserve"> – 20.05.2018. – cl. a X-a C</w:t>
      </w:r>
    </w:p>
    <w:p w:rsidR="009E0E9F" w:rsidRPr="00853138" w:rsidRDefault="009E0E9F" w:rsidP="00853138">
      <w:pPr>
        <w:pStyle w:val="ListParagraph"/>
        <w:jc w:val="both"/>
      </w:pPr>
      <w:r w:rsidRPr="00853138">
        <w:rPr>
          <w:b/>
        </w:rPr>
        <w:t>Cum mă simt?-</w:t>
      </w:r>
      <w:r w:rsidRPr="00853138">
        <w:t xml:space="preserve"> Oră ținută de către psihologul școlii. Pe baza unor cărți elevii și-au formulat starea de spirit. – 22.05.2018. – cl.a VI-aC</w:t>
      </w:r>
    </w:p>
    <w:p w:rsidR="009E0E9F" w:rsidRPr="00853138" w:rsidRDefault="009E0E9F" w:rsidP="00853138">
      <w:pPr>
        <w:pStyle w:val="ListParagraph"/>
        <w:jc w:val="both"/>
        <w:rPr>
          <w:lang w:val="it-IT"/>
        </w:rPr>
      </w:pPr>
      <w:r w:rsidRPr="00853138">
        <w:rPr>
          <w:b/>
        </w:rPr>
        <w:t>Concertul de Adio</w:t>
      </w:r>
      <w:r w:rsidRPr="00853138">
        <w:t xml:space="preserve"> - </w:t>
      </w:r>
      <w:r w:rsidRPr="00853138">
        <w:rPr>
          <w:lang w:val="it-IT"/>
        </w:rPr>
        <w:t>Am participat cu clasa, ca și coorganizatori, la ”Concertul de adio” al claselor a XII-a 24.05.2018 – cl. a XI-a B, cl. a XII-a A, cl. a XII-a B, cl. a XII-a C</w:t>
      </w:r>
    </w:p>
    <w:p w:rsidR="009E0E9F" w:rsidRPr="00853138" w:rsidRDefault="009E0E9F" w:rsidP="00853138">
      <w:pPr>
        <w:pStyle w:val="ListParagraph"/>
        <w:jc w:val="both"/>
        <w:rPr>
          <w:lang w:val="it-IT"/>
        </w:rPr>
      </w:pPr>
      <w:r w:rsidRPr="00853138">
        <w:rPr>
          <w:b/>
          <w:lang w:val="it-IT"/>
        </w:rPr>
        <w:t>Ultimul clopotel</w:t>
      </w:r>
      <w:r w:rsidRPr="00853138">
        <w:rPr>
          <w:lang w:val="it-IT"/>
        </w:rPr>
        <w:t xml:space="preserve"> - Am organizat împreună cu clasa decorarea festivă a sălii de clasă pentru clasa a XII-B, pentru Ultimul Clopoțel -  25.05.2018 – cl. a XI-a B, cl. a XII-a A, cl. a XII-a B, cl. a XII-a C</w:t>
      </w:r>
    </w:p>
    <w:p w:rsidR="009E0E9F" w:rsidRPr="00853138" w:rsidRDefault="009E0E9F" w:rsidP="00853138">
      <w:pPr>
        <w:ind w:left="709"/>
        <w:jc w:val="both"/>
        <w:rPr>
          <w:lang w:val="it-IT"/>
        </w:rPr>
      </w:pPr>
      <w:r w:rsidRPr="00853138">
        <w:rPr>
          <w:b/>
        </w:rPr>
        <w:t>Sedinta cu parintii</w:t>
      </w:r>
      <w:r w:rsidRPr="00853138">
        <w:t xml:space="preserve"> - </w:t>
      </w:r>
      <w:r w:rsidRPr="00853138">
        <w:rPr>
          <w:lang w:val="it-IT"/>
        </w:rPr>
        <w:t>24.05.2018. - ședință cu părinții, informarea lor despre furtul din magazin și situația la note – cl. a VII-a B</w:t>
      </w:r>
    </w:p>
    <w:p w:rsidR="009E0E9F" w:rsidRPr="00853138" w:rsidRDefault="009E0E9F" w:rsidP="00853138">
      <w:pPr>
        <w:ind w:left="709"/>
        <w:jc w:val="both"/>
      </w:pPr>
      <w:r w:rsidRPr="00853138">
        <w:rPr>
          <w:b/>
        </w:rPr>
        <w:t>Participare la Slujba Ecumenica</w:t>
      </w:r>
      <w:r w:rsidRPr="00853138">
        <w:t xml:space="preserve"> – 25.05.2018. – cl. a XII-a A, XII-a B</w:t>
      </w:r>
    </w:p>
    <w:p w:rsidR="009E0E9F" w:rsidRPr="00853138" w:rsidRDefault="009E0E9F" w:rsidP="00853138">
      <w:pPr>
        <w:pStyle w:val="ListParagraph"/>
        <w:jc w:val="both"/>
      </w:pPr>
      <w:r w:rsidRPr="00853138">
        <w:rPr>
          <w:b/>
        </w:rPr>
        <w:t xml:space="preserve">Tehnici de comunicare - </w:t>
      </w:r>
      <w:r w:rsidRPr="00853138">
        <w:t>Comunicarea: comportament agresiv – neagresiv – 25.05.2018. – cl. a VI-a A</w:t>
      </w:r>
    </w:p>
    <w:p w:rsidR="009E0E9F" w:rsidRPr="00853138" w:rsidRDefault="009E0E9F" w:rsidP="00853138">
      <w:pPr>
        <w:pStyle w:val="ListParagraph"/>
        <w:jc w:val="both"/>
      </w:pPr>
      <w:r w:rsidRPr="00853138">
        <w:rPr>
          <w:b/>
        </w:rPr>
        <w:t>Banchetul claselor a XII-</w:t>
      </w:r>
      <w:r w:rsidRPr="00853138">
        <w:t>a – 27.05.2018. – cl. a XII-a A, cl. a XII_a B, cl. a XII_a C</w:t>
      </w:r>
    </w:p>
    <w:p w:rsidR="009E0E9F" w:rsidRPr="00853138" w:rsidRDefault="009E0E9F" w:rsidP="00853138">
      <w:pPr>
        <w:pStyle w:val="ListParagraph"/>
        <w:jc w:val="both"/>
      </w:pPr>
      <w:r w:rsidRPr="00853138">
        <w:rPr>
          <w:b/>
          <w:bCs/>
        </w:rPr>
        <w:t xml:space="preserve">Lectură: </w:t>
      </w:r>
      <w:r w:rsidRPr="00853138">
        <w:rPr>
          <w:b/>
        </w:rPr>
        <w:t>Louis Sachar: Tabăra</w:t>
      </w:r>
      <w:r w:rsidRPr="00853138">
        <w:t xml:space="preserve"> – discuții despre prietenia adevărată, curaj, toleranță și prejudecăți – după două ore de dirigenție în luna mai – cl. a VI-a A</w:t>
      </w:r>
    </w:p>
    <w:p w:rsidR="009E0E9F" w:rsidRPr="00853138" w:rsidRDefault="009E0E9F" w:rsidP="00853138">
      <w:pPr>
        <w:pStyle w:val="ListParagraph"/>
        <w:jc w:val="both"/>
        <w:rPr>
          <w:lang w:val="ro-RO"/>
        </w:rPr>
      </w:pPr>
      <w:r w:rsidRPr="00853138">
        <w:rPr>
          <w:b/>
          <w:lang w:val="ro-RO"/>
        </w:rPr>
        <w:lastRenderedPageBreak/>
        <w:t>Expozitia ”LATHATATLAN POFONOK”</w:t>
      </w:r>
      <w:r w:rsidRPr="00853138">
        <w:rPr>
          <w:lang w:val="ro-RO"/>
        </w:rPr>
        <w:t xml:space="preserve"> organizat de către CARITAS SF, Gheorghe – 30.05.2018. – cl. a VI-a B, cl. a VII-a C</w:t>
      </w:r>
    </w:p>
    <w:p w:rsidR="009E0E9F" w:rsidRPr="00853138" w:rsidRDefault="009E0E9F" w:rsidP="00853138">
      <w:pPr>
        <w:pStyle w:val="ListParagraph"/>
        <w:jc w:val="both"/>
      </w:pPr>
      <w:r w:rsidRPr="00853138">
        <w:rPr>
          <w:b/>
        </w:rPr>
        <w:t xml:space="preserve">Parteneriat </w:t>
      </w:r>
      <w:r w:rsidRPr="00853138">
        <w:t>- Am paricipat la parteneriatul educational IN LUMEA MAGICA A CULORILOR  realizat cu Centrul de Cultura Transilvanean – cl. a VII-a C</w:t>
      </w:r>
    </w:p>
    <w:p w:rsidR="009E0E9F" w:rsidRPr="00853138" w:rsidRDefault="009E0E9F" w:rsidP="00853138">
      <w:pPr>
        <w:pStyle w:val="NoSpacing"/>
        <w:spacing w:line="276" w:lineRule="auto"/>
        <w:jc w:val="both"/>
        <w:rPr>
          <w:rFonts w:ascii="Times New Roman" w:hAnsi="Times New Roman"/>
          <w:b/>
          <w:i/>
          <w:sz w:val="24"/>
          <w:szCs w:val="24"/>
        </w:rPr>
      </w:pPr>
      <w:r w:rsidRPr="00853138">
        <w:rPr>
          <w:rFonts w:ascii="Times New Roman" w:hAnsi="Times New Roman"/>
          <w:b/>
          <w:i/>
          <w:sz w:val="24"/>
          <w:szCs w:val="24"/>
        </w:rPr>
        <w:t xml:space="preserve">Iunie </w:t>
      </w:r>
      <w:r w:rsidRPr="00853138">
        <w:rPr>
          <w:rFonts w:ascii="Times New Roman" w:hAnsi="Times New Roman"/>
          <w:b/>
          <w:i/>
          <w:sz w:val="24"/>
          <w:szCs w:val="24"/>
        </w:rPr>
        <w:tab/>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 xml:space="preserve">Concurs cu cantece populare – </w:t>
      </w:r>
      <w:r w:rsidRPr="00853138">
        <w:rPr>
          <w:rFonts w:ascii="Times New Roman" w:hAnsi="Times New Roman"/>
          <w:sz w:val="24"/>
          <w:szCs w:val="24"/>
        </w:rPr>
        <w:t>cl. a XI-a A</w:t>
      </w:r>
    </w:p>
    <w:p w:rsidR="009E0E9F" w:rsidRPr="00853138" w:rsidRDefault="009E0E9F" w:rsidP="00853138">
      <w:pPr>
        <w:pStyle w:val="NoSpacing"/>
        <w:spacing w:line="276" w:lineRule="auto"/>
        <w:ind w:left="720"/>
        <w:jc w:val="both"/>
        <w:rPr>
          <w:rFonts w:ascii="Times New Roman" w:hAnsi="Times New Roman"/>
          <w:b/>
          <w:sz w:val="24"/>
          <w:szCs w:val="24"/>
        </w:rPr>
      </w:pPr>
      <w:r w:rsidRPr="00853138">
        <w:rPr>
          <w:rFonts w:ascii="Times New Roman" w:hAnsi="Times New Roman"/>
          <w:b/>
          <w:sz w:val="24"/>
          <w:szCs w:val="24"/>
        </w:rPr>
        <w:t>Stop Fumatului</w:t>
      </w:r>
      <w:r w:rsidRPr="00853138">
        <w:rPr>
          <w:rFonts w:ascii="Times New Roman" w:hAnsi="Times New Roman"/>
          <w:sz w:val="24"/>
          <w:szCs w:val="24"/>
        </w:rPr>
        <w:t xml:space="preserve"> – foarte mulți adolescenți din zilele noaste au tendința de a se apuca de fumat, fără a ști care sunt consecințele fumatului asupra sănătății. – cl. a 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Drumetie - 01-02 iunie</w:t>
      </w:r>
      <w:r w:rsidRPr="00853138">
        <w:rPr>
          <w:rFonts w:ascii="Times New Roman" w:hAnsi="Times New Roman"/>
          <w:sz w:val="24"/>
          <w:szCs w:val="24"/>
        </w:rPr>
        <w:t xml:space="preserve"> – drumetie de doua zile la Muntii Hasmasului cu elevii clasei a IX-a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 xml:space="preserve">Recreatie </w:t>
      </w:r>
      <w:r w:rsidRPr="00853138">
        <w:rPr>
          <w:rFonts w:ascii="Times New Roman" w:hAnsi="Times New Roman"/>
          <w:sz w:val="24"/>
          <w:szCs w:val="24"/>
        </w:rPr>
        <w:t>- Deplasare la Baile –Tusnad – 05.06.2018. – cl. a XII-a A</w:t>
      </w:r>
    </w:p>
    <w:p w:rsidR="009E0E9F" w:rsidRPr="00853138" w:rsidRDefault="009E0E9F" w:rsidP="00853138">
      <w:pPr>
        <w:pStyle w:val="NoSpacing"/>
        <w:spacing w:line="276" w:lineRule="auto"/>
        <w:ind w:left="720"/>
        <w:jc w:val="both"/>
        <w:rPr>
          <w:rFonts w:ascii="Times New Roman" w:hAnsi="Times New Roman"/>
          <w:b/>
          <w:sz w:val="24"/>
          <w:szCs w:val="24"/>
        </w:rPr>
      </w:pPr>
      <w:r w:rsidRPr="00853138">
        <w:rPr>
          <w:rFonts w:ascii="Times New Roman" w:hAnsi="Times New Roman"/>
          <w:b/>
          <w:sz w:val="24"/>
          <w:szCs w:val="24"/>
          <w:lang w:val="hu-HU" w:eastAsia="hu-HU"/>
        </w:rPr>
        <w:t>Auditie muzicala si expozitie de pictura</w:t>
      </w:r>
      <w:r w:rsidRPr="00853138">
        <w:rPr>
          <w:rFonts w:ascii="Times New Roman" w:hAnsi="Times New Roman"/>
          <w:sz w:val="24"/>
          <w:szCs w:val="24"/>
          <w:lang w:val="hu-HU" w:eastAsia="hu-HU"/>
        </w:rPr>
        <w:t xml:space="preserve"> – 07.06.2018. – cl. a X-a C</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i/>
          <w:sz w:val="24"/>
          <w:szCs w:val="24"/>
        </w:rPr>
        <w:t xml:space="preserve">Comportament asertiv, pasiv sau agresiv - </w:t>
      </w:r>
      <w:r w:rsidRPr="00853138">
        <w:rPr>
          <w:rFonts w:ascii="Times New Roman" w:hAnsi="Times New Roman"/>
          <w:sz w:val="24"/>
          <w:szCs w:val="24"/>
          <w:lang w:val="pt-BR"/>
        </w:rPr>
        <w:t>Managementul emoţiilor:</w:t>
      </w:r>
      <w:r w:rsidRPr="00853138">
        <w:rPr>
          <w:rFonts w:ascii="Times New Roman" w:hAnsi="Times New Roman"/>
          <w:sz w:val="24"/>
          <w:szCs w:val="24"/>
        </w:rPr>
        <w:t xml:space="preserve"> imporţanta autocontrolului. Tehnici de autocontrol – 8.06.2018. – cl. a VI-a A</w:t>
      </w:r>
    </w:p>
    <w:p w:rsidR="009E0E9F" w:rsidRPr="00853138" w:rsidRDefault="009E0E9F" w:rsidP="00853138">
      <w:pPr>
        <w:pStyle w:val="ListParagraph"/>
        <w:jc w:val="both"/>
      </w:pPr>
      <w:r w:rsidRPr="00853138">
        <w:rPr>
          <w:b/>
        </w:rPr>
        <w:t>Festivalul de muzica de camera</w:t>
      </w:r>
      <w:r w:rsidRPr="00853138">
        <w:t xml:space="preserve"> - Am luat parte la Festivalul de muzică de cameră în luna iunie, cu cântece în limba engleză, sub îndrumarea domnului prof. Sebestyén Lajos și Kakasi Zsolt. – cl. a V-a B</w:t>
      </w:r>
    </w:p>
    <w:p w:rsidR="009E0E9F" w:rsidRPr="00853138" w:rsidRDefault="009E0E9F" w:rsidP="00853138">
      <w:pPr>
        <w:ind w:left="709" w:hanging="709"/>
        <w:jc w:val="both"/>
      </w:pPr>
      <w:r w:rsidRPr="00853138">
        <w:tab/>
      </w:r>
      <w:r w:rsidRPr="00853138">
        <w:rPr>
          <w:b/>
        </w:rPr>
        <w:t>Ultimul clopotel</w:t>
      </w:r>
      <w:r w:rsidRPr="00853138">
        <w:t xml:space="preserve"> - Activitate de organizare a festivității pentru clasa a 8-a B. – 08.06.2018. – cl. a VIII-a A, cl. a VIII-a B</w:t>
      </w:r>
    </w:p>
    <w:p w:rsidR="009E0E9F" w:rsidRPr="00853138" w:rsidRDefault="009E0E9F" w:rsidP="00853138">
      <w:pPr>
        <w:pStyle w:val="ListParagraph"/>
        <w:jc w:val="both"/>
      </w:pPr>
      <w:r w:rsidRPr="00853138">
        <w:rPr>
          <w:b/>
        </w:rPr>
        <w:t>Excursie de studiu</w:t>
      </w:r>
      <w:r w:rsidRPr="00853138">
        <w:t xml:space="preserve"> - </w:t>
      </w:r>
      <w:r w:rsidRPr="00853138">
        <w:rPr>
          <w:lang w:val="it-IT"/>
        </w:rPr>
        <w:t>Am organizat cu clasa o excursie de studiu la Valea Crișului – 11.06.2018 – cl. a XI-a B</w:t>
      </w:r>
    </w:p>
    <w:p w:rsidR="009E0E9F" w:rsidRPr="00853138" w:rsidRDefault="009E0E9F" w:rsidP="00853138">
      <w:pPr>
        <w:ind w:left="709"/>
        <w:jc w:val="both"/>
      </w:pPr>
      <w:r w:rsidRPr="00853138">
        <w:rPr>
          <w:b/>
        </w:rPr>
        <w:t>Ziua scolii</w:t>
      </w:r>
      <w:r w:rsidRPr="00853138">
        <w:t xml:space="preserve"> – Participare la târg cu produse aduse de către elevi, Participarea activă la ateliere, Participarea la concerte 12.06.2018 – cl. a VI-a B, cl. a VI-a C, cl. a VII-a B</w:t>
      </w:r>
    </w:p>
    <w:p w:rsidR="009E0E9F" w:rsidRPr="00853138" w:rsidRDefault="009E0E9F" w:rsidP="00853138">
      <w:pPr>
        <w:ind w:left="709"/>
        <w:jc w:val="both"/>
      </w:pPr>
      <w:r w:rsidRPr="00853138">
        <w:rPr>
          <w:b/>
        </w:rPr>
        <w:t>La pizza</w:t>
      </w:r>
      <w:r w:rsidRPr="00853138">
        <w:t xml:space="preserve"> – 13.06.2018. – cl. a VIII-a A</w:t>
      </w:r>
    </w:p>
    <w:p w:rsidR="009E0E9F" w:rsidRPr="00853138" w:rsidRDefault="009E0E9F" w:rsidP="00853138">
      <w:pPr>
        <w:pStyle w:val="ListParagraph"/>
        <w:jc w:val="both"/>
        <w:rPr>
          <w:b/>
        </w:rPr>
      </w:pPr>
      <w:r w:rsidRPr="00853138">
        <w:rPr>
          <w:b/>
          <w:lang w:val="ro-RO"/>
        </w:rPr>
        <w:t>Ședința cu părinții</w:t>
      </w:r>
      <w:r w:rsidRPr="00853138">
        <w:rPr>
          <w:lang w:val="ro-RO"/>
        </w:rPr>
        <w:t xml:space="preserve"> – 06.13.2018  cl. a XI-a B</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La film</w:t>
      </w:r>
      <w:r w:rsidRPr="00853138">
        <w:rPr>
          <w:rFonts w:ascii="Times New Roman" w:hAnsi="Times New Roman"/>
          <w:sz w:val="24"/>
          <w:szCs w:val="24"/>
        </w:rPr>
        <w:t xml:space="preserve"> - Am vizionat expoziția ”L</w:t>
      </w:r>
      <w:r w:rsidRPr="00853138">
        <w:rPr>
          <w:rFonts w:ascii="Times New Roman" w:hAnsi="Times New Roman"/>
          <w:sz w:val="24"/>
          <w:szCs w:val="24"/>
          <w:lang w:val="hu-HU"/>
        </w:rPr>
        <w:t>áthatatlan pofonok</w:t>
      </w:r>
      <w:r w:rsidRPr="00853138">
        <w:rPr>
          <w:rFonts w:ascii="Times New Roman" w:hAnsi="Times New Roman"/>
          <w:sz w:val="24"/>
          <w:szCs w:val="24"/>
        </w:rPr>
        <w:t>” la Caritas pe 13 iunie. – cl. a V-a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La strand</w:t>
      </w:r>
      <w:r w:rsidRPr="00853138">
        <w:rPr>
          <w:rFonts w:ascii="Times New Roman" w:hAnsi="Times New Roman"/>
          <w:sz w:val="24"/>
          <w:szCs w:val="24"/>
        </w:rPr>
        <w:t xml:space="preserve"> - Pe 14 iunie ne-am dus la ștrandul municipal cu efectivul clasei. – cl. a V-a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Pizza în clasă</w:t>
      </w:r>
      <w:r w:rsidRPr="00853138">
        <w:rPr>
          <w:rFonts w:ascii="Times New Roman" w:hAnsi="Times New Roman"/>
          <w:sz w:val="24"/>
          <w:szCs w:val="24"/>
        </w:rPr>
        <w:t xml:space="preserve"> - Din banii strânși din târgul de la zilele Plugor Sandor am comandat pizza pentru elevii clasei. – 14.06.2018. cl. a VI-a C</w:t>
      </w:r>
    </w:p>
    <w:p w:rsidR="009E0E9F" w:rsidRPr="00853138" w:rsidRDefault="009E0E9F" w:rsidP="00853138">
      <w:pPr>
        <w:jc w:val="both"/>
        <w:rPr>
          <w:lang w:val="it-IT"/>
        </w:rPr>
      </w:pPr>
      <w:r w:rsidRPr="00853138">
        <w:tab/>
      </w:r>
      <w:r w:rsidRPr="00853138">
        <w:rPr>
          <w:b/>
        </w:rPr>
        <w:t>La film</w:t>
      </w:r>
      <w:r w:rsidRPr="00853138">
        <w:t xml:space="preserve"> - </w:t>
      </w:r>
      <w:r w:rsidRPr="00853138">
        <w:rPr>
          <w:lang w:val="it-IT"/>
        </w:rPr>
        <w:t>14.04.2018- vizionare de film la Cinema Arta – cl. a VII-a B</w:t>
      </w:r>
    </w:p>
    <w:p w:rsidR="009E0E9F" w:rsidRPr="00853138" w:rsidRDefault="009E0E9F" w:rsidP="00853138">
      <w:pPr>
        <w:ind w:left="709"/>
        <w:jc w:val="both"/>
      </w:pPr>
      <w:r w:rsidRPr="00853138">
        <w:rPr>
          <w:b/>
          <w:lang w:val="it-IT"/>
        </w:rPr>
        <w:t>Spectacol</w:t>
      </w:r>
      <w:r w:rsidRPr="00853138">
        <w:rPr>
          <w:lang w:val="it-IT"/>
        </w:rPr>
        <w:t xml:space="preserve"> - </w:t>
      </w:r>
      <w:r w:rsidRPr="00853138">
        <w:rPr>
          <w:b/>
        </w:rPr>
        <w:t>14. iunie</w:t>
      </w:r>
      <w:r w:rsidRPr="00853138">
        <w:t xml:space="preserve"> – spectacolul „Aranyasszonyok”  - de Ansamblul de dansuri „Háromszék” cu clasa a IX-a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Grătar comun cu copii.</w:t>
      </w:r>
      <w:r w:rsidRPr="00853138">
        <w:rPr>
          <w:rFonts w:ascii="Times New Roman" w:hAnsi="Times New Roman"/>
          <w:sz w:val="24"/>
          <w:szCs w:val="24"/>
        </w:rPr>
        <w:t xml:space="preserve"> – cl. a X-a A</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 xml:space="preserve">Festivitate de incheiere a anului scolar 2017-2018 </w:t>
      </w:r>
      <w:r w:rsidRPr="00853138">
        <w:rPr>
          <w:rFonts w:ascii="Times New Roman" w:hAnsi="Times New Roman"/>
          <w:sz w:val="24"/>
          <w:szCs w:val="24"/>
        </w:rPr>
        <w:t xml:space="preserve">– 15.06.2018. - </w:t>
      </w:r>
    </w:p>
    <w:p w:rsidR="009E0E9F" w:rsidRPr="00853138" w:rsidRDefault="009E0E9F" w:rsidP="00853138">
      <w:pPr>
        <w:pStyle w:val="NoSpacing"/>
        <w:spacing w:line="276" w:lineRule="auto"/>
        <w:ind w:left="720"/>
        <w:jc w:val="both"/>
        <w:rPr>
          <w:rFonts w:ascii="Times New Roman" w:hAnsi="Times New Roman"/>
          <w:sz w:val="24"/>
          <w:szCs w:val="24"/>
        </w:rPr>
      </w:pPr>
      <w:r w:rsidRPr="00853138">
        <w:rPr>
          <w:rFonts w:ascii="Times New Roman" w:hAnsi="Times New Roman"/>
          <w:b/>
          <w:sz w:val="24"/>
          <w:szCs w:val="24"/>
        </w:rPr>
        <w:t>Tabara</w:t>
      </w:r>
      <w:r w:rsidRPr="00853138">
        <w:rPr>
          <w:rFonts w:ascii="Times New Roman" w:hAnsi="Times New Roman"/>
          <w:sz w:val="24"/>
          <w:szCs w:val="24"/>
        </w:rPr>
        <w:t xml:space="preserve"> - În perioada 22-24 iunie am fost în tabără cu 7 elevi din clasă la Ozunca Băi. – cl. a V-a A</w:t>
      </w:r>
    </w:p>
    <w:p w:rsidR="009E0E9F" w:rsidRPr="00853138" w:rsidRDefault="009E0E9F" w:rsidP="00853138">
      <w:pPr>
        <w:pStyle w:val="ListParagraph"/>
        <w:jc w:val="both"/>
        <w:rPr>
          <w:lang w:val="it-IT"/>
        </w:rPr>
      </w:pPr>
      <w:r w:rsidRPr="00853138">
        <w:rPr>
          <w:b/>
          <w:lang w:val="ro-RO"/>
        </w:rPr>
        <w:t>Tabara la Zabala</w:t>
      </w:r>
      <w:r w:rsidRPr="00853138">
        <w:rPr>
          <w:lang w:val="ro-RO"/>
        </w:rPr>
        <w:t xml:space="preserve"> – 25-28.06.2018 – cl. a VI-a B</w:t>
      </w:r>
    </w:p>
    <w:p w:rsidR="009E0E9F" w:rsidRPr="00853138" w:rsidRDefault="009E0E9F" w:rsidP="00853138">
      <w:pPr>
        <w:jc w:val="both"/>
      </w:pPr>
      <w:r w:rsidRPr="00853138">
        <w:t xml:space="preserve">          </w:t>
      </w:r>
    </w:p>
    <w:p w:rsidR="009E0E9F" w:rsidRPr="00853138" w:rsidRDefault="009E0E9F" w:rsidP="00853138">
      <w:pPr>
        <w:spacing w:line="276" w:lineRule="auto"/>
        <w:jc w:val="both"/>
        <w:rPr>
          <w:lang w:val="it-IT"/>
        </w:rPr>
      </w:pPr>
      <w:r w:rsidRPr="00853138">
        <w:rPr>
          <w:lang w:val="it-IT"/>
        </w:rPr>
        <w:t xml:space="preserve">       Programul de activitate al activităţilor propuse a fost indeplinit şi completat cu activităţi ivite pe parcursul sem I. in funcţie de necesităţi.</w:t>
      </w:r>
    </w:p>
    <w:p w:rsidR="009E0E9F" w:rsidRPr="00853138" w:rsidRDefault="009E0E9F" w:rsidP="00853138">
      <w:pPr>
        <w:spacing w:line="276" w:lineRule="auto"/>
        <w:jc w:val="both"/>
        <w:rPr>
          <w:lang w:val="it-IT"/>
        </w:rPr>
      </w:pPr>
      <w:r w:rsidRPr="00853138">
        <w:rPr>
          <w:lang w:val="it-IT"/>
        </w:rPr>
        <w:t xml:space="preserve">                 In contextul facilitării comunicării elev-elev, munca in perechi, in grup restrans si  de asemenea in colective eterogene, a dat rezultate  , aceştia dovedind că ştiu să respecte in mare </w:t>
      </w:r>
      <w:r w:rsidRPr="00853138">
        <w:rPr>
          <w:lang w:val="it-IT"/>
        </w:rPr>
        <w:lastRenderedPageBreak/>
        <w:t>parte regulile grupului. Concretizarea acestor actiuni s-a facut prin conceperea , realizarea si prezentarea unor actiuni cu caracter formativ si educativ la nivelul scolii cu diverse ocazii .</w:t>
      </w:r>
    </w:p>
    <w:p w:rsidR="009E0E9F" w:rsidRPr="00853138" w:rsidRDefault="009E0E9F" w:rsidP="00853138">
      <w:pPr>
        <w:spacing w:line="276" w:lineRule="auto"/>
        <w:jc w:val="both"/>
        <w:rPr>
          <w:lang w:val="it-IT"/>
        </w:rPr>
      </w:pPr>
      <w:r w:rsidRPr="00853138">
        <w:rPr>
          <w:lang w:val="pt-BR"/>
        </w:rPr>
        <w:t xml:space="preserve">           </w:t>
      </w:r>
      <w:r w:rsidRPr="00853138">
        <w:rPr>
          <w:lang w:val="it-IT"/>
        </w:rPr>
        <w:t xml:space="preserve"> Comunicarea intre noi, colegii diriginţi, colaborarea pentru o mai largă si temeinică formare a elevilor noştri, in acţiunile la clasă claselor  a dus la eficientizarea demersului didactic ,care s-a realizat şi printr-o abordare inter si transdisciplinară a temelor la ora de dirigenţie. </w:t>
      </w:r>
    </w:p>
    <w:p w:rsidR="009E0E9F" w:rsidRPr="00853138" w:rsidRDefault="009E0E9F" w:rsidP="00853138">
      <w:pPr>
        <w:spacing w:line="276" w:lineRule="auto"/>
        <w:jc w:val="both"/>
        <w:rPr>
          <w:lang w:val="it-IT"/>
        </w:rPr>
      </w:pPr>
      <w:r w:rsidRPr="00853138">
        <w:rPr>
          <w:lang w:val="it-IT"/>
        </w:rPr>
        <w:t xml:space="preserve">           In vederea implicării cât mai active a parinţilor in viaţa şcolii , in cadrul  sedinţelor cu părinţii au fost impărtăşite experienţe personale, in această direcţie foarte importantă şi pentru elevi, dar si pentru părinţi.</w:t>
      </w:r>
    </w:p>
    <w:p w:rsidR="00853138" w:rsidRPr="00853138" w:rsidRDefault="009E0E9F" w:rsidP="00853138">
      <w:pPr>
        <w:spacing w:line="276" w:lineRule="auto"/>
        <w:jc w:val="both"/>
        <w:rPr>
          <w:lang w:val="it-IT"/>
        </w:rPr>
      </w:pPr>
      <w:r w:rsidRPr="00853138">
        <w:rPr>
          <w:lang w:val="it-IT"/>
        </w:rPr>
        <w:t xml:space="preserve">         Studiul individual a constituit de asemenea o modalitate eficienta de formare continuăa prof. diriginţi, cu aplicarea in demersul didactic a noutăţilor metodologice, dar si dezbaterile cu diverse teme si referatele sau lecţia deschisă,ce au fost susţinute in cadrul intalnirilor lunare din cadrul comisiei.</w:t>
      </w:r>
    </w:p>
    <w:p w:rsidR="009E0E9F" w:rsidRPr="00853138" w:rsidRDefault="009E0E9F" w:rsidP="00853138">
      <w:pPr>
        <w:spacing w:line="276" w:lineRule="auto"/>
        <w:jc w:val="both"/>
        <w:rPr>
          <w:lang w:val="it-IT"/>
        </w:rPr>
      </w:pPr>
    </w:p>
    <w:p w:rsidR="009E0E9F" w:rsidRPr="00935516" w:rsidRDefault="009E0E9F" w:rsidP="009E0E9F">
      <w:pPr>
        <w:spacing w:line="360" w:lineRule="auto"/>
        <w:ind w:right="-180"/>
        <w:outlineLvl w:val="0"/>
        <w:rPr>
          <w:b/>
          <w:lang w:val="en-GB"/>
        </w:rPr>
      </w:pPr>
      <w:r w:rsidRPr="00935516">
        <w:rPr>
          <w:b/>
          <w:lang w:val="en-GB"/>
        </w:rPr>
        <w:t xml:space="preserve">                                                                       Analiza SWOT</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9"/>
        <w:gridCol w:w="4731"/>
      </w:tblGrid>
      <w:tr w:rsidR="009E0E9F" w:rsidRPr="00935516" w:rsidTr="00853138">
        <w:trPr>
          <w:trHeight w:val="388"/>
          <w:jc w:val="center"/>
        </w:trPr>
        <w:tc>
          <w:tcPr>
            <w:tcW w:w="5249" w:type="dxa"/>
            <w:shd w:val="clear" w:color="auto" w:fill="E6E6E6"/>
            <w:vAlign w:val="center"/>
          </w:tcPr>
          <w:p w:rsidR="009E0E9F" w:rsidRPr="00935516" w:rsidRDefault="009E0E9F" w:rsidP="008D3720">
            <w:pPr>
              <w:jc w:val="center"/>
              <w:rPr>
                <w:b/>
              </w:rPr>
            </w:pPr>
            <w:r w:rsidRPr="00935516">
              <w:rPr>
                <w:b/>
              </w:rPr>
              <w:t>PUNCTE TARI</w:t>
            </w:r>
          </w:p>
        </w:tc>
        <w:tc>
          <w:tcPr>
            <w:tcW w:w="4731" w:type="dxa"/>
            <w:shd w:val="clear" w:color="auto" w:fill="E6E6E6"/>
            <w:vAlign w:val="center"/>
          </w:tcPr>
          <w:p w:rsidR="009E0E9F" w:rsidRPr="00935516" w:rsidRDefault="009E0E9F" w:rsidP="008D3720">
            <w:pPr>
              <w:jc w:val="center"/>
              <w:rPr>
                <w:b/>
              </w:rPr>
            </w:pPr>
            <w:r w:rsidRPr="00935516">
              <w:rPr>
                <w:b/>
              </w:rPr>
              <w:t>PUNCTE SLABE</w:t>
            </w:r>
          </w:p>
        </w:tc>
      </w:tr>
      <w:tr w:rsidR="009E0E9F" w:rsidRPr="00935516" w:rsidTr="00853138">
        <w:trPr>
          <w:trHeight w:val="431"/>
          <w:jc w:val="center"/>
        </w:trPr>
        <w:tc>
          <w:tcPr>
            <w:tcW w:w="5249" w:type="dxa"/>
          </w:tcPr>
          <w:p w:rsidR="009E0E9F" w:rsidRPr="00935516" w:rsidRDefault="009E0E9F" w:rsidP="008D3720">
            <w:pPr>
              <w:spacing w:before="100" w:beforeAutospacing="1" w:after="100" w:afterAutospacing="1"/>
            </w:pPr>
            <w:r w:rsidRPr="00935516">
              <w:t xml:space="preserve">    -Diriginţii au consultat în format electronic  programele Consiliere şi orientare, conform nivelului şcolar al claselor, programe aranjate într-o formă adaptată machetelor planificărilor anuale şi semestriale la dirigenţie.</w:t>
            </w:r>
          </w:p>
          <w:p w:rsidR="009E0E9F" w:rsidRPr="00935516" w:rsidRDefault="009E0E9F" w:rsidP="008D3720">
            <w:pPr>
              <w:spacing w:before="100" w:beforeAutospacing="1" w:after="100" w:afterAutospacing="1"/>
            </w:pPr>
            <w:r w:rsidRPr="00935516">
              <w:t xml:space="preserve"> -Au fost prezentate prin referate teme inovative şi de interes pentru perfecţionarea activităţii educative.</w:t>
            </w:r>
          </w:p>
          <w:p w:rsidR="009E0E9F" w:rsidRPr="00935516" w:rsidRDefault="009E0E9F" w:rsidP="008D3720">
            <w:pPr>
              <w:spacing w:before="100" w:beforeAutospacing="1" w:after="100" w:afterAutospacing="1"/>
            </w:pPr>
            <w:r w:rsidRPr="00935516">
              <w:t>- Mare parte a diriginţilor au apelat la serviciile cabinetului de consiliere psihopedagogică, conştientizând astfel, importanţa unei mai bune cunoaşteri a elevului şi problemelor acestuia.</w:t>
            </w:r>
          </w:p>
          <w:p w:rsidR="009E0E9F" w:rsidRPr="00935516" w:rsidRDefault="009E0E9F" w:rsidP="008D3720">
            <w:pPr>
              <w:spacing w:before="100" w:beforeAutospacing="1" w:after="100" w:afterAutospacing="1"/>
            </w:pPr>
            <w:r w:rsidRPr="00935516">
              <w:t>- Majoritatea diriginţilor s-au preocupat şi implicat în creşterea coeziunii clasei şi rezolvarea situaţiilor tensionate de tip elev-elev sau elev – professor.</w:t>
            </w:r>
          </w:p>
          <w:p w:rsidR="009E0E9F" w:rsidRPr="00935516" w:rsidRDefault="009E0E9F" w:rsidP="008D3720">
            <w:pPr>
              <w:spacing w:before="100" w:beforeAutospacing="1" w:after="100" w:afterAutospacing="1"/>
            </w:pPr>
            <w:r w:rsidRPr="00935516">
              <w:t xml:space="preserve">- In majoritatea cazurilor s-au manageriat eficient situaţiile de indisciplină sau de absenteism şcolar (comunicare şi consiliere cu părţile implicate, implicarea şi consilierea părinţilor, aplicarea sancţiunilor conform RI) </w:t>
            </w:r>
          </w:p>
          <w:p w:rsidR="009E0E9F" w:rsidRPr="00935516" w:rsidRDefault="009E0E9F" w:rsidP="008D3720">
            <w:pPr>
              <w:spacing w:before="100" w:beforeAutospacing="1" w:after="100" w:afterAutospacing="1"/>
            </w:pPr>
            <w:r w:rsidRPr="00935516">
              <w:t xml:space="preserve">- Majoritatea diriginţilor s-au preocupat şi implicat în cunoaşterea stilurilor de învăţare la clasă şi promovarea acestora în rândul profesorilor de la </w:t>
            </w:r>
            <w:r w:rsidRPr="00935516">
              <w:lastRenderedPageBreak/>
              <w:t>clasă</w:t>
            </w:r>
          </w:p>
          <w:p w:rsidR="009E0E9F" w:rsidRPr="00935516" w:rsidRDefault="009E0E9F" w:rsidP="008D3720">
            <w:pPr>
              <w:jc w:val="both"/>
              <w:rPr>
                <w:lang w:val="fr-FR"/>
              </w:rPr>
            </w:pPr>
            <w:r w:rsidRPr="00935516">
              <w:rPr>
                <w:lang w:val="fr-FR"/>
              </w:rPr>
              <w:t>-Existenţa unui număr mic de elevi în clasă permite o implicare mai bună a fiecărui elev şi cadru didactic în realizarea obiectivelor, o observare mai directă a elevilor de către profesori şi dirigintele clasei ;</w:t>
            </w:r>
          </w:p>
          <w:p w:rsidR="009E0E9F" w:rsidRPr="00935516" w:rsidRDefault="009E0E9F" w:rsidP="008D3720">
            <w:pPr>
              <w:jc w:val="both"/>
            </w:pPr>
            <w:r w:rsidRPr="00935516">
              <w:t>-Existenţa personalului didactic calificat în proporţie de 100% permite realizarea unui învăţământ de calitate;</w:t>
            </w:r>
          </w:p>
          <w:p w:rsidR="009E0E9F" w:rsidRPr="00935516" w:rsidRDefault="009E0E9F" w:rsidP="008D3720">
            <w:pPr>
              <w:jc w:val="both"/>
            </w:pPr>
            <w:r w:rsidRPr="00935516">
              <w:t>-R</w:t>
            </w:r>
            <w:r w:rsidRPr="00935516">
              <w:rPr>
                <w:lang w:val="fr-FR"/>
              </w:rPr>
              <w:t>elaţiile interpersonale (diriginţi-elevi, profesori-elevi, director-profesori, profesori-părinţi, profesori-profesori) favorizează un climat deschis şi stimulativ;</w:t>
            </w:r>
          </w:p>
          <w:p w:rsidR="009E0E9F" w:rsidRPr="00935516" w:rsidRDefault="009E0E9F" w:rsidP="008D3720">
            <w:pPr>
              <w:spacing w:before="100" w:beforeAutospacing="1" w:after="100" w:afterAutospacing="1"/>
            </w:pPr>
            <w:r w:rsidRPr="00935516">
              <w:t>- Derularea de activităţi consiliere si orientare, în cadrul orelor de dirigenţie (cu pondere ridicată la clasa  a XII-a)privind programa si calendarul examenului de bacalaureat, traseul socioprofesional al absolvenţilor.</w:t>
            </w:r>
          </w:p>
          <w:p w:rsidR="009E0E9F" w:rsidRPr="00935516" w:rsidRDefault="009E0E9F" w:rsidP="008D3720">
            <w:pPr>
              <w:spacing w:before="100" w:beforeAutospacing="1" w:after="100" w:afterAutospacing="1"/>
            </w:pPr>
            <w:r w:rsidRPr="00935516">
              <w:t>-</w:t>
            </w:r>
            <w:r w:rsidRPr="00935516">
              <w:rPr>
                <w:lang w:val="fr-FR"/>
              </w:rPr>
              <w:t xml:space="preserve">Majoritatea diriginţilor au participat la cursurile de formare continuă  </w:t>
            </w:r>
            <w:r w:rsidRPr="00935516">
              <w:t>“</w:t>
            </w:r>
            <w:r w:rsidRPr="00935516">
              <w:rPr>
                <w:lang w:val="fr-FR"/>
              </w:rPr>
              <w:t>Consiliere şi orientare </w:t>
            </w:r>
            <w:r w:rsidRPr="00935516">
              <w:t>“ -colaborare bună cu Poliţia,  Biserica,Agenţi economici</w:t>
            </w:r>
            <w:r w:rsidR="00853138">
              <w:t xml:space="preserve">         </w:t>
            </w:r>
            <w:r>
              <w:t xml:space="preserve">                                                                   </w:t>
            </w:r>
          </w:p>
        </w:tc>
        <w:tc>
          <w:tcPr>
            <w:tcW w:w="4731" w:type="dxa"/>
          </w:tcPr>
          <w:p w:rsidR="009E0E9F" w:rsidRPr="00935516" w:rsidRDefault="009E0E9F" w:rsidP="008D3720">
            <w:pPr>
              <w:jc w:val="both"/>
            </w:pPr>
            <w:r w:rsidRPr="00935516">
              <w:lastRenderedPageBreak/>
              <w:t>-Rata abandonului şcolar;</w:t>
            </w:r>
          </w:p>
          <w:p w:rsidR="009E0E9F" w:rsidRPr="00935516" w:rsidRDefault="009E0E9F" w:rsidP="008D3720">
            <w:pPr>
              <w:jc w:val="both"/>
            </w:pPr>
          </w:p>
          <w:p w:rsidR="009E0E9F" w:rsidRPr="00935516" w:rsidRDefault="009E0E9F" w:rsidP="008D3720">
            <w:pPr>
              <w:jc w:val="both"/>
            </w:pPr>
            <w:r w:rsidRPr="00935516">
              <w:t>-Numărul absenţelor nemotivate ale elevilor  este destul de mare;</w:t>
            </w:r>
          </w:p>
          <w:p w:rsidR="009E0E9F" w:rsidRPr="00935516" w:rsidRDefault="009E0E9F" w:rsidP="008D3720">
            <w:pPr>
              <w:jc w:val="both"/>
            </w:pPr>
          </w:p>
          <w:p w:rsidR="009E0E9F" w:rsidRPr="00935516" w:rsidRDefault="009E0E9F" w:rsidP="008D3720">
            <w:pPr>
              <w:jc w:val="both"/>
            </w:pPr>
            <w:r w:rsidRPr="00935516">
              <w:t>-Lipsa spaţiului şi supraaglomerarea elevilor cu activităţi şcolare împiedică desfăşurarea unor activităţi extraşcolare;</w:t>
            </w:r>
          </w:p>
          <w:p w:rsidR="009E0E9F" w:rsidRPr="00935516" w:rsidRDefault="009E0E9F" w:rsidP="008D3720">
            <w:pPr>
              <w:jc w:val="both"/>
            </w:pPr>
          </w:p>
          <w:p w:rsidR="009E0E9F" w:rsidRPr="00935516" w:rsidRDefault="009E0E9F" w:rsidP="008D3720">
            <w:pPr>
              <w:jc w:val="both"/>
            </w:pPr>
            <w:r w:rsidRPr="00935516">
              <w:t>-Uneori, orele de dirigenţie sunt pur informale, accentul fiind pus pe discutarea situaţiei şcolare şi mai puţin pe dezvoltarea temelor propuse cf. planificării</w:t>
            </w:r>
          </w:p>
          <w:p w:rsidR="009E0E9F" w:rsidRPr="00935516" w:rsidRDefault="009E0E9F" w:rsidP="008D3720">
            <w:pPr>
              <w:jc w:val="both"/>
            </w:pPr>
          </w:p>
          <w:p w:rsidR="009E0E9F" w:rsidRPr="00935516" w:rsidRDefault="009E0E9F" w:rsidP="008D3720">
            <w:pPr>
              <w:jc w:val="both"/>
              <w:rPr>
                <w:lang w:val="fr-FR"/>
              </w:rPr>
            </w:pPr>
            <w:r w:rsidRPr="00935516">
              <w:rPr>
                <w:lang w:val="fr-FR"/>
              </w:rPr>
              <w:t>-Diversitatea mare a  disciplinelor şi profesorilor care se perindă la clasă;</w:t>
            </w:r>
          </w:p>
          <w:p w:rsidR="009E0E9F" w:rsidRPr="00935516" w:rsidRDefault="009E0E9F" w:rsidP="008D3720">
            <w:pPr>
              <w:jc w:val="both"/>
              <w:rPr>
                <w:lang w:val="fr-FR"/>
              </w:rPr>
            </w:pPr>
          </w:p>
          <w:p w:rsidR="009E0E9F" w:rsidRPr="00935516" w:rsidRDefault="009E0E9F" w:rsidP="008D3720">
            <w:pPr>
              <w:jc w:val="both"/>
            </w:pPr>
            <w:r w:rsidRPr="00935516">
              <w:t>- Există la nivelul anumitor clase, situaţii tensionate / scindări în grupuri ale colectivului, care nu se manifestă vizibil în plan comportamental, dar pot constitui sursă de conflict.</w:t>
            </w:r>
          </w:p>
          <w:p w:rsidR="009E0E9F" w:rsidRPr="00935516" w:rsidRDefault="009E0E9F" w:rsidP="008D3720">
            <w:pPr>
              <w:spacing w:before="100" w:beforeAutospacing="1" w:after="100" w:afterAutospacing="1"/>
            </w:pPr>
            <w:r w:rsidRPr="00935516">
              <w:t>- Dificultăţi de stopare a fenomenului de absenteism şcolar la anumiţi elevi din învăţământul obligatoriu.</w:t>
            </w:r>
          </w:p>
          <w:p w:rsidR="009E0E9F" w:rsidRPr="00935516" w:rsidRDefault="009E0E9F" w:rsidP="008D3720">
            <w:pPr>
              <w:jc w:val="both"/>
              <w:rPr>
                <w:lang w:val="fr-FR"/>
              </w:rPr>
            </w:pPr>
          </w:p>
          <w:p w:rsidR="009E0E9F" w:rsidRPr="00935516" w:rsidRDefault="009E0E9F" w:rsidP="008D3720">
            <w:pPr>
              <w:jc w:val="both"/>
            </w:pPr>
            <w:r w:rsidRPr="00935516">
              <w:t xml:space="preserve">-Familia nu este implicată suficient în </w:t>
            </w:r>
            <w:r w:rsidRPr="00935516">
              <w:lastRenderedPageBreak/>
              <w:t>activitatea de educare a copiilor;</w:t>
            </w:r>
          </w:p>
          <w:p w:rsidR="009E0E9F" w:rsidRPr="00935516" w:rsidRDefault="009E0E9F" w:rsidP="008D3720">
            <w:pPr>
              <w:jc w:val="both"/>
              <w:rPr>
                <w:lang w:val="fr-FR"/>
              </w:rPr>
            </w:pPr>
          </w:p>
          <w:p w:rsidR="009E0E9F" w:rsidRPr="00935516" w:rsidRDefault="009E0E9F" w:rsidP="008D3720">
            <w:pPr>
              <w:jc w:val="both"/>
              <w:rPr>
                <w:lang w:val="fr-FR"/>
              </w:rPr>
            </w:pPr>
            <w:r w:rsidRPr="00935516">
              <w:rPr>
                <w:lang w:val="fr-FR"/>
              </w:rPr>
              <w:t>-Nivelul scăzut de cultură şi instruire al părinţilor;</w:t>
            </w:r>
          </w:p>
          <w:p w:rsidR="009E0E9F" w:rsidRPr="00935516" w:rsidRDefault="009E0E9F" w:rsidP="008D3720">
            <w:pPr>
              <w:jc w:val="both"/>
              <w:rPr>
                <w:lang w:val="fr-FR"/>
              </w:rPr>
            </w:pPr>
          </w:p>
          <w:p w:rsidR="009E0E9F" w:rsidRPr="00935516" w:rsidRDefault="009E0E9F" w:rsidP="008D3720">
            <w:pPr>
              <w:jc w:val="both"/>
              <w:rPr>
                <w:lang w:val="en-GB"/>
              </w:rPr>
            </w:pPr>
            <w:r w:rsidRPr="00935516">
              <w:t>-Starea materială precară a unor familii.</w:t>
            </w:r>
          </w:p>
        </w:tc>
      </w:tr>
      <w:tr w:rsidR="009E0E9F" w:rsidRPr="00935516" w:rsidTr="00853138">
        <w:trPr>
          <w:trHeight w:val="321"/>
          <w:jc w:val="center"/>
        </w:trPr>
        <w:tc>
          <w:tcPr>
            <w:tcW w:w="5249" w:type="dxa"/>
            <w:shd w:val="clear" w:color="auto" w:fill="E6E6E6"/>
            <w:vAlign w:val="center"/>
          </w:tcPr>
          <w:p w:rsidR="009E0E9F" w:rsidRPr="00935516" w:rsidRDefault="009E0E9F" w:rsidP="008D3720">
            <w:pPr>
              <w:jc w:val="center"/>
              <w:rPr>
                <w:b/>
              </w:rPr>
            </w:pPr>
            <w:r w:rsidRPr="00935516">
              <w:rPr>
                <w:b/>
              </w:rPr>
              <w:lastRenderedPageBreak/>
              <w:t>OPORTUNITĂŢI</w:t>
            </w:r>
          </w:p>
        </w:tc>
        <w:tc>
          <w:tcPr>
            <w:tcW w:w="4731" w:type="dxa"/>
            <w:shd w:val="clear" w:color="auto" w:fill="E6E6E6"/>
            <w:vAlign w:val="center"/>
          </w:tcPr>
          <w:p w:rsidR="009E0E9F" w:rsidRPr="00935516" w:rsidRDefault="009E0E9F" w:rsidP="008D3720">
            <w:pPr>
              <w:jc w:val="center"/>
              <w:rPr>
                <w:b/>
              </w:rPr>
            </w:pPr>
            <w:r w:rsidRPr="00935516">
              <w:rPr>
                <w:b/>
              </w:rPr>
              <w:t>AMENINŢĂRI</w:t>
            </w:r>
          </w:p>
        </w:tc>
      </w:tr>
      <w:tr w:rsidR="009E0E9F" w:rsidRPr="00935516" w:rsidTr="00853138">
        <w:trPr>
          <w:trHeight w:val="2434"/>
          <w:jc w:val="center"/>
        </w:trPr>
        <w:tc>
          <w:tcPr>
            <w:tcW w:w="5249" w:type="dxa"/>
          </w:tcPr>
          <w:p w:rsidR="009E0E9F" w:rsidRPr="00935516" w:rsidRDefault="009E0E9F" w:rsidP="00195DDD">
            <w:pPr>
              <w:numPr>
                <w:ilvl w:val="0"/>
                <w:numId w:val="11"/>
              </w:numPr>
              <w:jc w:val="both"/>
            </w:pPr>
            <w:r w:rsidRPr="00935516">
              <w:t>Tratarea diferenţiată până la individualizare a elevilor ;</w:t>
            </w:r>
          </w:p>
          <w:p w:rsidR="009E0E9F" w:rsidRPr="00935516" w:rsidRDefault="009E0E9F" w:rsidP="00195DDD">
            <w:pPr>
              <w:numPr>
                <w:ilvl w:val="0"/>
                <w:numId w:val="11"/>
              </w:numPr>
              <w:jc w:val="both"/>
              <w:rPr>
                <w:lang w:val="fr-FR"/>
              </w:rPr>
            </w:pPr>
            <w:r w:rsidRPr="00935516">
              <w:rPr>
                <w:lang w:val="fr-FR"/>
              </w:rPr>
              <w:t>Varietatea cursurilor de perfecţionare şi formare continuă oferite de C.C.D. şi de universităţi;</w:t>
            </w:r>
          </w:p>
          <w:p w:rsidR="009E0E9F" w:rsidRPr="00935516" w:rsidRDefault="009E0E9F" w:rsidP="00195DDD">
            <w:pPr>
              <w:numPr>
                <w:ilvl w:val="0"/>
                <w:numId w:val="11"/>
              </w:numPr>
              <w:jc w:val="both"/>
              <w:rPr>
                <w:lang w:val="fr-FR"/>
              </w:rPr>
            </w:pPr>
            <w:r w:rsidRPr="00935516">
              <w:rPr>
                <w:lang w:val="fr-FR"/>
              </w:rPr>
              <w:t>Disponibilitatea şi responsabilitatea unor instituţii importante de a veni în sprijinul şcolii (Primăria,Biserica,Poliţia,Jandarmeria,);</w:t>
            </w:r>
          </w:p>
          <w:p w:rsidR="009E0E9F" w:rsidRPr="00935516" w:rsidRDefault="009E0E9F" w:rsidP="00195DDD">
            <w:pPr>
              <w:numPr>
                <w:ilvl w:val="0"/>
                <w:numId w:val="11"/>
              </w:numPr>
              <w:jc w:val="both"/>
              <w:rPr>
                <w:lang w:val="fr-FR"/>
              </w:rPr>
            </w:pPr>
            <w:r w:rsidRPr="00935516">
              <w:rPr>
                <w:lang w:val="fr-FR"/>
              </w:rPr>
              <w:t xml:space="preserve">Cursuri de formare pe teme educative; </w:t>
            </w:r>
          </w:p>
          <w:p w:rsidR="009E0E9F" w:rsidRPr="00935516" w:rsidRDefault="009E0E9F" w:rsidP="00195DDD">
            <w:pPr>
              <w:numPr>
                <w:ilvl w:val="0"/>
                <w:numId w:val="11"/>
              </w:numPr>
              <w:jc w:val="both"/>
              <w:rPr>
                <w:lang w:val="fr-FR"/>
              </w:rPr>
            </w:pPr>
            <w:r w:rsidRPr="00935516">
              <w:rPr>
                <w:lang w:val="fr-FR"/>
              </w:rPr>
              <w:t>Postarea pe Internet (didactic.ro) a tot mai multor teme privind consilierea şi orientarea elevilor, care pot veni în sprijinul tututror diriginţilor;</w:t>
            </w:r>
          </w:p>
        </w:tc>
        <w:tc>
          <w:tcPr>
            <w:tcW w:w="4731" w:type="dxa"/>
          </w:tcPr>
          <w:p w:rsidR="009E0E9F" w:rsidRPr="00935516" w:rsidRDefault="009E0E9F" w:rsidP="008D3720">
            <w:pPr>
              <w:jc w:val="both"/>
              <w:rPr>
                <w:lang w:val="fr-FR"/>
              </w:rPr>
            </w:pPr>
          </w:p>
          <w:p w:rsidR="009E0E9F" w:rsidRPr="00935516" w:rsidRDefault="009E0E9F" w:rsidP="00195DDD">
            <w:pPr>
              <w:numPr>
                <w:ilvl w:val="0"/>
                <w:numId w:val="11"/>
              </w:numPr>
              <w:jc w:val="both"/>
              <w:rPr>
                <w:lang w:val="fr-FR"/>
              </w:rPr>
            </w:pPr>
            <w:r w:rsidRPr="00935516">
              <w:rPr>
                <w:lang w:val="fr-FR"/>
              </w:rPr>
              <w:t>Inexistenţa unor repere morale solide în viaţa elevilor, deruta morală determinată de societate, mass media etc.;</w:t>
            </w:r>
          </w:p>
          <w:p w:rsidR="009E0E9F" w:rsidRPr="00935516" w:rsidRDefault="009E0E9F" w:rsidP="00195DDD">
            <w:pPr>
              <w:numPr>
                <w:ilvl w:val="0"/>
                <w:numId w:val="11"/>
              </w:numPr>
              <w:jc w:val="both"/>
              <w:rPr>
                <w:lang w:val="fr-FR"/>
              </w:rPr>
            </w:pPr>
            <w:r w:rsidRPr="00935516">
              <w:rPr>
                <w:lang w:val="fr-FR"/>
              </w:rPr>
              <w:t>Motivarea scăzută a cadrelor didactice din cauza slabei diferenţieri, neţinându-se cont de prestaţia fiecăruia la acordarea de stimulente salariale;</w:t>
            </w:r>
          </w:p>
          <w:p w:rsidR="009E0E9F" w:rsidRPr="00935516" w:rsidRDefault="009E0E9F" w:rsidP="00195DDD">
            <w:pPr>
              <w:numPr>
                <w:ilvl w:val="0"/>
                <w:numId w:val="11"/>
              </w:numPr>
              <w:jc w:val="both"/>
              <w:rPr>
                <w:lang w:val="fr-FR"/>
              </w:rPr>
            </w:pPr>
            <w:r w:rsidRPr="00935516">
              <w:rPr>
                <w:lang w:val="fr-FR"/>
              </w:rPr>
              <w:t>Criza de timp a părinţilor datorată situaţiei economice, conduce la o slabă supraveghere a copiilor şi la o redusă implicare în viaţa şcolii;</w:t>
            </w:r>
          </w:p>
          <w:p w:rsidR="009E0E9F" w:rsidRPr="00935516" w:rsidRDefault="009E0E9F" w:rsidP="00195DDD">
            <w:pPr>
              <w:numPr>
                <w:ilvl w:val="0"/>
                <w:numId w:val="11"/>
              </w:numPr>
              <w:jc w:val="both"/>
              <w:rPr>
                <w:lang w:val="fr-FR"/>
              </w:rPr>
            </w:pPr>
          </w:p>
        </w:tc>
      </w:tr>
    </w:tbl>
    <w:p w:rsidR="009E0E9F" w:rsidRPr="00935516" w:rsidRDefault="009E0E9F" w:rsidP="009E0E9F">
      <w:pPr>
        <w:spacing w:line="276" w:lineRule="auto"/>
        <w:jc w:val="both"/>
        <w:rPr>
          <w:lang w:val="it-IT"/>
        </w:rPr>
      </w:pPr>
    </w:p>
    <w:p w:rsidR="00853138" w:rsidRDefault="009E0E9F" w:rsidP="00853138">
      <w:pPr>
        <w:spacing w:line="276" w:lineRule="auto"/>
        <w:jc w:val="center"/>
        <w:rPr>
          <w:b/>
          <w:i/>
          <w:lang w:val="it-IT"/>
        </w:rPr>
      </w:pPr>
      <w:r w:rsidRPr="00935516">
        <w:rPr>
          <w:lang w:val="it-IT"/>
        </w:rPr>
        <w:t xml:space="preserve">             </w:t>
      </w:r>
      <w:r w:rsidRPr="00935516">
        <w:rPr>
          <w:b/>
          <w:i/>
          <w:lang w:val="it-IT"/>
        </w:rPr>
        <w:t>Responsabil comisie metodică:  prof. Kerezsi Gyopár Iringó</w:t>
      </w:r>
    </w:p>
    <w:p w:rsidR="009E0E9F" w:rsidRPr="00853138" w:rsidRDefault="009E0E9F" w:rsidP="00853138">
      <w:pPr>
        <w:spacing w:line="276" w:lineRule="auto"/>
        <w:jc w:val="center"/>
        <w:rPr>
          <w:b/>
          <w:i/>
          <w:lang w:val="it-IT"/>
        </w:rPr>
      </w:pPr>
      <w:r w:rsidRPr="00853138">
        <w:rPr>
          <w:b/>
        </w:rPr>
        <w:t>RAPORTUL COMISIEI METODICE ÎNVĂȚĂTORI-SECȚIA ROMÂNĂ  EXTRACURICULARE</w:t>
      </w:r>
    </w:p>
    <w:p w:rsidR="00853138" w:rsidRDefault="00853138" w:rsidP="00853138">
      <w:r>
        <w:t>Responsabil comis. met. Neagu Nicoleta</w:t>
      </w:r>
    </w:p>
    <w:p w:rsidR="009E0E9F" w:rsidRPr="00853138" w:rsidRDefault="009E0E9F" w:rsidP="00853138">
      <w:pPr>
        <w:jc w:val="both"/>
      </w:pPr>
    </w:p>
    <w:p w:rsidR="009E0E9F" w:rsidRPr="00853138" w:rsidRDefault="009E0E9F" w:rsidP="00853138">
      <w:pPr>
        <w:jc w:val="both"/>
      </w:pPr>
      <w:r w:rsidRPr="00853138">
        <w:lastRenderedPageBreak/>
        <w:t xml:space="preserve">         În anul școlar 2017-2018 cadrele didactice membre ale comisiei metodice învățători –secția română- Okos Claudia, Salamon Marta, Neagu Nicoleta, West Elena, Enea Maria au desfășurat activități extracuriculare atât individual cât și în colaborare cu alte clase sau alte cadre didactice din cadrul liceului nostru.</w:t>
      </w:r>
    </w:p>
    <w:p w:rsidR="009E0E9F" w:rsidRPr="00853138" w:rsidRDefault="009E0E9F" w:rsidP="00853138">
      <w:pPr>
        <w:tabs>
          <w:tab w:val="left" w:pos="540"/>
          <w:tab w:val="left" w:pos="900"/>
        </w:tabs>
        <w:jc w:val="both"/>
      </w:pPr>
      <w:r w:rsidRPr="00853138">
        <w:rPr>
          <w:b/>
          <w:u w:val="single"/>
        </w:rPr>
        <w:t>Activităţile extracurriculare</w:t>
      </w:r>
      <w:r w:rsidRPr="00853138">
        <w:t xml:space="preserve"> au fost diverse şi au vizat marcarea unor evenimente importante şi efectuarea unor drumeţii. Dintre acestea menţionăm:</w:t>
      </w:r>
    </w:p>
    <w:p w:rsidR="009E0E9F" w:rsidRPr="00853138" w:rsidRDefault="009E0E9F" w:rsidP="00853138">
      <w:pPr>
        <w:tabs>
          <w:tab w:val="left" w:pos="540"/>
          <w:tab w:val="left" w:pos="900"/>
        </w:tabs>
        <w:jc w:val="both"/>
      </w:pPr>
    </w:p>
    <w:p w:rsidR="009E0E9F" w:rsidRPr="00853138" w:rsidRDefault="009E0E9F" w:rsidP="00195DDD">
      <w:pPr>
        <w:numPr>
          <w:ilvl w:val="0"/>
          <w:numId w:val="33"/>
        </w:numPr>
        <w:spacing w:after="200" w:line="276" w:lineRule="auto"/>
        <w:jc w:val="both"/>
        <w:rPr>
          <w:rFonts w:eastAsia="Calibri"/>
          <w:lang w:val="fr-FR"/>
        </w:rPr>
      </w:pPr>
      <w:r w:rsidRPr="00853138">
        <w:rPr>
          <w:rFonts w:eastAsia="Calibri"/>
          <w:lang w:val="fr-FR"/>
        </w:rPr>
        <w:t>Participarea la spectacolul de teatru cu piesa “Punguta cu doi bani”, a Teatrului “Andrei Mureşanul”.</w:t>
      </w:r>
    </w:p>
    <w:p w:rsidR="009E0E9F" w:rsidRPr="00853138" w:rsidRDefault="009E0E9F" w:rsidP="00195DDD">
      <w:pPr>
        <w:numPr>
          <w:ilvl w:val="0"/>
          <w:numId w:val="30"/>
        </w:numPr>
        <w:spacing w:after="200" w:line="276" w:lineRule="auto"/>
        <w:jc w:val="both"/>
        <w:rPr>
          <w:rFonts w:eastAsia="Calibri"/>
          <w:lang w:val="hu-HU"/>
        </w:rPr>
      </w:pPr>
      <w:r w:rsidRPr="00853138">
        <w:rPr>
          <w:rFonts w:eastAsia="Calibri"/>
          <w:lang w:val="hu-HU"/>
        </w:rPr>
        <w:t>Participare la concursul de desene„Iubește-ți patria copile”</w:t>
      </w:r>
    </w:p>
    <w:p w:rsidR="009E0E9F" w:rsidRPr="00853138" w:rsidRDefault="009E0E9F" w:rsidP="00195DDD">
      <w:pPr>
        <w:numPr>
          <w:ilvl w:val="0"/>
          <w:numId w:val="30"/>
        </w:numPr>
        <w:spacing w:after="200" w:line="276" w:lineRule="auto"/>
        <w:contextualSpacing/>
        <w:jc w:val="both"/>
        <w:rPr>
          <w:rFonts w:eastAsia="Calibri"/>
          <w:lang w:val="hu-HU"/>
        </w:rPr>
      </w:pPr>
      <w:r w:rsidRPr="00853138">
        <w:rPr>
          <w:rFonts w:eastAsia="Calibri"/>
          <w:lang w:val="hu-HU"/>
        </w:rPr>
        <w:t>“Am plecat să colindăm”. Teatrul “Andrei Mureşanul”;</w:t>
      </w:r>
    </w:p>
    <w:p w:rsidR="009E0E9F" w:rsidRPr="00853138" w:rsidRDefault="009E0E9F" w:rsidP="00195DDD">
      <w:pPr>
        <w:numPr>
          <w:ilvl w:val="0"/>
          <w:numId w:val="30"/>
        </w:numPr>
        <w:spacing w:after="200" w:line="276" w:lineRule="auto"/>
        <w:contextualSpacing/>
        <w:jc w:val="both"/>
        <w:rPr>
          <w:rFonts w:eastAsia="Calibri"/>
          <w:lang w:val="hu-HU"/>
        </w:rPr>
      </w:pPr>
      <w:r w:rsidRPr="00853138">
        <w:rPr>
          <w:rFonts w:eastAsia="Calibri"/>
          <w:lang w:val="hu-HU"/>
        </w:rPr>
        <w:t>“Iată vine Moş Crăciun !”-serbare ,activitate practica tinută împreună cu părinții elevilor„Confecționare de decorațiuni de iarnă”</w:t>
      </w:r>
    </w:p>
    <w:p w:rsidR="009E0E9F" w:rsidRPr="00853138" w:rsidRDefault="009E0E9F" w:rsidP="00195DDD">
      <w:pPr>
        <w:numPr>
          <w:ilvl w:val="0"/>
          <w:numId w:val="31"/>
        </w:numPr>
        <w:spacing w:after="200" w:line="276" w:lineRule="auto"/>
        <w:contextualSpacing/>
        <w:jc w:val="both"/>
        <w:rPr>
          <w:rFonts w:eastAsia="Calibri"/>
          <w:lang w:val="hu-HU"/>
        </w:rPr>
      </w:pPr>
      <w:r w:rsidRPr="00853138">
        <w:rPr>
          <w:rFonts w:eastAsia="Calibri"/>
          <w:lang w:val="hu-HU"/>
        </w:rPr>
        <w:t>“A fost odată Eminescu…” –recitare lirica eminesciană, realizare colaj pentu poezia “Somnoroase păsărele”;</w:t>
      </w:r>
    </w:p>
    <w:p w:rsidR="009E0E9F" w:rsidRPr="00853138" w:rsidRDefault="009E0E9F" w:rsidP="00195DDD">
      <w:pPr>
        <w:numPr>
          <w:ilvl w:val="0"/>
          <w:numId w:val="31"/>
        </w:numPr>
        <w:spacing w:after="200" w:line="276" w:lineRule="auto"/>
        <w:contextualSpacing/>
        <w:jc w:val="both"/>
        <w:rPr>
          <w:rFonts w:eastAsia="Calibri"/>
          <w:lang w:val="hu-HU"/>
        </w:rPr>
      </w:pPr>
      <w:r w:rsidRPr="00853138">
        <w:rPr>
          <w:rFonts w:eastAsia="Calibri"/>
          <w:lang w:val="hu-HU"/>
        </w:rPr>
        <w:t>“Unirea Principatelor Române”- PPT, dezbatere, participare festivităţi;</w:t>
      </w:r>
    </w:p>
    <w:p w:rsidR="009E0E9F" w:rsidRPr="00853138" w:rsidRDefault="009E0E9F" w:rsidP="00853138">
      <w:pPr>
        <w:tabs>
          <w:tab w:val="left" w:pos="540"/>
          <w:tab w:val="left" w:pos="900"/>
        </w:tabs>
        <w:jc w:val="both"/>
        <w:rPr>
          <w:rFonts w:eastAsia="Calibri"/>
          <w:lang w:val="hu-HU"/>
        </w:rPr>
      </w:pPr>
      <w:r w:rsidRPr="00853138">
        <w:rPr>
          <w:rFonts w:eastAsia="Calibri"/>
          <w:lang w:val="hu-HU"/>
        </w:rPr>
        <w:t>“Sport şi sănătate”-practicarea sporturilor de iarnă</w:t>
      </w:r>
    </w:p>
    <w:p w:rsidR="009E0E9F" w:rsidRPr="00853138" w:rsidRDefault="009E0E9F" w:rsidP="00195DDD">
      <w:pPr>
        <w:numPr>
          <w:ilvl w:val="0"/>
          <w:numId w:val="114"/>
        </w:numPr>
        <w:tabs>
          <w:tab w:val="left" w:pos="540"/>
          <w:tab w:val="left" w:pos="900"/>
        </w:tabs>
        <w:jc w:val="both"/>
      </w:pPr>
      <w:r w:rsidRPr="00853138">
        <w:t>Activități interactive cu ocazia Săptămânii Scoala Altfel. Să știi mai multe, să fii mai bun !</w:t>
      </w:r>
    </w:p>
    <w:p w:rsidR="009E0E9F" w:rsidRPr="00853138" w:rsidRDefault="009E0E9F" w:rsidP="00195DDD">
      <w:pPr>
        <w:numPr>
          <w:ilvl w:val="0"/>
          <w:numId w:val="39"/>
        </w:numPr>
        <w:spacing w:after="200" w:line="276" w:lineRule="auto"/>
        <w:contextualSpacing/>
        <w:jc w:val="both"/>
        <w:rPr>
          <w:rFonts w:eastAsia="Calibri"/>
        </w:rPr>
      </w:pPr>
      <w:r w:rsidRPr="00853138">
        <w:rPr>
          <w:rFonts w:eastAsia="Calibri"/>
        </w:rPr>
        <w:t>Jocuri pentru dezvoltarea imaginației, a abilităților de comunicare și a celor de calcul.</w:t>
      </w:r>
    </w:p>
    <w:p w:rsidR="009E0E9F" w:rsidRPr="00853138" w:rsidRDefault="009E0E9F" w:rsidP="00195DDD">
      <w:pPr>
        <w:numPr>
          <w:ilvl w:val="0"/>
          <w:numId w:val="39"/>
        </w:numPr>
        <w:spacing w:after="200" w:line="276" w:lineRule="auto"/>
        <w:contextualSpacing/>
        <w:jc w:val="both"/>
        <w:rPr>
          <w:rFonts w:eastAsia="Calibri"/>
        </w:rPr>
      </w:pPr>
      <w:r w:rsidRPr="00853138">
        <w:rPr>
          <w:rFonts w:eastAsia="Calibri"/>
        </w:rPr>
        <w:t>Jocul simțurilor- miros și gust</w:t>
      </w:r>
    </w:p>
    <w:p w:rsidR="009E0E9F" w:rsidRPr="00853138" w:rsidRDefault="009E0E9F" w:rsidP="00195DDD">
      <w:pPr>
        <w:numPr>
          <w:ilvl w:val="0"/>
          <w:numId w:val="39"/>
        </w:numPr>
        <w:spacing w:after="200" w:line="276" w:lineRule="auto"/>
        <w:contextualSpacing/>
        <w:jc w:val="both"/>
        <w:rPr>
          <w:rFonts w:eastAsia="Calibri"/>
        </w:rPr>
      </w:pPr>
      <w:r w:rsidRPr="00853138">
        <w:rPr>
          <w:rFonts w:eastAsia="Calibri"/>
        </w:rPr>
        <w:t xml:space="preserve"> Apărătorii vieții- POMPIERII.</w:t>
      </w:r>
    </w:p>
    <w:p w:rsidR="009E0E9F" w:rsidRPr="00853138" w:rsidRDefault="009E0E9F" w:rsidP="00195DDD">
      <w:pPr>
        <w:widowControl w:val="0"/>
        <w:numPr>
          <w:ilvl w:val="0"/>
          <w:numId w:val="37"/>
        </w:numPr>
        <w:suppressAutoHyphens/>
        <w:spacing w:after="200" w:line="276" w:lineRule="auto"/>
        <w:jc w:val="both"/>
        <w:rPr>
          <w:rFonts w:eastAsia="Calibri"/>
        </w:rPr>
      </w:pPr>
      <w:r w:rsidRPr="00853138">
        <w:rPr>
          <w:rFonts w:eastAsia="Calibri"/>
        </w:rPr>
        <w:t>”Împreună către succes”-pregătire suplimentară elevi cu dificultăţi de învăţare, pregătirea elevilor pentru concursuri și evaluarea națională;</w:t>
      </w:r>
    </w:p>
    <w:p w:rsidR="009E0E9F" w:rsidRPr="00853138" w:rsidRDefault="009E0E9F" w:rsidP="00195DDD">
      <w:pPr>
        <w:widowControl w:val="0"/>
        <w:numPr>
          <w:ilvl w:val="0"/>
          <w:numId w:val="37"/>
        </w:numPr>
        <w:suppressAutoHyphens/>
        <w:spacing w:after="200" w:line="276" w:lineRule="auto"/>
        <w:jc w:val="both"/>
        <w:rPr>
          <w:rFonts w:eastAsia="Calibri"/>
        </w:rPr>
      </w:pPr>
      <w:r w:rsidRPr="00853138">
        <w:rPr>
          <w:rFonts w:eastAsia="Calibri"/>
        </w:rPr>
        <w:t>”Suporter Patrula de Reciclare-parteneriat cu Asociația RoRec !”- colectare selectivă de deşeuri electrice-activitate desfășurată permanent</w:t>
      </w:r>
    </w:p>
    <w:p w:rsidR="009E0E9F" w:rsidRPr="00853138" w:rsidRDefault="009E0E9F" w:rsidP="00195DDD">
      <w:pPr>
        <w:widowControl w:val="0"/>
        <w:numPr>
          <w:ilvl w:val="0"/>
          <w:numId w:val="38"/>
        </w:numPr>
        <w:suppressAutoHyphens/>
        <w:spacing w:after="200" w:line="276" w:lineRule="auto"/>
        <w:jc w:val="both"/>
        <w:rPr>
          <w:rFonts w:eastAsia="Calibri"/>
        </w:rPr>
      </w:pPr>
      <w:r w:rsidRPr="00853138">
        <w:rPr>
          <w:rFonts w:eastAsia="Calibri"/>
        </w:rPr>
        <w:t>“Lumea basmelor”-concurs  desene</w:t>
      </w:r>
    </w:p>
    <w:p w:rsidR="009E0E9F" w:rsidRPr="00853138" w:rsidRDefault="009E0E9F" w:rsidP="00195DDD">
      <w:pPr>
        <w:widowControl w:val="0"/>
        <w:numPr>
          <w:ilvl w:val="0"/>
          <w:numId w:val="38"/>
        </w:numPr>
        <w:suppressAutoHyphens/>
        <w:spacing w:after="200" w:line="276" w:lineRule="auto"/>
        <w:jc w:val="both"/>
        <w:rPr>
          <w:rFonts w:eastAsia="Calibri"/>
        </w:rPr>
      </w:pPr>
      <w:r w:rsidRPr="00853138">
        <w:rPr>
          <w:rFonts w:eastAsia="Calibri"/>
        </w:rPr>
        <w:t xml:space="preserve">1 Decembrie-Ziua Națională –activitate practică </w:t>
      </w:r>
    </w:p>
    <w:p w:rsidR="009E0E9F" w:rsidRPr="00853138" w:rsidRDefault="009E0E9F" w:rsidP="00195DDD">
      <w:pPr>
        <w:numPr>
          <w:ilvl w:val="0"/>
          <w:numId w:val="33"/>
        </w:numPr>
        <w:spacing w:after="200" w:line="276" w:lineRule="auto"/>
        <w:jc w:val="both"/>
        <w:rPr>
          <w:rFonts w:eastAsia="Calibri"/>
          <w:lang w:val="fr-FR"/>
        </w:rPr>
      </w:pPr>
      <w:r w:rsidRPr="00853138">
        <w:rPr>
          <w:rFonts w:eastAsia="Calibri"/>
        </w:rPr>
        <w:t xml:space="preserve">“Am plecat să colindăm-la ISU Covasna, Centrul Militar, Teatrul </w:t>
      </w:r>
      <w:r w:rsidRPr="00853138">
        <w:rPr>
          <w:rFonts w:eastAsia="Calibri"/>
          <w:lang w:val="fr-FR"/>
        </w:rPr>
        <w:t>“Andrei Mureşanul”.</w:t>
      </w:r>
    </w:p>
    <w:p w:rsidR="009E0E9F" w:rsidRPr="00853138" w:rsidRDefault="009E0E9F" w:rsidP="00195DDD">
      <w:pPr>
        <w:numPr>
          <w:ilvl w:val="0"/>
          <w:numId w:val="30"/>
        </w:numPr>
        <w:spacing w:after="200" w:line="276" w:lineRule="auto"/>
        <w:contextualSpacing/>
        <w:jc w:val="both"/>
        <w:rPr>
          <w:rFonts w:eastAsia="Calibri"/>
        </w:rPr>
      </w:pPr>
      <w:r w:rsidRPr="00853138">
        <w:rPr>
          <w:rFonts w:eastAsia="Calibri"/>
        </w:rPr>
        <w:t xml:space="preserve"> “Festivalul de colinde şi obiceiuri de iarnă- </w:t>
      </w:r>
      <w:r w:rsidRPr="00853138">
        <w:rPr>
          <w:rFonts w:eastAsia="Calibri"/>
          <w:i/>
        </w:rPr>
        <w:t>Crăciunul la români</w:t>
      </w:r>
      <w:r w:rsidRPr="00853138">
        <w:rPr>
          <w:rFonts w:eastAsia="Calibri"/>
        </w:rPr>
        <w:t xml:space="preserve"> “ediţia a XXVII-a” –de la Catedrala Ortodoxă;</w:t>
      </w:r>
    </w:p>
    <w:p w:rsidR="009E0E9F" w:rsidRPr="00853138" w:rsidRDefault="009E0E9F" w:rsidP="00195DDD">
      <w:pPr>
        <w:numPr>
          <w:ilvl w:val="0"/>
          <w:numId w:val="30"/>
        </w:numPr>
        <w:spacing w:after="200" w:line="276" w:lineRule="auto"/>
        <w:jc w:val="both"/>
        <w:rPr>
          <w:rFonts w:eastAsia="Calibri"/>
          <w:lang w:val="hu-HU"/>
        </w:rPr>
      </w:pPr>
      <w:r w:rsidRPr="00853138">
        <w:rPr>
          <w:rFonts w:eastAsia="Calibri"/>
          <w:lang w:val="hu-HU"/>
        </w:rPr>
        <w:t xml:space="preserve">Vizionare film 3D Cinema Arta </w:t>
      </w:r>
    </w:p>
    <w:p w:rsidR="009E0E9F" w:rsidRPr="00853138" w:rsidRDefault="009E0E9F" w:rsidP="00195DDD">
      <w:pPr>
        <w:numPr>
          <w:ilvl w:val="0"/>
          <w:numId w:val="30"/>
        </w:numPr>
        <w:spacing w:after="200" w:line="276" w:lineRule="auto"/>
        <w:contextualSpacing/>
        <w:jc w:val="both"/>
        <w:rPr>
          <w:rFonts w:eastAsia="Calibri"/>
        </w:rPr>
      </w:pPr>
      <w:r w:rsidRPr="00853138">
        <w:rPr>
          <w:rFonts w:eastAsia="Calibri"/>
        </w:rPr>
        <w:t>“Iată vine Moş Crăciun !”-serbare;</w:t>
      </w:r>
    </w:p>
    <w:p w:rsidR="009E0E9F" w:rsidRPr="00853138" w:rsidRDefault="009E0E9F" w:rsidP="00195DDD">
      <w:pPr>
        <w:widowControl w:val="0"/>
        <w:numPr>
          <w:ilvl w:val="0"/>
          <w:numId w:val="30"/>
        </w:numPr>
        <w:tabs>
          <w:tab w:val="left" w:pos="0"/>
        </w:tabs>
        <w:suppressAutoHyphens/>
        <w:spacing w:after="200" w:line="276" w:lineRule="auto"/>
        <w:jc w:val="both"/>
        <w:rPr>
          <w:rFonts w:eastAsia="Calibri"/>
        </w:rPr>
      </w:pPr>
      <w:r w:rsidRPr="00853138">
        <w:rPr>
          <w:rFonts w:eastAsia="Calibri"/>
        </w:rPr>
        <w:t>Clubul de lectură-caracter permanent</w:t>
      </w:r>
    </w:p>
    <w:p w:rsidR="009E0E9F" w:rsidRPr="00853138" w:rsidRDefault="009E0E9F" w:rsidP="00195DDD">
      <w:pPr>
        <w:numPr>
          <w:ilvl w:val="0"/>
          <w:numId w:val="31"/>
        </w:numPr>
        <w:spacing w:after="200" w:line="276" w:lineRule="auto"/>
        <w:contextualSpacing/>
        <w:jc w:val="both"/>
        <w:rPr>
          <w:rFonts w:eastAsia="Calibri"/>
        </w:rPr>
      </w:pPr>
      <w:r w:rsidRPr="00853138">
        <w:rPr>
          <w:rFonts w:eastAsia="Calibri"/>
        </w:rPr>
        <w:t>“A fost odată Eminescu…” –recitare lirica eminesciană, realizare și prezentare proiecte</w:t>
      </w:r>
    </w:p>
    <w:p w:rsidR="009E0E9F" w:rsidRPr="00853138" w:rsidRDefault="009E0E9F" w:rsidP="00195DDD">
      <w:pPr>
        <w:numPr>
          <w:ilvl w:val="0"/>
          <w:numId w:val="31"/>
        </w:numPr>
        <w:spacing w:after="200" w:line="276" w:lineRule="auto"/>
        <w:contextualSpacing/>
        <w:jc w:val="both"/>
        <w:rPr>
          <w:rFonts w:eastAsia="Calibri"/>
        </w:rPr>
      </w:pPr>
      <w:r w:rsidRPr="00853138">
        <w:rPr>
          <w:rFonts w:eastAsia="Calibri"/>
        </w:rPr>
        <w:t>“Unirea Principatelor Române”- PPT, dezbatere, participare festivităţi;</w:t>
      </w:r>
    </w:p>
    <w:p w:rsidR="009E0E9F" w:rsidRPr="00853138" w:rsidRDefault="009E0E9F" w:rsidP="00195DDD">
      <w:pPr>
        <w:numPr>
          <w:ilvl w:val="0"/>
          <w:numId w:val="31"/>
        </w:numPr>
        <w:spacing w:after="200" w:line="276" w:lineRule="auto"/>
        <w:contextualSpacing/>
        <w:jc w:val="both"/>
        <w:rPr>
          <w:rFonts w:eastAsia="Calibri"/>
        </w:rPr>
      </w:pPr>
      <w:r w:rsidRPr="00853138">
        <w:rPr>
          <w:rFonts w:eastAsia="Calibri"/>
        </w:rPr>
        <w:lastRenderedPageBreak/>
        <w:t>Concursuri Naţionale Comper Comunicare/Matematică-etapa I;</w:t>
      </w:r>
    </w:p>
    <w:p w:rsidR="009E0E9F" w:rsidRPr="00853138" w:rsidRDefault="009E0E9F" w:rsidP="00195DDD">
      <w:pPr>
        <w:widowControl w:val="0"/>
        <w:numPr>
          <w:ilvl w:val="0"/>
          <w:numId w:val="41"/>
        </w:numPr>
        <w:suppressAutoHyphens/>
        <w:overflowPunct w:val="0"/>
        <w:autoSpaceDE w:val="0"/>
        <w:autoSpaceDN w:val="0"/>
        <w:adjustRightInd w:val="0"/>
        <w:spacing w:after="200" w:line="276" w:lineRule="auto"/>
        <w:jc w:val="both"/>
        <w:textAlignment w:val="baseline"/>
        <w:rPr>
          <w:rFonts w:eastAsia="Calibri"/>
          <w:i/>
        </w:rPr>
      </w:pPr>
      <w:r w:rsidRPr="00853138">
        <w:rPr>
          <w:rFonts w:eastAsia="Calibri"/>
          <w:i/>
        </w:rPr>
        <w:t>Aceștia suntem noi-</w:t>
      </w:r>
      <w:r w:rsidRPr="00853138">
        <w:rPr>
          <w:rFonts w:eastAsia="Calibri"/>
        </w:rPr>
        <w:t xml:space="preserve"> activitate practică în colaborare cu Grădinițele </w:t>
      </w:r>
      <w:r w:rsidRPr="00853138">
        <w:rPr>
          <w:rFonts w:eastAsia="Calibri"/>
          <w:i/>
        </w:rPr>
        <w:t>Benedek Elek și Pinocchio</w:t>
      </w:r>
      <w:r w:rsidRPr="00853138">
        <w:rPr>
          <w:rFonts w:eastAsia="Calibri"/>
        </w:rPr>
        <w:t xml:space="preserve"> </w:t>
      </w:r>
    </w:p>
    <w:p w:rsidR="009E0E9F" w:rsidRPr="00853138" w:rsidRDefault="009E0E9F" w:rsidP="00195DDD">
      <w:pPr>
        <w:numPr>
          <w:ilvl w:val="0"/>
          <w:numId w:val="41"/>
        </w:numPr>
        <w:spacing w:line="360" w:lineRule="auto"/>
        <w:jc w:val="both"/>
        <w:rPr>
          <w:lang w:val="pt-PT"/>
        </w:rPr>
      </w:pPr>
      <w:r w:rsidRPr="00853138">
        <w:rPr>
          <w:lang w:val="pt-PT"/>
        </w:rPr>
        <w:t>18 Octombrie 2017</w:t>
      </w:r>
      <w:r w:rsidRPr="00853138">
        <w:t>: Excursie la Brasov CP A, I A</w:t>
      </w:r>
    </w:p>
    <w:p w:rsidR="009E0E9F" w:rsidRPr="00853138" w:rsidRDefault="009E0E9F" w:rsidP="00195DDD">
      <w:pPr>
        <w:numPr>
          <w:ilvl w:val="0"/>
          <w:numId w:val="41"/>
        </w:numPr>
        <w:spacing w:line="360" w:lineRule="auto"/>
        <w:jc w:val="both"/>
        <w:rPr>
          <w:lang w:val="pt-PT"/>
        </w:rPr>
      </w:pPr>
      <w:r w:rsidRPr="00853138">
        <w:rPr>
          <w:lang w:val="pt-PT"/>
        </w:rPr>
        <w:t>13-17 Noiembrie 2017: Saptamana Educatiei Globale:”Lumea noastra depinde de noi”: Montaj de fotografii si desene;</w:t>
      </w:r>
    </w:p>
    <w:p w:rsidR="009E0E9F" w:rsidRPr="00853138" w:rsidRDefault="009E0E9F" w:rsidP="00195DDD">
      <w:pPr>
        <w:numPr>
          <w:ilvl w:val="0"/>
          <w:numId w:val="41"/>
        </w:numPr>
        <w:spacing w:line="360" w:lineRule="auto"/>
        <w:jc w:val="both"/>
        <w:rPr>
          <w:lang w:val="pt-PT"/>
        </w:rPr>
      </w:pPr>
      <w:r w:rsidRPr="00853138">
        <w:rPr>
          <w:lang w:val="pt-PT"/>
        </w:rPr>
        <w:t>1 Decembrie 2017: Serbare de Ziua Nationala a Romaniei;</w:t>
      </w:r>
    </w:p>
    <w:p w:rsidR="009E0E9F" w:rsidRPr="00853138" w:rsidRDefault="009E0E9F" w:rsidP="00195DDD">
      <w:pPr>
        <w:numPr>
          <w:ilvl w:val="0"/>
          <w:numId w:val="41"/>
        </w:numPr>
        <w:spacing w:line="360" w:lineRule="auto"/>
        <w:jc w:val="both"/>
        <w:rPr>
          <w:lang w:val="pt-PT"/>
        </w:rPr>
      </w:pPr>
      <w:r w:rsidRPr="00853138">
        <w:rPr>
          <w:lang w:val="pt-PT"/>
        </w:rPr>
        <w:t xml:space="preserve">22 Decembrie 2017: Participare la “Târgul de Craciun”; </w:t>
      </w:r>
    </w:p>
    <w:p w:rsidR="009E0E9F" w:rsidRPr="00853138" w:rsidRDefault="009E0E9F" w:rsidP="00195DDD">
      <w:pPr>
        <w:numPr>
          <w:ilvl w:val="0"/>
          <w:numId w:val="41"/>
        </w:numPr>
        <w:spacing w:line="360" w:lineRule="auto"/>
        <w:jc w:val="both"/>
        <w:rPr>
          <w:lang w:val="pt-PT"/>
        </w:rPr>
      </w:pPr>
      <w:r w:rsidRPr="00853138">
        <w:rPr>
          <w:lang w:val="pt-PT"/>
        </w:rPr>
        <w:t>31 Ianuarie 2018: Vizita la Muzeul Cinegetic “Vadon”;</w:t>
      </w:r>
    </w:p>
    <w:p w:rsidR="009E0E9F" w:rsidRPr="00853138" w:rsidRDefault="009E0E9F" w:rsidP="00195DDD">
      <w:pPr>
        <w:numPr>
          <w:ilvl w:val="0"/>
          <w:numId w:val="41"/>
        </w:numPr>
        <w:suppressAutoHyphens/>
        <w:spacing w:line="288" w:lineRule="auto"/>
        <w:jc w:val="both"/>
        <w:rPr>
          <w:rFonts w:eastAsia="SimSun"/>
          <w:kern w:val="1"/>
          <w:lang w:eastAsia="zh-CN" w:bidi="hi-IN"/>
        </w:rPr>
      </w:pPr>
      <w:r w:rsidRPr="00853138">
        <w:rPr>
          <w:rFonts w:eastAsia="SimSun"/>
          <w:color w:val="000000"/>
          <w:kern w:val="1"/>
          <w:lang w:eastAsia="zh-CN" w:bidi="hi-IN"/>
        </w:rPr>
        <w:t>Concursul ,,Poveștile Copilăriei’’ copiii clasei a III-a au obținut locul II ,respectiv mențiune</w:t>
      </w:r>
    </w:p>
    <w:p w:rsidR="009E0E9F" w:rsidRPr="00853138" w:rsidRDefault="009E0E9F" w:rsidP="00195DDD">
      <w:pPr>
        <w:numPr>
          <w:ilvl w:val="0"/>
          <w:numId w:val="41"/>
        </w:numPr>
        <w:suppressAutoHyphens/>
        <w:spacing w:line="288" w:lineRule="auto"/>
        <w:jc w:val="both"/>
      </w:pPr>
      <w:r w:rsidRPr="00853138">
        <w:rPr>
          <w:rFonts w:eastAsia="SimSun"/>
          <w:color w:val="000000"/>
          <w:kern w:val="1"/>
          <w:lang w:eastAsia="zh-CN" w:bidi="hi-IN"/>
        </w:rPr>
        <w:t>Marcarea ziulei de naștere a poetului Mihai Eminescu Crăciunul – serbare</w:t>
      </w:r>
    </w:p>
    <w:p w:rsidR="009E0E9F" w:rsidRPr="00853138" w:rsidRDefault="009E0E9F" w:rsidP="00853138">
      <w:pPr>
        <w:tabs>
          <w:tab w:val="left" w:pos="540"/>
          <w:tab w:val="left" w:pos="900"/>
        </w:tabs>
        <w:jc w:val="both"/>
      </w:pP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 xml:space="preserve">spectacol pentru părinți cu ocazia,, Carnavalului” </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 xml:space="preserve"> activitate interactivă clasele pregătitoare și I alături de părinții lor, la Arena de la Sf. Gheorghe.</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vizită Biblioteca Județeană ”Bod Peter”, unde am avut mai multe activități.</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 xml:space="preserve">Concursul de alergare </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excursie la Brasov vizitat Cetatea și Biserica Evanghelică de la Prejmer, Grădina Zoologică de la Brașov și am fost la McDonalds;am fost în vizită la Muzeul Național al Carpaților Răsăriteni, unde elevii au confecționat diferite obiecte din lut; am luat parte la Expoziția Cinegetică a Ținutului Secuiesc, unde a avut loc și o activitate interactivă și atelier de creatie artistică- împreună cu înv. Nagy Edit-  CP B/CP A</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participare la concursurile ,,Comper”-CLR si MEM, premii I,II,III si mentiuni -clasele pregătitoare  I, II A</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Concursul de desen organizat de Asociația Vadon</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Cu ocazia zilei de ,,8 Martie” a avut loc un atelier de creație artistică, unde elevii au confecționat daruri cu diferite tehnici de lucru ptr. mămicile lor.</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cu ocazia Ziua Școlii ”Plugor Sandor” elevii din clasa pregătitoare a ținut un spectacol (dans modern, prof. de dans Molnar Eniko), clasele I-IV concursuri sportive și vânătoare de comori</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 xml:space="preserve">spectacole de sfârșit de an școlar pentru părinți clasele pregătitoare,  I A, IV A </w:t>
      </w:r>
    </w:p>
    <w:p w:rsidR="009E0E9F" w:rsidRPr="00853138" w:rsidRDefault="009E0E9F" w:rsidP="00195DDD">
      <w:pPr>
        <w:pStyle w:val="ListParagraph"/>
        <w:numPr>
          <w:ilvl w:val="0"/>
          <w:numId w:val="113"/>
        </w:numPr>
        <w:spacing w:after="200" w:line="276" w:lineRule="auto"/>
        <w:jc w:val="both"/>
        <w:rPr>
          <w:lang w:val="ro-RO"/>
        </w:rPr>
      </w:pPr>
      <w:r w:rsidRPr="00853138">
        <w:rPr>
          <w:lang w:val="ro-RO"/>
        </w:rPr>
        <w:t>excursie CP și părinți la ,,Cascada Urlatoarele”-CP A</w:t>
      </w:r>
    </w:p>
    <w:p w:rsidR="009E0E9F" w:rsidRPr="00853138" w:rsidRDefault="009E0E9F" w:rsidP="00195DDD">
      <w:pPr>
        <w:pStyle w:val="ListParagraph"/>
        <w:numPr>
          <w:ilvl w:val="0"/>
          <w:numId w:val="113"/>
        </w:numPr>
        <w:spacing w:after="200" w:line="360" w:lineRule="auto"/>
        <w:jc w:val="both"/>
        <w:rPr>
          <w:lang w:val="ro-RO"/>
        </w:rPr>
      </w:pPr>
      <w:r w:rsidRPr="00853138">
        <w:rPr>
          <w:lang w:val="ro-RO"/>
        </w:rPr>
        <w:t>drumeție Șugaș Băi copii/ părinți  a II-a A</w:t>
      </w:r>
    </w:p>
    <w:p w:rsidR="009E0E9F" w:rsidRPr="00853138" w:rsidRDefault="009E0E9F" w:rsidP="00195DDD">
      <w:pPr>
        <w:pStyle w:val="ListParagraph"/>
        <w:numPr>
          <w:ilvl w:val="0"/>
          <w:numId w:val="41"/>
        </w:numPr>
        <w:spacing w:after="200" w:line="360" w:lineRule="auto"/>
        <w:jc w:val="both"/>
        <w:rPr>
          <w:i/>
        </w:rPr>
      </w:pPr>
      <w:r w:rsidRPr="00853138">
        <w:t>Ziua Științelor- experimente și PPT-Polul Nord/Sud, stările de agregare ale apei;</w:t>
      </w:r>
    </w:p>
    <w:p w:rsidR="009E0E9F" w:rsidRPr="00853138" w:rsidRDefault="009E0E9F" w:rsidP="00195DDD">
      <w:pPr>
        <w:pStyle w:val="ListParagraph"/>
        <w:numPr>
          <w:ilvl w:val="0"/>
          <w:numId w:val="41"/>
        </w:numPr>
        <w:spacing w:after="200" w:line="360" w:lineRule="auto"/>
        <w:jc w:val="both"/>
        <w:rPr>
          <w:i/>
        </w:rPr>
      </w:pPr>
      <w:r w:rsidRPr="00853138">
        <w:t>Ziua Prieteniei- jocuri distractive de cooperare ;</w:t>
      </w:r>
    </w:p>
    <w:p w:rsidR="009E0E9F" w:rsidRPr="00853138" w:rsidRDefault="009E0E9F" w:rsidP="00195DDD">
      <w:pPr>
        <w:pStyle w:val="ListParagraph"/>
        <w:numPr>
          <w:ilvl w:val="0"/>
          <w:numId w:val="41"/>
        </w:numPr>
        <w:spacing w:after="200" w:line="360" w:lineRule="auto"/>
        <w:jc w:val="both"/>
        <w:rPr>
          <w:i/>
        </w:rPr>
      </w:pPr>
      <w:r w:rsidRPr="00853138">
        <w:lastRenderedPageBreak/>
        <w:t>Ziua Artelor- realizare de produse decorative pentru Paști ;</w:t>
      </w:r>
    </w:p>
    <w:p w:rsidR="009E0E9F" w:rsidRPr="00853138" w:rsidRDefault="009E0E9F" w:rsidP="00195DDD">
      <w:pPr>
        <w:pStyle w:val="ListParagraph"/>
        <w:numPr>
          <w:ilvl w:val="0"/>
          <w:numId w:val="41"/>
        </w:numPr>
        <w:spacing w:after="200" w:line="360" w:lineRule="auto"/>
        <w:jc w:val="both"/>
        <w:rPr>
          <w:i/>
        </w:rPr>
      </w:pPr>
      <w:r w:rsidRPr="00853138">
        <w:t xml:space="preserve">Ziua Sportului –jocuri sportive, concursuri ;            </w:t>
      </w:r>
    </w:p>
    <w:p w:rsidR="009E0E9F" w:rsidRPr="00853138" w:rsidRDefault="009E0E9F" w:rsidP="00195DDD">
      <w:pPr>
        <w:pStyle w:val="ListParagraph"/>
        <w:numPr>
          <w:ilvl w:val="0"/>
          <w:numId w:val="112"/>
        </w:numPr>
        <w:tabs>
          <w:tab w:val="left" w:pos="540"/>
          <w:tab w:val="left" w:pos="900"/>
        </w:tabs>
        <w:spacing w:after="200" w:line="360" w:lineRule="auto"/>
        <w:jc w:val="both"/>
      </w:pPr>
      <w:r w:rsidRPr="00853138">
        <w:rPr>
          <w:lang w:val="ro-RO"/>
        </w:rPr>
        <w:t xml:space="preserve">   Vizionare film animație –cinemetograf  TAM cls.I și a II-a A ;</w:t>
      </w:r>
    </w:p>
    <w:p w:rsidR="009E0E9F" w:rsidRPr="00853138" w:rsidRDefault="009E0E9F" w:rsidP="00195DDD">
      <w:pPr>
        <w:pStyle w:val="ListParagraph"/>
        <w:numPr>
          <w:ilvl w:val="0"/>
          <w:numId w:val="112"/>
        </w:numPr>
        <w:tabs>
          <w:tab w:val="left" w:pos="540"/>
          <w:tab w:val="left" w:pos="900"/>
        </w:tabs>
        <w:spacing w:after="200" w:line="360" w:lineRule="auto"/>
        <w:jc w:val="both"/>
        <w:rPr>
          <w:lang w:val="pt-PT"/>
        </w:rPr>
      </w:pPr>
      <w:r w:rsidRPr="00853138">
        <w:t xml:space="preserve">   Montaj literar – Ziua Internationala a Femeii;</w:t>
      </w:r>
    </w:p>
    <w:p w:rsidR="009E0E9F" w:rsidRPr="00853138" w:rsidRDefault="009E0E9F" w:rsidP="00195DDD">
      <w:pPr>
        <w:pStyle w:val="ListParagraph"/>
        <w:numPr>
          <w:ilvl w:val="0"/>
          <w:numId w:val="112"/>
        </w:numPr>
        <w:tabs>
          <w:tab w:val="left" w:pos="540"/>
          <w:tab w:val="left" w:pos="900"/>
        </w:tabs>
        <w:spacing w:line="360" w:lineRule="auto"/>
        <w:jc w:val="both"/>
        <w:rPr>
          <w:lang w:val="pt-PT"/>
        </w:rPr>
      </w:pPr>
      <w:r w:rsidRPr="00853138">
        <w:rPr>
          <w:lang w:val="pt-PT"/>
        </w:rPr>
        <w:t xml:space="preserve">   Vizita la Muzeul Cinegetic – Ziua Pământului;</w:t>
      </w:r>
    </w:p>
    <w:p w:rsidR="009E0E9F" w:rsidRPr="00853138" w:rsidRDefault="009E0E9F" w:rsidP="00195DDD">
      <w:pPr>
        <w:numPr>
          <w:ilvl w:val="0"/>
          <w:numId w:val="112"/>
        </w:numPr>
        <w:spacing w:line="360" w:lineRule="auto"/>
        <w:jc w:val="both"/>
        <w:rPr>
          <w:lang w:val="pt-PT"/>
        </w:rPr>
      </w:pPr>
      <w:r w:rsidRPr="00853138">
        <w:rPr>
          <w:lang w:val="pt-PT"/>
        </w:rPr>
        <w:t>Marcarea Zilei Europei- colaj cu drapelul Uniunii Europene, expozițte de desene, dezbatere , PPT;</w:t>
      </w:r>
    </w:p>
    <w:p w:rsidR="009E0E9F" w:rsidRDefault="009E0E9F" w:rsidP="009E0E9F"/>
    <w:p w:rsidR="00F965B6" w:rsidRPr="00853138" w:rsidRDefault="009E0E9F" w:rsidP="00853138">
      <w:r>
        <w:t xml:space="preserve">                                                       </w:t>
      </w:r>
      <w:r w:rsidR="00204F43">
        <w:rPr>
          <w:lang w:val="it-IT"/>
        </w:rPr>
        <w:t xml:space="preserve">  </w:t>
      </w:r>
      <w:r w:rsidR="00204F43" w:rsidRPr="00204F43">
        <w:rPr>
          <w:lang w:val="it-IT"/>
        </w:rPr>
        <w:t>Responsabil comisie metodică:  prof. Kerezsi Gyopár Iringó</w:t>
      </w:r>
    </w:p>
    <w:p w:rsidR="00204F43" w:rsidRDefault="00204F43" w:rsidP="00204F43">
      <w:pPr>
        <w:spacing w:line="276" w:lineRule="auto"/>
        <w:jc w:val="both"/>
        <w:rPr>
          <w:lang w:val="it-IT"/>
        </w:rPr>
      </w:pPr>
    </w:p>
    <w:p w:rsidR="00204F43" w:rsidRPr="00F965B6" w:rsidRDefault="00204F43" w:rsidP="00F965B6">
      <w:pPr>
        <w:shd w:val="clear" w:color="auto" w:fill="C0504D"/>
        <w:spacing w:line="276" w:lineRule="auto"/>
        <w:jc w:val="both"/>
        <w:rPr>
          <w:color w:val="FFFFFF" w:themeColor="background1"/>
          <w:sz w:val="32"/>
          <w:szCs w:val="32"/>
          <w:lang w:val="it-IT"/>
        </w:rPr>
      </w:pPr>
      <w:r>
        <w:rPr>
          <w:sz w:val="32"/>
          <w:szCs w:val="32"/>
          <w:lang w:val="it-IT"/>
        </w:rPr>
        <w:t xml:space="preserve">                                  </w:t>
      </w:r>
      <w:r w:rsidRPr="00F965B6">
        <w:rPr>
          <w:color w:val="FFFFFF" w:themeColor="background1"/>
          <w:sz w:val="32"/>
          <w:szCs w:val="32"/>
          <w:lang w:val="it-IT"/>
        </w:rPr>
        <w:t>RAPORT COMISIA CEAC</w:t>
      </w:r>
    </w:p>
    <w:p w:rsidR="00204F43" w:rsidRDefault="00204F43" w:rsidP="00204F43">
      <w:pPr>
        <w:tabs>
          <w:tab w:val="left" w:pos="1620"/>
        </w:tabs>
        <w:jc w:val="both"/>
        <w:rPr>
          <w:lang w:val="it-IT"/>
        </w:rPr>
      </w:pPr>
    </w:p>
    <w:p w:rsidR="00204F43" w:rsidRPr="003E6E71" w:rsidRDefault="00204F43" w:rsidP="00204F43">
      <w:pPr>
        <w:tabs>
          <w:tab w:val="left" w:pos="1620"/>
        </w:tabs>
        <w:jc w:val="both"/>
        <w:rPr>
          <w:lang w:val="ro-RO"/>
        </w:rPr>
      </w:pPr>
      <w:r w:rsidRPr="003E6E71">
        <w:rPr>
          <w:lang w:val="ro-RO"/>
        </w:rPr>
        <w:t xml:space="preserve">   În semestrul I al anului şcolar 201</w:t>
      </w:r>
      <w:r>
        <w:rPr>
          <w:lang w:val="ro-RO"/>
        </w:rPr>
        <w:t>7</w:t>
      </w:r>
      <w:r w:rsidRPr="003E6E71">
        <w:rPr>
          <w:lang w:val="ro-RO"/>
        </w:rPr>
        <w:t>-201</w:t>
      </w:r>
      <w:r>
        <w:rPr>
          <w:lang w:val="ro-RO"/>
        </w:rPr>
        <w:t>8</w:t>
      </w:r>
      <w:r w:rsidRPr="003E6E71">
        <w:rPr>
          <w:lang w:val="ro-RO"/>
        </w:rPr>
        <w:t xml:space="preserve">  s-au desfăşurat în cadrul CEAC următoarele activităţi:</w:t>
      </w:r>
    </w:p>
    <w:p w:rsidR="00204F43" w:rsidRPr="007B3A3D" w:rsidRDefault="00204F43" w:rsidP="00204F43">
      <w:pPr>
        <w:tabs>
          <w:tab w:val="num" w:pos="720"/>
          <w:tab w:val="left" w:pos="1620"/>
        </w:tabs>
        <w:jc w:val="both"/>
        <w:rPr>
          <w:lang w:val="ro-RO"/>
        </w:rPr>
      </w:pPr>
      <w:r w:rsidRPr="003E6E71">
        <w:rPr>
          <w:lang w:val="ro-RO"/>
        </w:rPr>
        <w:t xml:space="preserve">-  S-a propus şi </w:t>
      </w:r>
      <w:r>
        <w:rPr>
          <w:lang w:val="ro-RO"/>
        </w:rPr>
        <w:t xml:space="preserve">s-a </w:t>
      </w:r>
      <w:r w:rsidRPr="003E6E71">
        <w:rPr>
          <w:lang w:val="ro-RO"/>
        </w:rPr>
        <w:t>aprobat în Con</w:t>
      </w:r>
      <w:r>
        <w:rPr>
          <w:lang w:val="ro-RO"/>
        </w:rPr>
        <w:t>siliu Profesoral componenţa comisiei, după cum urmează:</w:t>
      </w:r>
    </w:p>
    <w:p w:rsidR="00204F43" w:rsidRDefault="00204F43" w:rsidP="00204F43">
      <w:pPr>
        <w:tabs>
          <w:tab w:val="num" w:pos="720"/>
          <w:tab w:val="left" w:pos="1620"/>
        </w:tabs>
        <w:ind w:left="720" w:hanging="360"/>
        <w:jc w:val="both"/>
        <w:rPr>
          <w:lang w:val="ro-RO"/>
        </w:rPr>
      </w:pPr>
      <w:r>
        <w:rPr>
          <w:lang w:val="ro-RO"/>
        </w:rPr>
        <w:t>Coordonator: prof. Iliescu Edinda</w:t>
      </w:r>
    </w:p>
    <w:p w:rsidR="00204F43" w:rsidRDefault="00204F43" w:rsidP="00204F43">
      <w:pPr>
        <w:tabs>
          <w:tab w:val="num" w:pos="720"/>
          <w:tab w:val="left" w:pos="1620"/>
        </w:tabs>
        <w:ind w:left="720" w:hanging="360"/>
        <w:jc w:val="both"/>
        <w:rPr>
          <w:lang w:val="ro-RO"/>
        </w:rPr>
      </w:pPr>
      <w:r>
        <w:rPr>
          <w:lang w:val="ro-RO"/>
        </w:rPr>
        <w:t xml:space="preserve">Membrii: </w:t>
      </w:r>
      <w:r>
        <w:rPr>
          <w:lang w:val="ro-RO"/>
        </w:rPr>
        <w:tab/>
        <w:t>Prof. Kerezsi Iringo</w:t>
      </w:r>
    </w:p>
    <w:p w:rsidR="00204F43" w:rsidRDefault="00204F43" w:rsidP="00204F43">
      <w:pPr>
        <w:tabs>
          <w:tab w:val="num" w:pos="720"/>
          <w:tab w:val="left" w:pos="1620"/>
        </w:tabs>
        <w:ind w:left="720" w:hanging="360"/>
        <w:jc w:val="both"/>
        <w:rPr>
          <w:lang w:val="ro-RO"/>
        </w:rPr>
      </w:pPr>
      <w:r>
        <w:rPr>
          <w:lang w:val="ro-RO"/>
        </w:rPr>
        <w:tab/>
      </w:r>
      <w:r>
        <w:rPr>
          <w:lang w:val="ro-RO"/>
        </w:rPr>
        <w:tab/>
        <w:t>Prof. Toth Sarolta</w:t>
      </w:r>
    </w:p>
    <w:p w:rsidR="00204F43" w:rsidRDefault="00204F43" w:rsidP="00204F43">
      <w:pPr>
        <w:tabs>
          <w:tab w:val="num" w:pos="720"/>
          <w:tab w:val="left" w:pos="1620"/>
        </w:tabs>
        <w:ind w:left="720" w:hanging="360"/>
        <w:jc w:val="both"/>
        <w:rPr>
          <w:lang w:val="ro-RO"/>
        </w:rPr>
      </w:pPr>
      <w:r>
        <w:rPr>
          <w:lang w:val="ro-RO"/>
        </w:rPr>
        <w:tab/>
      </w:r>
      <w:r>
        <w:rPr>
          <w:lang w:val="ro-RO"/>
        </w:rPr>
        <w:tab/>
        <w:t xml:space="preserve">Prof. Salamon Marta </w:t>
      </w:r>
    </w:p>
    <w:p w:rsidR="00204F43" w:rsidRDefault="00204F43" w:rsidP="00204F43">
      <w:pPr>
        <w:tabs>
          <w:tab w:val="num" w:pos="720"/>
          <w:tab w:val="left" w:pos="1620"/>
        </w:tabs>
        <w:ind w:left="720" w:hanging="360"/>
        <w:jc w:val="both"/>
        <w:rPr>
          <w:lang w:val="ro-RO"/>
        </w:rPr>
      </w:pPr>
      <w:r>
        <w:rPr>
          <w:lang w:val="ro-RO"/>
        </w:rPr>
        <w:tab/>
      </w:r>
      <w:r>
        <w:rPr>
          <w:lang w:val="ro-RO"/>
        </w:rPr>
        <w:tab/>
        <w:t>Zsigmond Jozsef – repr. Consiliu Local</w:t>
      </w:r>
    </w:p>
    <w:p w:rsidR="00204F43" w:rsidRDefault="00204F43" w:rsidP="00204F43">
      <w:pPr>
        <w:tabs>
          <w:tab w:val="num" w:pos="720"/>
          <w:tab w:val="left" w:pos="1620"/>
        </w:tabs>
        <w:ind w:left="720" w:hanging="360"/>
        <w:jc w:val="both"/>
        <w:rPr>
          <w:lang w:val="ro-RO"/>
        </w:rPr>
      </w:pPr>
      <w:r>
        <w:rPr>
          <w:lang w:val="ro-RO"/>
        </w:rPr>
        <w:tab/>
      </w:r>
      <w:r>
        <w:rPr>
          <w:lang w:val="ro-RO"/>
        </w:rPr>
        <w:tab/>
        <w:t>Constantin Rozalia -  repr. Sindicat</w:t>
      </w:r>
    </w:p>
    <w:p w:rsidR="00204F43" w:rsidRPr="003E6E71" w:rsidRDefault="00204F43" w:rsidP="00204F43">
      <w:pPr>
        <w:tabs>
          <w:tab w:val="num" w:pos="720"/>
          <w:tab w:val="left" w:pos="1620"/>
        </w:tabs>
        <w:ind w:left="720" w:hanging="360"/>
        <w:jc w:val="both"/>
        <w:rPr>
          <w:lang w:val="ro-RO"/>
        </w:rPr>
      </w:pPr>
      <w:r>
        <w:rPr>
          <w:lang w:val="ro-RO"/>
        </w:rPr>
        <w:tab/>
      </w:r>
      <w:r>
        <w:rPr>
          <w:lang w:val="ro-RO"/>
        </w:rPr>
        <w:tab/>
        <w:t>Sibianu Eva – repr. părinți</w:t>
      </w:r>
    </w:p>
    <w:p w:rsidR="00204F43" w:rsidRPr="003E6E71" w:rsidRDefault="00204F43" w:rsidP="00204F43">
      <w:pPr>
        <w:tabs>
          <w:tab w:val="num" w:pos="720"/>
          <w:tab w:val="left" w:pos="1620"/>
        </w:tabs>
        <w:jc w:val="both"/>
        <w:rPr>
          <w:lang w:val="ro-RO"/>
        </w:rPr>
      </w:pPr>
      <w:r w:rsidRPr="003E6E71">
        <w:rPr>
          <w:lang w:val="ro-RO"/>
        </w:rPr>
        <w:t xml:space="preserve">-  S-a întocmit </w:t>
      </w:r>
      <w:r w:rsidRPr="007B3A3D">
        <w:rPr>
          <w:lang w:val="ro-RO"/>
        </w:rPr>
        <w:t>Raportul de Autoevaluare</w:t>
      </w:r>
      <w:r w:rsidRPr="003E6E71">
        <w:rPr>
          <w:b/>
          <w:lang w:val="ro-RO"/>
        </w:rPr>
        <w:t xml:space="preserve"> </w:t>
      </w:r>
      <w:r w:rsidRPr="007B3A3D">
        <w:rPr>
          <w:lang w:val="ro-RO"/>
        </w:rPr>
        <w:t>Internă</w:t>
      </w:r>
      <w:r>
        <w:rPr>
          <w:b/>
          <w:lang w:val="ro-RO"/>
        </w:rPr>
        <w:t xml:space="preserve"> </w:t>
      </w:r>
      <w:r w:rsidRPr="003E6E71">
        <w:rPr>
          <w:lang w:val="ro-RO"/>
        </w:rPr>
        <w:t xml:space="preserve">pe anul şcolar </w:t>
      </w:r>
      <w:r>
        <w:rPr>
          <w:lang w:val="ro-RO"/>
        </w:rPr>
        <w:t xml:space="preserve">2016-2017 </w:t>
      </w:r>
      <w:r w:rsidRPr="003E6E71">
        <w:rPr>
          <w:lang w:val="ro-RO"/>
        </w:rPr>
        <w:t xml:space="preserve">prin centralizarea datelor culese de  comisie; </w:t>
      </w:r>
    </w:p>
    <w:p w:rsidR="00204F43" w:rsidRPr="003E6E71" w:rsidRDefault="00204F43" w:rsidP="00204F43">
      <w:pPr>
        <w:tabs>
          <w:tab w:val="num" w:pos="720"/>
          <w:tab w:val="left" w:pos="1620"/>
        </w:tabs>
        <w:jc w:val="both"/>
        <w:rPr>
          <w:b/>
          <w:lang w:val="ro-RO"/>
        </w:rPr>
      </w:pPr>
      <w:r w:rsidRPr="003E6E71">
        <w:rPr>
          <w:lang w:val="ro-RO"/>
        </w:rPr>
        <w:t xml:space="preserve">-  S-au descoperit punctele slabe din raportul de autoevaluare şi s-a întocmit pe baza acestora </w:t>
      </w:r>
      <w:r w:rsidRPr="003E6E71">
        <w:rPr>
          <w:b/>
          <w:lang w:val="ro-RO"/>
        </w:rPr>
        <w:t>Planul de îmbunăţăţire;</w:t>
      </w:r>
    </w:p>
    <w:p w:rsidR="00204F43" w:rsidRPr="003E6E71" w:rsidRDefault="00204F43" w:rsidP="00204F43">
      <w:pPr>
        <w:tabs>
          <w:tab w:val="num" w:pos="720"/>
          <w:tab w:val="left" w:pos="1620"/>
        </w:tabs>
        <w:jc w:val="both"/>
        <w:rPr>
          <w:lang w:val="ro-RO"/>
        </w:rPr>
      </w:pPr>
      <w:r w:rsidRPr="003E6E71">
        <w:rPr>
          <w:b/>
          <w:lang w:val="ro-RO"/>
        </w:rPr>
        <w:t xml:space="preserve">- </w:t>
      </w:r>
      <w:r w:rsidRPr="003E6E71">
        <w:rPr>
          <w:lang w:val="ro-RO"/>
        </w:rPr>
        <w:t xml:space="preserve">S-a iniţializat RAEI </w:t>
      </w:r>
      <w:r>
        <w:rPr>
          <w:lang w:val="ro-RO"/>
        </w:rPr>
        <w:t xml:space="preserve">pentru anul școlar 2017-2018 </w:t>
      </w:r>
      <w:r w:rsidRPr="003E6E71">
        <w:rPr>
          <w:lang w:val="ro-RO"/>
        </w:rPr>
        <w:t>pe platforma ARACIP, la termen;</w:t>
      </w:r>
    </w:p>
    <w:p w:rsidR="00204F43" w:rsidRPr="003E6E71" w:rsidRDefault="00204F43" w:rsidP="00204F43">
      <w:pPr>
        <w:tabs>
          <w:tab w:val="num" w:pos="720"/>
          <w:tab w:val="left" w:pos="1620"/>
        </w:tabs>
        <w:jc w:val="both"/>
        <w:rPr>
          <w:lang w:val="ro-RO"/>
        </w:rPr>
      </w:pPr>
      <w:r w:rsidRPr="003E6E71">
        <w:rPr>
          <w:b/>
          <w:lang w:val="ro-RO"/>
        </w:rPr>
        <w:t xml:space="preserve">- </w:t>
      </w:r>
      <w:r w:rsidRPr="003E6E71">
        <w:rPr>
          <w:lang w:val="ro-RO"/>
        </w:rPr>
        <w:t>S-a finalizat RAEI pe platforma ARACIP, la termen;</w:t>
      </w:r>
    </w:p>
    <w:p w:rsidR="00204F43" w:rsidRPr="003E6E71" w:rsidRDefault="00204F43" w:rsidP="00204F43">
      <w:pPr>
        <w:tabs>
          <w:tab w:val="num" w:pos="720"/>
          <w:tab w:val="left" w:pos="1620"/>
        </w:tabs>
        <w:jc w:val="both"/>
        <w:rPr>
          <w:lang w:val="ro-RO"/>
        </w:rPr>
      </w:pPr>
      <w:r w:rsidRPr="003E6E71">
        <w:rPr>
          <w:lang w:val="ro-RO"/>
        </w:rPr>
        <w:t>- S-a încărcat pe platformă RAEI;</w:t>
      </w:r>
    </w:p>
    <w:p w:rsidR="00204F43" w:rsidRPr="003E6E71" w:rsidRDefault="00204F43" w:rsidP="00204F43">
      <w:pPr>
        <w:tabs>
          <w:tab w:val="num" w:pos="720"/>
          <w:tab w:val="left" w:pos="1620"/>
        </w:tabs>
        <w:jc w:val="both"/>
        <w:rPr>
          <w:lang w:val="ro-RO"/>
        </w:rPr>
      </w:pPr>
      <w:r w:rsidRPr="003E6E71">
        <w:rPr>
          <w:b/>
          <w:lang w:val="ro-RO"/>
        </w:rPr>
        <w:t xml:space="preserve">- </w:t>
      </w:r>
      <w:r w:rsidRPr="003E6E71">
        <w:rPr>
          <w:lang w:val="ro-RO"/>
        </w:rPr>
        <w:t>S-a</w:t>
      </w:r>
      <w:r w:rsidRPr="003E6E71">
        <w:rPr>
          <w:b/>
          <w:lang w:val="ro-RO"/>
        </w:rPr>
        <w:t xml:space="preserve"> </w:t>
      </w:r>
      <w:r w:rsidRPr="003E6E71">
        <w:rPr>
          <w:lang w:val="ro-RO"/>
        </w:rPr>
        <w:t xml:space="preserve">întocmit </w:t>
      </w:r>
      <w:r w:rsidRPr="003E6E71">
        <w:rPr>
          <w:b/>
          <w:lang w:val="ro-RO"/>
        </w:rPr>
        <w:t>planul anual de acţiune al comisiei;</w:t>
      </w:r>
    </w:p>
    <w:p w:rsidR="00204F43" w:rsidRPr="003E6E71" w:rsidRDefault="00204F43" w:rsidP="00204F43">
      <w:pPr>
        <w:tabs>
          <w:tab w:val="num" w:pos="720"/>
          <w:tab w:val="left" w:pos="1620"/>
        </w:tabs>
        <w:jc w:val="both"/>
        <w:rPr>
          <w:lang w:val="ro-RO"/>
        </w:rPr>
      </w:pPr>
      <w:r w:rsidRPr="003E6E71">
        <w:rPr>
          <w:lang w:val="ro-RO"/>
        </w:rPr>
        <w:t xml:space="preserve">- S-a realizat o </w:t>
      </w:r>
      <w:r w:rsidRPr="003E6E71">
        <w:rPr>
          <w:b/>
          <w:lang w:val="ro-RO"/>
        </w:rPr>
        <w:t>planif</w:t>
      </w:r>
      <w:r>
        <w:rPr>
          <w:b/>
          <w:lang w:val="ro-RO"/>
        </w:rPr>
        <w:t>i</w:t>
      </w:r>
      <w:r w:rsidRPr="003E6E71">
        <w:rPr>
          <w:b/>
          <w:lang w:val="ro-RO"/>
        </w:rPr>
        <w:t>care anuală</w:t>
      </w:r>
      <w:r w:rsidRPr="003E6E71">
        <w:rPr>
          <w:lang w:val="ro-RO"/>
        </w:rPr>
        <w:t xml:space="preserve"> şi o </w:t>
      </w:r>
      <w:r w:rsidRPr="003E6E71">
        <w:rPr>
          <w:b/>
          <w:lang w:val="ro-RO"/>
        </w:rPr>
        <w:t xml:space="preserve">planificare semestrială </w:t>
      </w:r>
      <w:r w:rsidRPr="003E6E71">
        <w:rPr>
          <w:lang w:val="ro-RO"/>
        </w:rPr>
        <w:t xml:space="preserve">(semestrul I); </w:t>
      </w:r>
    </w:p>
    <w:p w:rsidR="00204F43" w:rsidRPr="003E6E71" w:rsidRDefault="00204F43" w:rsidP="00204F43">
      <w:pPr>
        <w:tabs>
          <w:tab w:val="num" w:pos="720"/>
          <w:tab w:val="left" w:pos="1620"/>
        </w:tabs>
        <w:jc w:val="both"/>
        <w:rPr>
          <w:lang w:val="ro-RO"/>
        </w:rPr>
      </w:pPr>
      <w:r w:rsidRPr="003E6E71">
        <w:rPr>
          <w:lang w:val="ro-RO"/>
        </w:rPr>
        <w:t xml:space="preserve">- S-au stabilit  strategii în vederea monitorizării interne </w:t>
      </w:r>
      <w:r>
        <w:rPr>
          <w:lang w:val="ro-RO"/>
        </w:rPr>
        <w:t>periodice</w:t>
      </w:r>
      <w:r w:rsidRPr="003E6E71">
        <w:rPr>
          <w:lang w:val="ro-RO"/>
        </w:rPr>
        <w:t>;</w:t>
      </w:r>
    </w:p>
    <w:p w:rsidR="00204F43" w:rsidRPr="003E6E71" w:rsidRDefault="00204F43" w:rsidP="00204F43">
      <w:pPr>
        <w:tabs>
          <w:tab w:val="num" w:pos="720"/>
          <w:tab w:val="left" w:pos="1620"/>
        </w:tabs>
        <w:jc w:val="both"/>
        <w:rPr>
          <w:lang w:val="ro-RO"/>
        </w:rPr>
      </w:pPr>
      <w:r w:rsidRPr="003E6E71">
        <w:rPr>
          <w:lang w:val="ro-RO"/>
        </w:rPr>
        <w:t>- Completarea documentelor CEAC (</w:t>
      </w:r>
      <w:r w:rsidRPr="003E6E71">
        <w:rPr>
          <w:b/>
          <w:lang w:val="ro-RO"/>
        </w:rPr>
        <w:t>Manualul calităţii, Procedurilor</w:t>
      </w:r>
      <w:r w:rsidRPr="003E6E71">
        <w:rPr>
          <w:lang w:val="ro-RO"/>
        </w:rPr>
        <w:t>);</w:t>
      </w:r>
    </w:p>
    <w:p w:rsidR="00204F43" w:rsidRPr="003E6E71" w:rsidRDefault="00204F43" w:rsidP="00204F43">
      <w:pPr>
        <w:tabs>
          <w:tab w:val="num" w:pos="720"/>
          <w:tab w:val="left" w:pos="1620"/>
        </w:tabs>
        <w:jc w:val="both"/>
        <w:rPr>
          <w:lang w:val="ro-RO"/>
        </w:rPr>
      </w:pPr>
      <w:r w:rsidRPr="003E6E71">
        <w:rPr>
          <w:lang w:val="ro-RO"/>
        </w:rPr>
        <w:t>- </w:t>
      </w:r>
      <w:r>
        <w:rPr>
          <w:lang w:val="ro-RO"/>
        </w:rPr>
        <w:t>Structurarea</w:t>
      </w:r>
      <w:r w:rsidRPr="003E6E71">
        <w:rPr>
          <w:lang w:val="ro-RO"/>
        </w:rPr>
        <w:t xml:space="preserve"> </w:t>
      </w:r>
      <w:r>
        <w:rPr>
          <w:lang w:val="ro-RO"/>
        </w:rPr>
        <w:t xml:space="preserve">și arhivarea </w:t>
      </w:r>
      <w:r w:rsidRPr="003E6E71">
        <w:rPr>
          <w:lang w:val="ro-RO"/>
        </w:rPr>
        <w:t xml:space="preserve">documentelor; </w:t>
      </w:r>
    </w:p>
    <w:p w:rsidR="00204F43" w:rsidRPr="003E6E71" w:rsidRDefault="00204F43" w:rsidP="00204F43">
      <w:pPr>
        <w:tabs>
          <w:tab w:val="num" w:pos="720"/>
          <w:tab w:val="left" w:pos="1620"/>
        </w:tabs>
        <w:jc w:val="both"/>
        <w:rPr>
          <w:lang w:val="ro-RO"/>
        </w:rPr>
      </w:pPr>
      <w:r w:rsidRPr="003E6E71">
        <w:rPr>
          <w:lang w:val="ro-RO"/>
        </w:rPr>
        <w:t>- Colectarea datelor statistice ale unităţii şi  a  rapoartelor de activitate ale comisiilor cu caracter permanent în vederea realizării Raportului de monitorizare semestrial;</w:t>
      </w:r>
    </w:p>
    <w:p w:rsidR="00204F43" w:rsidRPr="003E6E71" w:rsidRDefault="00204F43" w:rsidP="00204F43">
      <w:pPr>
        <w:tabs>
          <w:tab w:val="num" w:pos="720"/>
          <w:tab w:val="left" w:pos="1620"/>
        </w:tabs>
        <w:jc w:val="both"/>
        <w:rPr>
          <w:lang w:val="ro-RO"/>
        </w:rPr>
      </w:pPr>
      <w:r w:rsidRPr="003E6E71">
        <w:rPr>
          <w:lang w:val="ro-RO"/>
        </w:rPr>
        <w:t>- Revizuirea Regulamentului de funcţionare CEAC;</w:t>
      </w:r>
    </w:p>
    <w:p w:rsidR="00204F43" w:rsidRPr="003E6E71" w:rsidRDefault="00204F43" w:rsidP="00204F43">
      <w:pPr>
        <w:tabs>
          <w:tab w:val="num" w:pos="720"/>
          <w:tab w:val="left" w:pos="1620"/>
        </w:tabs>
        <w:jc w:val="both"/>
        <w:rPr>
          <w:lang w:val="ro-RO"/>
        </w:rPr>
      </w:pPr>
      <w:r w:rsidRPr="003E6E71">
        <w:rPr>
          <w:lang w:val="ro-RO"/>
        </w:rPr>
        <w:t>- Stabilirea responsabilităţilor membrilor CEAC şi Comitetului CEAC;</w:t>
      </w:r>
    </w:p>
    <w:p w:rsidR="00204F43" w:rsidRDefault="00204F43" w:rsidP="00204F43">
      <w:pPr>
        <w:tabs>
          <w:tab w:val="num" w:pos="720"/>
          <w:tab w:val="left" w:pos="1620"/>
        </w:tabs>
        <w:jc w:val="both"/>
        <w:rPr>
          <w:lang w:val="ro-RO"/>
        </w:rPr>
      </w:pPr>
      <w:r w:rsidRPr="003E6E71">
        <w:rPr>
          <w:lang w:val="ro-RO"/>
        </w:rPr>
        <w:t xml:space="preserve">- Interasistenţe realizate de membrii comisiei CEAC </w:t>
      </w:r>
    </w:p>
    <w:p w:rsidR="00204F43" w:rsidRDefault="00204F43" w:rsidP="00204F43">
      <w:pPr>
        <w:shd w:val="clear" w:color="auto" w:fill="FFFFFF"/>
        <w:jc w:val="both"/>
        <w:rPr>
          <w:bdr w:val="none" w:sz="0" w:space="0" w:color="auto" w:frame="1"/>
        </w:rPr>
      </w:pPr>
      <w:r w:rsidRPr="009B1E05">
        <w:rPr>
          <w:lang w:val="ro-RO"/>
        </w:rPr>
        <w:t xml:space="preserve">- </w:t>
      </w:r>
      <w:r w:rsidRPr="009B1E05">
        <w:rPr>
          <w:bdr w:val="none" w:sz="0" w:space="0" w:color="auto" w:frame="1"/>
        </w:rPr>
        <w:t xml:space="preserve">Sprijinirea comisiilor metodice privind </w:t>
      </w:r>
      <w:r>
        <w:rPr>
          <w:bdr w:val="none" w:sz="0" w:space="0" w:color="auto" w:frame="1"/>
        </w:rPr>
        <w:t>întocmirea planurilor de acțiune</w:t>
      </w:r>
    </w:p>
    <w:p w:rsidR="00204F43" w:rsidRPr="009B1E05" w:rsidRDefault="00204F43" w:rsidP="00204F43">
      <w:pPr>
        <w:shd w:val="clear" w:color="auto" w:fill="FFFFFF"/>
        <w:jc w:val="both"/>
        <w:rPr>
          <w:shd w:val="clear" w:color="auto" w:fill="FFFFFF"/>
        </w:rPr>
      </w:pPr>
      <w:r>
        <w:rPr>
          <w:shd w:val="clear" w:color="auto" w:fill="FFFFFF"/>
        </w:rPr>
        <w:t xml:space="preserve">- </w:t>
      </w:r>
      <w:r w:rsidRPr="009B1E05">
        <w:rPr>
          <w:shd w:val="clear" w:color="auto" w:fill="FFFFFF"/>
        </w:rPr>
        <w:t>Desfăşurarea unor programe/ activităţi în scopul informării şi consilierii elevilor, părinţilor şi profesorilor</w:t>
      </w:r>
    </w:p>
    <w:p w:rsidR="00204F43" w:rsidRPr="009B1E05" w:rsidRDefault="00204F43" w:rsidP="00204F43">
      <w:pPr>
        <w:shd w:val="clear" w:color="auto" w:fill="FFFFFF"/>
        <w:jc w:val="both"/>
        <w:rPr>
          <w:shd w:val="clear" w:color="auto" w:fill="FFFFFF"/>
        </w:rPr>
      </w:pPr>
      <w:r>
        <w:rPr>
          <w:shd w:val="clear" w:color="auto" w:fill="FFFFFF"/>
        </w:rPr>
        <w:lastRenderedPageBreak/>
        <w:t xml:space="preserve">- </w:t>
      </w:r>
      <w:r w:rsidRPr="009B1E05">
        <w:rPr>
          <w:shd w:val="clear" w:color="auto" w:fill="FFFFFF"/>
        </w:rPr>
        <w:t>Operaţionalizarea şi validarea fişelor de evaluare a performanţelor individuale ale personalul didactic şi didactic-auxiliar</w:t>
      </w:r>
    </w:p>
    <w:p w:rsidR="00204F43" w:rsidRPr="009B1E05" w:rsidRDefault="00204F43" w:rsidP="00204F43">
      <w:pPr>
        <w:shd w:val="clear" w:color="auto" w:fill="FFFFFF"/>
        <w:jc w:val="both"/>
      </w:pPr>
      <w:r>
        <w:rPr>
          <w:bdr w:val="none" w:sz="0" w:space="0" w:color="auto" w:frame="1"/>
        </w:rPr>
        <w:t xml:space="preserve">- </w:t>
      </w:r>
      <w:r w:rsidRPr="009B1E05">
        <w:rPr>
          <w:bdr w:val="none" w:sz="0" w:space="0" w:color="auto" w:frame="1"/>
        </w:rPr>
        <w:t xml:space="preserve">Evaluarea dotării cu mijloace de învăţământ </w:t>
      </w:r>
    </w:p>
    <w:p w:rsidR="00204F43" w:rsidRPr="009B1E05" w:rsidRDefault="00204F43" w:rsidP="00204F43">
      <w:pPr>
        <w:shd w:val="clear" w:color="auto" w:fill="FFFFFF"/>
        <w:jc w:val="both"/>
      </w:pPr>
      <w:r>
        <w:rPr>
          <w:bdr w:val="none" w:sz="0" w:space="0" w:color="auto" w:frame="1"/>
        </w:rPr>
        <w:t xml:space="preserve">- </w:t>
      </w:r>
      <w:r w:rsidRPr="009B1E05">
        <w:rPr>
          <w:bdr w:val="none" w:sz="0" w:space="0" w:color="auto" w:frame="1"/>
        </w:rPr>
        <w:t>Verificarea utilizării eficiente a spaţiilor şcolare</w:t>
      </w:r>
    </w:p>
    <w:p w:rsidR="00204F43" w:rsidRPr="009B1E05" w:rsidRDefault="00204F43" w:rsidP="00204F43">
      <w:pPr>
        <w:shd w:val="clear" w:color="auto" w:fill="FFFFFF"/>
        <w:jc w:val="both"/>
      </w:pPr>
      <w:r>
        <w:rPr>
          <w:shd w:val="clear" w:color="auto" w:fill="FFFFFF"/>
        </w:rPr>
        <w:t xml:space="preserve">- </w:t>
      </w:r>
      <w:r w:rsidRPr="009B1E05">
        <w:rPr>
          <w:shd w:val="clear" w:color="auto" w:fill="FFFFFF"/>
        </w:rPr>
        <w:t>Verificarea existenţ</w:t>
      </w:r>
      <w:r>
        <w:rPr>
          <w:shd w:val="clear" w:color="auto" w:fill="FFFFFF"/>
        </w:rPr>
        <w:t>ei</w:t>
      </w:r>
      <w:r w:rsidRPr="009B1E05">
        <w:rPr>
          <w:shd w:val="clear" w:color="auto" w:fill="FFFFFF"/>
        </w:rPr>
        <w:t xml:space="preserve"> dovezilor privind realizarea procedurilor de management al resurselor umane</w:t>
      </w:r>
    </w:p>
    <w:p w:rsidR="00204F43" w:rsidRPr="009B1E05" w:rsidRDefault="00204F43" w:rsidP="00204F43">
      <w:pPr>
        <w:shd w:val="clear" w:color="auto" w:fill="FFFFFF"/>
        <w:jc w:val="both"/>
      </w:pPr>
      <w:r>
        <w:rPr>
          <w:shd w:val="clear" w:color="auto" w:fill="FFFFFF"/>
        </w:rPr>
        <w:t xml:space="preserve">- </w:t>
      </w:r>
      <w:r w:rsidRPr="009B1E05">
        <w:rPr>
          <w:shd w:val="clear" w:color="auto" w:fill="FFFFFF"/>
        </w:rPr>
        <w:t>Verificarea Regulamentului Intern, ROF şi a Organigramei</w:t>
      </w:r>
    </w:p>
    <w:p w:rsidR="00204F43" w:rsidRPr="003E6E71" w:rsidRDefault="00204F43" w:rsidP="00204F43">
      <w:pPr>
        <w:tabs>
          <w:tab w:val="left" w:pos="1620"/>
        </w:tabs>
        <w:jc w:val="both"/>
        <w:rPr>
          <w:lang w:val="ro-RO"/>
        </w:rPr>
      </w:pPr>
      <w:r w:rsidRPr="003E6E71">
        <w:rPr>
          <w:lang w:val="ro-RO"/>
        </w:rPr>
        <w:t xml:space="preserve"> Pe parcursul perioadei s-au  </w:t>
      </w:r>
      <w:r w:rsidRPr="004D68D8">
        <w:rPr>
          <w:lang w:val="ro-RO"/>
        </w:rPr>
        <w:t>ţinut  şedinte de lucru</w:t>
      </w:r>
      <w:r w:rsidRPr="003E6E71">
        <w:rPr>
          <w:b/>
          <w:lang w:val="ro-RO"/>
        </w:rPr>
        <w:t xml:space="preserve"> </w:t>
      </w:r>
      <w:r w:rsidRPr="003E6E71">
        <w:rPr>
          <w:lang w:val="ro-RO"/>
        </w:rPr>
        <w:t xml:space="preserve">conform proceselor- verbale din dosarul comisiei. </w:t>
      </w:r>
    </w:p>
    <w:p w:rsidR="00204F43" w:rsidRPr="00204F43" w:rsidRDefault="00204F43" w:rsidP="00204F43">
      <w:pPr>
        <w:ind w:right="-18"/>
        <w:jc w:val="both"/>
        <w:rPr>
          <w:b/>
          <w:lang w:val="it-IT"/>
        </w:rPr>
      </w:pPr>
      <w:r w:rsidRPr="003E6E71">
        <w:rPr>
          <w:b/>
          <w:u w:val="single"/>
          <w:lang w:val="it-IT"/>
        </w:rPr>
        <w:t>ANALIZA  SWOT</w:t>
      </w:r>
    </w:p>
    <w:p w:rsidR="00204F43" w:rsidRPr="00B3782E" w:rsidRDefault="00204F43" w:rsidP="00204F43">
      <w:pPr>
        <w:ind w:right="-18" w:firstLine="113"/>
        <w:jc w:val="both"/>
        <w:rPr>
          <w:b/>
          <w:lang w:val="it-IT"/>
        </w:rPr>
      </w:pPr>
      <w:r w:rsidRPr="003E6E71">
        <w:rPr>
          <w:lang w:val="it-IT"/>
        </w:rPr>
        <w:t xml:space="preserve">         Realizată în urma aplicării </w:t>
      </w:r>
      <w:r w:rsidRPr="00B3782E">
        <w:rPr>
          <w:b/>
          <w:lang w:val="it-IT"/>
        </w:rPr>
        <w:t>chestionarelor pentru cadrele didactice</w:t>
      </w:r>
      <w:r w:rsidRPr="003E6E71">
        <w:rPr>
          <w:lang w:val="it-IT"/>
        </w:rPr>
        <w:t xml:space="preserve">, a monitorizării orarului şi a cataloagelor, a verificării portofoliilor cadrelor didactice şi ale elevilor, cât şi din </w:t>
      </w:r>
      <w:r w:rsidRPr="00B3782E">
        <w:rPr>
          <w:b/>
          <w:lang w:val="it-IT"/>
        </w:rPr>
        <w:t>rapoartele de analiză a comisiilor de lucru.</w:t>
      </w:r>
    </w:p>
    <w:p w:rsidR="00204F43" w:rsidRPr="003E6E71" w:rsidRDefault="00204F43" w:rsidP="00204F43">
      <w:pPr>
        <w:tabs>
          <w:tab w:val="left" w:pos="814"/>
        </w:tabs>
        <w:overflowPunct w:val="0"/>
        <w:autoSpaceDE w:val="0"/>
        <w:autoSpaceDN w:val="0"/>
        <w:adjustRightInd w:val="0"/>
        <w:ind w:left="454" w:right="-18"/>
        <w:jc w:val="both"/>
        <w:textAlignment w:val="baseline"/>
        <w:rPr>
          <w:b/>
        </w:rPr>
      </w:pPr>
      <w:r w:rsidRPr="003E6E71">
        <w:rPr>
          <w:b/>
        </w:rPr>
        <w:t>PUNCTE TARI</w:t>
      </w:r>
    </w:p>
    <w:p w:rsidR="00204F43" w:rsidRPr="003E6E71" w:rsidRDefault="00204F43" w:rsidP="00204F43">
      <w:pPr>
        <w:numPr>
          <w:ilvl w:val="12"/>
          <w:numId w:val="0"/>
        </w:numPr>
        <w:ind w:left="113" w:right="-18"/>
        <w:jc w:val="both"/>
        <w:rPr>
          <w:lang w:val="fr-FR"/>
        </w:rPr>
      </w:pPr>
      <w:r w:rsidRPr="003E6E71">
        <w:rPr>
          <w:lang w:val="fr-FR"/>
        </w:rPr>
        <w:t xml:space="preserve">  - pentru fiecare nivel de şcolarizare, şcoala dispune de întregul material curricular (planuri de învăţământ şi programe şcolare,  manuale,  ghiduri de aplicare);</w:t>
      </w:r>
    </w:p>
    <w:p w:rsidR="00204F43" w:rsidRPr="003E6E71" w:rsidRDefault="00204F43" w:rsidP="00204F43">
      <w:pPr>
        <w:ind w:left="113" w:right="-18"/>
        <w:jc w:val="both"/>
      </w:pPr>
      <w:r w:rsidRPr="003E6E71">
        <w:rPr>
          <w:lang w:val="fr-FR"/>
        </w:rPr>
        <w:t xml:space="preserve">  </w:t>
      </w:r>
      <w:r w:rsidRPr="003E6E71">
        <w:t>-  managerial – oferta şcolii  satisface nevoile tuturor elevilor;</w:t>
      </w:r>
    </w:p>
    <w:p w:rsidR="00204F43" w:rsidRPr="003E6E71" w:rsidRDefault="00204F43" w:rsidP="00204F43">
      <w:pPr>
        <w:numPr>
          <w:ilvl w:val="12"/>
          <w:numId w:val="0"/>
        </w:numPr>
        <w:ind w:left="57" w:right="-18"/>
        <w:jc w:val="both"/>
      </w:pPr>
      <w:r w:rsidRPr="003E6E71">
        <w:t xml:space="preserve">   -  personal didactic calificat în proporţie de </w:t>
      </w:r>
      <w:r>
        <w:t>100</w:t>
      </w:r>
      <w:r w:rsidRPr="003E6E71">
        <w:t xml:space="preserve"> %;</w:t>
      </w:r>
    </w:p>
    <w:p w:rsidR="00204F43" w:rsidRPr="003E6E71" w:rsidRDefault="00204F43" w:rsidP="00204F43">
      <w:pPr>
        <w:numPr>
          <w:ilvl w:val="12"/>
          <w:numId w:val="0"/>
        </w:numPr>
        <w:ind w:left="57" w:right="-18"/>
        <w:jc w:val="both"/>
      </w:pPr>
      <w:r w:rsidRPr="003E6E71">
        <w:t xml:space="preserve">   - relaţiile interpersonale (profesor-elev, conducere-subalterni, profesori-părinţi, profesori-profesori etc.) existente favorizează crearea unui climat educaţional deschis, stimulativ;</w:t>
      </w:r>
    </w:p>
    <w:p w:rsidR="00204F43" w:rsidRPr="003E6E71" w:rsidRDefault="00204F43" w:rsidP="00204F43">
      <w:pPr>
        <w:numPr>
          <w:ilvl w:val="12"/>
          <w:numId w:val="0"/>
        </w:numPr>
        <w:ind w:left="57" w:right="-18"/>
        <w:jc w:val="both"/>
      </w:pPr>
      <w:r w:rsidRPr="003E6E71">
        <w:t>- există o bună delimitare a responsabilităţilor cadrelor didactice (există  comisii constituite pe diverse probleme) precum şi o bună coordonare a acestora;</w:t>
      </w:r>
    </w:p>
    <w:p w:rsidR="00204F43" w:rsidRPr="003E6E71" w:rsidRDefault="00204F43" w:rsidP="00204F43">
      <w:pPr>
        <w:numPr>
          <w:ilvl w:val="12"/>
          <w:numId w:val="0"/>
        </w:numPr>
        <w:ind w:left="57" w:right="-18"/>
        <w:jc w:val="both"/>
        <w:rPr>
          <w:lang w:val="fr-FR"/>
        </w:rPr>
      </w:pPr>
      <w:r w:rsidRPr="003E6E71">
        <w:rPr>
          <w:lang w:val="fr-FR"/>
        </w:rPr>
        <w:t>- documentele şcolare sunt completate la zi;</w:t>
      </w:r>
    </w:p>
    <w:p w:rsidR="00204F43" w:rsidRPr="003E6E71" w:rsidRDefault="00204F43" w:rsidP="00204F43">
      <w:pPr>
        <w:numPr>
          <w:ilvl w:val="12"/>
          <w:numId w:val="0"/>
        </w:numPr>
        <w:ind w:left="57" w:right="-18"/>
        <w:jc w:val="both"/>
        <w:rPr>
          <w:lang w:val="fr-FR"/>
        </w:rPr>
      </w:pPr>
      <w:r w:rsidRPr="003E6E71">
        <w:rPr>
          <w:lang w:val="fr-FR"/>
        </w:rPr>
        <w:t>- lecţiile se desfăşoară conform orarului stabilit;</w:t>
      </w:r>
    </w:p>
    <w:p w:rsidR="00204F43" w:rsidRPr="00B3782E" w:rsidRDefault="00204F43" w:rsidP="00204F43">
      <w:pPr>
        <w:numPr>
          <w:ilvl w:val="12"/>
          <w:numId w:val="0"/>
        </w:numPr>
        <w:ind w:left="57" w:right="-18"/>
        <w:jc w:val="both"/>
      </w:pPr>
      <w:r w:rsidRPr="00B3782E">
        <w:t>- exitenţa cabinetelor, a laboratoarelor  pentru anumite discipline, a sălilor multimed</w:t>
      </w:r>
      <w:r>
        <w:t>ia</w:t>
      </w:r>
      <w:r w:rsidRPr="00B3782E">
        <w:t xml:space="preserve">; </w:t>
      </w:r>
    </w:p>
    <w:p w:rsidR="00204F43" w:rsidRPr="003E6E71" w:rsidRDefault="00204F43" w:rsidP="00204F43">
      <w:pPr>
        <w:numPr>
          <w:ilvl w:val="12"/>
          <w:numId w:val="0"/>
        </w:numPr>
        <w:ind w:left="57" w:right="-18"/>
        <w:jc w:val="both"/>
        <w:rPr>
          <w:lang w:val="fr-FR"/>
        </w:rPr>
      </w:pPr>
      <w:r w:rsidRPr="003E6E71">
        <w:rPr>
          <w:lang w:val="fr-FR"/>
        </w:rPr>
        <w:t>- şco</w:t>
      </w:r>
      <w:r>
        <w:rPr>
          <w:lang w:val="fr-FR"/>
        </w:rPr>
        <w:t>ala</w:t>
      </w:r>
      <w:r w:rsidRPr="003E6E71">
        <w:rPr>
          <w:lang w:val="fr-FR"/>
        </w:rPr>
        <w:t xml:space="preserve"> dispun</w:t>
      </w:r>
      <w:r>
        <w:rPr>
          <w:lang w:val="fr-FR"/>
        </w:rPr>
        <w:t>e</w:t>
      </w:r>
      <w:r w:rsidRPr="003E6E71">
        <w:rPr>
          <w:lang w:val="fr-FR"/>
        </w:rPr>
        <w:t xml:space="preserve"> de bibliotecă şi fond de carte necesar;</w:t>
      </w:r>
    </w:p>
    <w:p w:rsidR="00204F43" w:rsidRPr="003E6E71" w:rsidRDefault="00204F43" w:rsidP="00204F43">
      <w:pPr>
        <w:numPr>
          <w:ilvl w:val="12"/>
          <w:numId w:val="0"/>
        </w:numPr>
        <w:ind w:left="57" w:right="-18"/>
        <w:jc w:val="both"/>
        <w:rPr>
          <w:lang w:val="fr-FR"/>
        </w:rPr>
      </w:pPr>
      <w:r w:rsidRPr="003E6E71">
        <w:rPr>
          <w:lang w:val="fr-FR"/>
        </w:rPr>
        <w:t>- starea fizică a spaţiilor şcolare şi încadrarea în normele de igienă corespunzătoare.</w:t>
      </w:r>
    </w:p>
    <w:p w:rsidR="00204F43" w:rsidRPr="003E6E71" w:rsidRDefault="00204F43" w:rsidP="00204F43">
      <w:pPr>
        <w:tabs>
          <w:tab w:val="left" w:pos="814"/>
        </w:tabs>
        <w:overflowPunct w:val="0"/>
        <w:autoSpaceDE w:val="0"/>
        <w:autoSpaceDN w:val="0"/>
        <w:adjustRightInd w:val="0"/>
        <w:ind w:left="454" w:right="-18"/>
        <w:jc w:val="both"/>
        <w:textAlignment w:val="baseline"/>
        <w:rPr>
          <w:b/>
        </w:rPr>
      </w:pPr>
      <w:r w:rsidRPr="003E6E71">
        <w:rPr>
          <w:b/>
        </w:rPr>
        <w:t xml:space="preserve">PUNCTE SLABE </w:t>
      </w:r>
    </w:p>
    <w:p w:rsidR="00204F43" w:rsidRPr="00B3782E" w:rsidRDefault="00204F43" w:rsidP="00204F43">
      <w:pPr>
        <w:numPr>
          <w:ilvl w:val="12"/>
          <w:numId w:val="0"/>
        </w:numPr>
        <w:ind w:left="57" w:right="-18"/>
        <w:jc w:val="both"/>
        <w:rPr>
          <w:lang w:val="fr-FR"/>
        </w:rPr>
      </w:pPr>
      <w:r w:rsidRPr="00B3782E">
        <w:rPr>
          <w:lang w:val="fr-FR"/>
        </w:rPr>
        <w:t>- fondurile băneşti nu sunt suficiente pentru stimularea cadrelor didactice şi elevilor, pentru achiziţionarea unor echipamente şi materiale didactice;</w:t>
      </w:r>
    </w:p>
    <w:p w:rsidR="00204F43" w:rsidRPr="003E6E71" w:rsidRDefault="00204F43" w:rsidP="00204F43">
      <w:pPr>
        <w:numPr>
          <w:ilvl w:val="12"/>
          <w:numId w:val="0"/>
        </w:numPr>
        <w:ind w:left="57" w:right="-18"/>
        <w:jc w:val="both"/>
        <w:rPr>
          <w:lang w:val="fr-FR"/>
        </w:rPr>
      </w:pPr>
      <w:r w:rsidRPr="003E6E71">
        <w:rPr>
          <w:lang w:val="fr-FR"/>
        </w:rPr>
        <w:t>- lipsa de interes a unor părinţi faţă de evoluţia la învăţătură şi purtare a elevilor.</w:t>
      </w:r>
    </w:p>
    <w:p w:rsidR="00204F43" w:rsidRPr="00B3782E" w:rsidRDefault="00204F43" w:rsidP="00204F43">
      <w:pPr>
        <w:tabs>
          <w:tab w:val="left" w:pos="814"/>
        </w:tabs>
        <w:overflowPunct w:val="0"/>
        <w:autoSpaceDE w:val="0"/>
        <w:autoSpaceDN w:val="0"/>
        <w:adjustRightInd w:val="0"/>
        <w:ind w:right="-18"/>
        <w:jc w:val="both"/>
        <w:textAlignment w:val="baseline"/>
        <w:rPr>
          <w:b/>
          <w:lang w:val="fr-FR"/>
        </w:rPr>
      </w:pPr>
      <w:r>
        <w:rPr>
          <w:b/>
          <w:lang w:val="fr-FR"/>
        </w:rPr>
        <w:t xml:space="preserve">     </w:t>
      </w:r>
      <w:r w:rsidRPr="00B3782E">
        <w:rPr>
          <w:b/>
          <w:lang w:val="fr-FR"/>
        </w:rPr>
        <w:t xml:space="preserve"> OPORTUNITĂŢI</w:t>
      </w:r>
    </w:p>
    <w:p w:rsidR="00204F43" w:rsidRPr="00B3782E" w:rsidRDefault="00204F43" w:rsidP="00204F43">
      <w:pPr>
        <w:numPr>
          <w:ilvl w:val="12"/>
          <w:numId w:val="0"/>
        </w:numPr>
        <w:ind w:right="-18"/>
        <w:jc w:val="both"/>
        <w:rPr>
          <w:lang w:val="fr-FR"/>
        </w:rPr>
      </w:pPr>
      <w:r w:rsidRPr="00B3782E">
        <w:rPr>
          <w:lang w:val="fr-FR"/>
        </w:rPr>
        <w:t>- numărul de întâlniri şi activităţi comune ale cadrelor didactice în afara orelor de curs favorizează împărtăşirea experienţei, creşterea coeziunii grupului, o comunicare mai bună;</w:t>
      </w:r>
    </w:p>
    <w:p w:rsidR="00204F43" w:rsidRPr="00B3782E" w:rsidRDefault="00204F43" w:rsidP="00204F43">
      <w:pPr>
        <w:numPr>
          <w:ilvl w:val="12"/>
          <w:numId w:val="0"/>
        </w:numPr>
        <w:ind w:left="57" w:right="-18"/>
        <w:jc w:val="both"/>
        <w:rPr>
          <w:lang w:val="fr-FR"/>
        </w:rPr>
      </w:pPr>
      <w:r w:rsidRPr="00B3782E">
        <w:rPr>
          <w:lang w:val="fr-FR"/>
        </w:rPr>
        <w:t>- varietatea cursurilor de formare şi perfecţionare organizate de CCD</w:t>
      </w:r>
      <w:r>
        <w:rPr>
          <w:lang w:val="fr-FR"/>
        </w:rPr>
        <w:t xml:space="preserve"> și alți furnizori de formare acreditați</w:t>
      </w:r>
      <w:r w:rsidRPr="00B3782E">
        <w:rPr>
          <w:lang w:val="fr-FR"/>
        </w:rPr>
        <w:t xml:space="preserve">;  </w:t>
      </w:r>
    </w:p>
    <w:p w:rsidR="00204F43" w:rsidRPr="00B3782E" w:rsidRDefault="00204F43" w:rsidP="00204F43">
      <w:pPr>
        <w:numPr>
          <w:ilvl w:val="12"/>
          <w:numId w:val="0"/>
        </w:numPr>
        <w:ind w:left="57" w:right="-18"/>
        <w:jc w:val="both"/>
        <w:rPr>
          <w:lang w:val="fr-FR"/>
        </w:rPr>
      </w:pPr>
      <w:r w:rsidRPr="00B3782E">
        <w:rPr>
          <w:lang w:val="fr-FR"/>
        </w:rPr>
        <w:t>- întâlnirile frecvente de câte ori este cazul între cadrele didactice şi părinţii elevilor (şedinţele cu părinţii la nivelul clasei / şcolii, consultaţiile).</w:t>
      </w:r>
    </w:p>
    <w:p w:rsidR="00204F43" w:rsidRPr="003E6E71" w:rsidRDefault="009E0E9F" w:rsidP="009E0E9F">
      <w:pPr>
        <w:tabs>
          <w:tab w:val="left" w:pos="814"/>
        </w:tabs>
        <w:overflowPunct w:val="0"/>
        <w:autoSpaceDE w:val="0"/>
        <w:autoSpaceDN w:val="0"/>
        <w:adjustRightInd w:val="0"/>
        <w:ind w:right="-18"/>
        <w:jc w:val="both"/>
        <w:textAlignment w:val="baseline"/>
        <w:rPr>
          <w:b/>
        </w:rPr>
      </w:pPr>
      <w:r>
        <w:rPr>
          <w:lang w:val="fr-FR"/>
        </w:rPr>
        <w:t xml:space="preserve">      </w:t>
      </w:r>
      <w:r w:rsidR="00204F43" w:rsidRPr="003E6E71">
        <w:rPr>
          <w:b/>
        </w:rPr>
        <w:t>AMENINŢĂRI</w:t>
      </w:r>
    </w:p>
    <w:p w:rsidR="00204F43" w:rsidRPr="003E6E71" w:rsidRDefault="00204F43" w:rsidP="00204F43">
      <w:pPr>
        <w:numPr>
          <w:ilvl w:val="12"/>
          <w:numId w:val="0"/>
        </w:numPr>
        <w:ind w:left="57" w:right="-18"/>
        <w:jc w:val="both"/>
      </w:pPr>
      <w:r w:rsidRPr="003E6E71">
        <w:t>- criza de timp a părinţilor datorată actualei situaţii economice care reduce implicarea familiei în viaţa şcolară. Acest lucru se reflectă atât în relaţia profesor-elev cât şi în performanţa şcolară a elevilor;</w:t>
      </w:r>
    </w:p>
    <w:p w:rsidR="00204F43" w:rsidRDefault="00204F43" w:rsidP="00204F43">
      <w:pPr>
        <w:numPr>
          <w:ilvl w:val="12"/>
          <w:numId w:val="0"/>
        </w:numPr>
        <w:ind w:right="-18"/>
        <w:jc w:val="both"/>
      </w:pPr>
      <w:r>
        <w:t>- instabilitatea legislativă a sistemului</w:t>
      </w:r>
    </w:p>
    <w:p w:rsidR="00E740AC" w:rsidRPr="00393D2B" w:rsidRDefault="00E740AC" w:rsidP="00E740AC">
      <w:pPr>
        <w:tabs>
          <w:tab w:val="left" w:pos="1620"/>
        </w:tabs>
        <w:jc w:val="both"/>
        <w:rPr>
          <w:lang w:val="ro-RO"/>
        </w:rPr>
      </w:pPr>
      <w:r w:rsidRPr="00393D2B">
        <w:rPr>
          <w:lang w:val="ro-RO"/>
        </w:rPr>
        <w:t xml:space="preserve">          În semestrul II al anului şcolar 2017-2018  s-au desfăşurat în cadrul CEAC următoarele activităţi:</w:t>
      </w:r>
    </w:p>
    <w:p w:rsidR="00E740AC" w:rsidRPr="00393D2B" w:rsidRDefault="00E740AC" w:rsidP="00E740AC">
      <w:pPr>
        <w:tabs>
          <w:tab w:val="left" w:pos="1620"/>
        </w:tabs>
        <w:jc w:val="both"/>
        <w:rPr>
          <w:lang w:val="ro-RO"/>
        </w:rPr>
      </w:pPr>
      <w:r w:rsidRPr="00393D2B">
        <w:t>Trim I:</w:t>
      </w:r>
    </w:p>
    <w:p w:rsidR="00E740AC" w:rsidRPr="00393D2B" w:rsidRDefault="00E740AC" w:rsidP="00E740AC">
      <w:pPr>
        <w:pStyle w:val="ListParagraph"/>
        <w:numPr>
          <w:ilvl w:val="0"/>
          <w:numId w:val="147"/>
        </w:numPr>
      </w:pPr>
      <w:r w:rsidRPr="00393D2B">
        <w:t xml:space="preserve">Efectuarea demersurilor privind diversificarea/ suplimentarea surselor de finanţare </w:t>
      </w:r>
    </w:p>
    <w:p w:rsidR="00E740AC" w:rsidRPr="00393D2B" w:rsidRDefault="00E740AC" w:rsidP="00E740AC">
      <w:pPr>
        <w:pStyle w:val="ListParagraph"/>
        <w:numPr>
          <w:ilvl w:val="0"/>
          <w:numId w:val="147"/>
        </w:numPr>
        <w:rPr>
          <w:lang w:val="it-IT"/>
        </w:rPr>
      </w:pPr>
      <w:r w:rsidRPr="00393D2B">
        <w:rPr>
          <w:lang w:val="it-IT"/>
        </w:rPr>
        <w:lastRenderedPageBreak/>
        <w:t xml:space="preserve">Activităţi de reabilitare, modernizare, dotare, îmbunătăţire a calităţii spaţiilor şcolare </w:t>
      </w:r>
    </w:p>
    <w:p w:rsidR="00E740AC" w:rsidRPr="00393D2B" w:rsidRDefault="00E740AC" w:rsidP="00E740AC">
      <w:pPr>
        <w:pStyle w:val="ListParagraph"/>
        <w:numPr>
          <w:ilvl w:val="0"/>
          <w:numId w:val="147"/>
        </w:numPr>
        <w:rPr>
          <w:lang w:val="it-IT"/>
        </w:rPr>
      </w:pPr>
      <w:r w:rsidRPr="00393D2B">
        <w:rPr>
          <w:lang w:val="it-IT"/>
        </w:rPr>
        <w:t>Verificarea respectării reglementărilor legale privind dezvoltarea - proiectarea curriculumului la decizia şcolii</w:t>
      </w:r>
    </w:p>
    <w:p w:rsidR="00E740AC" w:rsidRPr="00393D2B" w:rsidRDefault="00E740AC" w:rsidP="00E740AC">
      <w:pPr>
        <w:rPr>
          <w:lang w:val="it-IT"/>
        </w:rPr>
      </w:pPr>
      <w:r w:rsidRPr="00393D2B">
        <w:rPr>
          <w:lang w:val="it-IT"/>
        </w:rPr>
        <w:t>Trim II.:</w:t>
      </w:r>
    </w:p>
    <w:p w:rsidR="00E740AC" w:rsidRPr="00393D2B" w:rsidRDefault="00E740AC" w:rsidP="00E740AC">
      <w:pPr>
        <w:pStyle w:val="ListParagraph"/>
        <w:numPr>
          <w:ilvl w:val="0"/>
          <w:numId w:val="147"/>
        </w:numPr>
        <w:rPr>
          <w:lang w:val="it-IT"/>
        </w:rPr>
      </w:pPr>
      <w:r w:rsidRPr="00393D2B">
        <w:rPr>
          <w:lang w:val="it-IT"/>
        </w:rPr>
        <w:t>Evaluarea gradului de satisfacţie a elevilor şi părinţilor în legătură cu serviciile educaţionale</w:t>
      </w:r>
    </w:p>
    <w:p w:rsidR="00E740AC" w:rsidRPr="00393D2B" w:rsidRDefault="00E740AC" w:rsidP="00E740AC">
      <w:pPr>
        <w:pStyle w:val="ListParagraph"/>
        <w:numPr>
          <w:ilvl w:val="0"/>
          <w:numId w:val="147"/>
        </w:numPr>
      </w:pPr>
      <w:r w:rsidRPr="00393D2B">
        <w:t xml:space="preserve">Evaluarea rezultatelor la activităţile extracurriculare </w:t>
      </w:r>
    </w:p>
    <w:p w:rsidR="00E740AC" w:rsidRPr="00393D2B" w:rsidRDefault="00E740AC" w:rsidP="00E740AC">
      <w:pPr>
        <w:pStyle w:val="ListParagraph"/>
        <w:numPr>
          <w:ilvl w:val="0"/>
          <w:numId w:val="147"/>
        </w:numPr>
        <w:rPr>
          <w:lang w:val="it-IT"/>
        </w:rPr>
      </w:pPr>
      <w:r w:rsidRPr="00393D2B">
        <w:rPr>
          <w:lang w:val="it-IT"/>
        </w:rPr>
        <w:t xml:space="preserve">Verificarea cunoaşterii procedurilor de asigurare a serviciilor medicale de urgenţă </w:t>
      </w:r>
    </w:p>
    <w:p w:rsidR="00E740AC" w:rsidRPr="00393D2B" w:rsidRDefault="00E740AC" w:rsidP="00E740AC">
      <w:pPr>
        <w:pStyle w:val="ListParagraph"/>
        <w:numPr>
          <w:ilvl w:val="0"/>
          <w:numId w:val="147"/>
        </w:numPr>
        <w:rPr>
          <w:lang w:val="it-IT"/>
        </w:rPr>
      </w:pPr>
      <w:r w:rsidRPr="00393D2B">
        <w:rPr>
          <w:lang w:val="it-IT"/>
        </w:rPr>
        <w:t>Verificarea cunoaşterii misiunii şi a obiectivelor strategice/ generale de către cadre didactice, elevi</w:t>
      </w:r>
    </w:p>
    <w:p w:rsidR="00E740AC" w:rsidRPr="00393D2B" w:rsidRDefault="00E740AC" w:rsidP="00E740AC">
      <w:pPr>
        <w:rPr>
          <w:lang w:val="it-IT"/>
        </w:rPr>
      </w:pPr>
      <w:r w:rsidRPr="00393D2B">
        <w:rPr>
          <w:lang w:val="it-IT"/>
        </w:rPr>
        <w:t>Trim III.:</w:t>
      </w:r>
    </w:p>
    <w:p w:rsidR="00E740AC" w:rsidRPr="00393D2B" w:rsidRDefault="00E740AC" w:rsidP="00E740AC">
      <w:pPr>
        <w:pStyle w:val="ListParagraph"/>
        <w:numPr>
          <w:ilvl w:val="0"/>
          <w:numId w:val="147"/>
        </w:numPr>
        <w:rPr>
          <w:lang w:val="it-IT"/>
        </w:rPr>
      </w:pPr>
      <w:r w:rsidRPr="00393D2B">
        <w:t xml:space="preserve">Monitorizarea performanţelor şcolare </w:t>
      </w:r>
    </w:p>
    <w:p w:rsidR="00E740AC" w:rsidRPr="00E740AC" w:rsidRDefault="00E740AC" w:rsidP="00E740AC">
      <w:pPr>
        <w:pStyle w:val="ListParagraph"/>
        <w:numPr>
          <w:ilvl w:val="0"/>
          <w:numId w:val="147"/>
        </w:numPr>
        <w:rPr>
          <w:lang w:val="it-IT"/>
        </w:rPr>
      </w:pPr>
      <w:r w:rsidRPr="00393D2B">
        <w:t>Autoevaluarea instituţională</w:t>
      </w:r>
    </w:p>
    <w:p w:rsidR="00E740AC" w:rsidRPr="00E740AC" w:rsidRDefault="00E740AC" w:rsidP="00E740AC">
      <w:pPr>
        <w:tabs>
          <w:tab w:val="left" w:pos="1620"/>
        </w:tabs>
        <w:jc w:val="both"/>
        <w:rPr>
          <w:lang w:val="ro-RO"/>
        </w:rPr>
      </w:pPr>
      <w:r w:rsidRPr="00393D2B">
        <w:rPr>
          <w:lang w:val="ro-RO"/>
        </w:rPr>
        <w:t xml:space="preserve">           Pe parcursul perioadei s-au  ţinut  şedinte de lucru</w:t>
      </w:r>
      <w:r w:rsidRPr="00393D2B">
        <w:rPr>
          <w:b/>
          <w:lang w:val="ro-RO"/>
        </w:rPr>
        <w:t xml:space="preserve"> </w:t>
      </w:r>
      <w:r w:rsidRPr="00393D2B">
        <w:rPr>
          <w:lang w:val="ro-RO"/>
        </w:rPr>
        <w:t xml:space="preserve">conform proceselor- verbale din dosarul comisiei. </w:t>
      </w:r>
    </w:p>
    <w:p w:rsidR="00E740AC" w:rsidRPr="00393D2B" w:rsidRDefault="00E740AC" w:rsidP="00E740AC">
      <w:pPr>
        <w:ind w:right="-18"/>
        <w:jc w:val="both"/>
        <w:rPr>
          <w:b/>
          <w:lang w:val="it-IT"/>
        </w:rPr>
      </w:pPr>
      <w:r w:rsidRPr="00393D2B">
        <w:rPr>
          <w:b/>
          <w:u w:val="single"/>
          <w:lang w:val="it-IT"/>
        </w:rPr>
        <w:t>ANALIZA  SWOT</w:t>
      </w:r>
    </w:p>
    <w:p w:rsidR="00E740AC" w:rsidRPr="00393D2B" w:rsidRDefault="00E740AC" w:rsidP="00E740AC">
      <w:pPr>
        <w:ind w:right="-18"/>
        <w:jc w:val="both"/>
        <w:rPr>
          <w:lang w:val="it-IT"/>
        </w:rPr>
      </w:pPr>
    </w:p>
    <w:p w:rsidR="00E740AC" w:rsidRPr="00E740AC" w:rsidRDefault="00E740AC" w:rsidP="00E740AC">
      <w:pPr>
        <w:ind w:right="-18" w:firstLine="113"/>
        <w:jc w:val="both"/>
        <w:rPr>
          <w:b/>
          <w:lang w:val="it-IT"/>
        </w:rPr>
      </w:pPr>
      <w:r w:rsidRPr="00393D2B">
        <w:rPr>
          <w:lang w:val="it-IT"/>
        </w:rPr>
        <w:t xml:space="preserve">         Realizată în urma aplicării </w:t>
      </w:r>
      <w:r w:rsidRPr="00393D2B">
        <w:rPr>
          <w:b/>
          <w:lang w:val="it-IT"/>
        </w:rPr>
        <w:t>chestionarelor pentru cadrele didactice</w:t>
      </w:r>
      <w:r w:rsidRPr="00393D2B">
        <w:rPr>
          <w:lang w:val="it-IT"/>
        </w:rPr>
        <w:t xml:space="preserve">, a monitorizării orarului şi a cataloagelor, a verificării portofoliilor cadrelor didactice şi ale elevilor, cât şi din </w:t>
      </w:r>
      <w:r w:rsidRPr="00393D2B">
        <w:rPr>
          <w:b/>
          <w:lang w:val="it-IT"/>
        </w:rPr>
        <w:t>rapoartele de analiză a comisiilor de lucru.</w:t>
      </w:r>
    </w:p>
    <w:p w:rsidR="00E740AC" w:rsidRPr="00393D2B" w:rsidRDefault="00E740AC" w:rsidP="00E740AC">
      <w:pPr>
        <w:numPr>
          <w:ilvl w:val="0"/>
          <w:numId w:val="145"/>
        </w:numPr>
        <w:tabs>
          <w:tab w:val="left" w:pos="814"/>
        </w:tabs>
        <w:overflowPunct w:val="0"/>
        <w:autoSpaceDE w:val="0"/>
        <w:autoSpaceDN w:val="0"/>
        <w:adjustRightInd w:val="0"/>
        <w:ind w:left="113" w:right="-18" w:firstLine="341"/>
        <w:jc w:val="both"/>
        <w:textAlignment w:val="baseline"/>
        <w:rPr>
          <w:b/>
        </w:rPr>
      </w:pPr>
      <w:r w:rsidRPr="00393D2B">
        <w:rPr>
          <w:b/>
        </w:rPr>
        <w:t>PUNCTE TARI</w:t>
      </w:r>
    </w:p>
    <w:p w:rsidR="00E740AC" w:rsidRPr="00393D2B" w:rsidRDefault="00E740AC" w:rsidP="00E740AC">
      <w:pPr>
        <w:pStyle w:val="ListParagraph"/>
        <w:numPr>
          <w:ilvl w:val="0"/>
          <w:numId w:val="147"/>
        </w:numPr>
        <w:ind w:right="-18"/>
        <w:jc w:val="both"/>
      </w:pPr>
      <w:r w:rsidRPr="00393D2B">
        <w:t>S-au depus </w:t>
      </w:r>
      <w:r w:rsidRPr="00393D2B">
        <w:rPr>
          <w:lang w:val="ro-RO"/>
        </w:rPr>
        <w:t>și câștigat 5 proiecte de finanțare extrabugetară atât pentru mobilitatea cadrelor didactice (Erasmus+) cât și pentru dotarea suplimentara a școlii și activități de diseminarea a activității instituției</w:t>
      </w:r>
    </w:p>
    <w:p w:rsidR="00E740AC" w:rsidRPr="00393D2B" w:rsidRDefault="00E740AC" w:rsidP="00E740AC">
      <w:pPr>
        <w:pStyle w:val="ListParagraph"/>
        <w:numPr>
          <w:ilvl w:val="0"/>
          <w:numId w:val="147"/>
        </w:numPr>
        <w:ind w:right="-18"/>
        <w:jc w:val="both"/>
        <w:rPr>
          <w:lang w:val="it-IT"/>
        </w:rPr>
      </w:pPr>
      <w:r w:rsidRPr="00393D2B">
        <w:rPr>
          <w:lang w:val="it-IT"/>
        </w:rPr>
        <w:t>-Materiale didactice specifice liceului: instrumente și materiale arte plastice, instrumente muzicale, licențe softuri, cărți, publicații;</w:t>
      </w:r>
    </w:p>
    <w:p w:rsidR="00E740AC" w:rsidRPr="00393D2B" w:rsidRDefault="00E740AC" w:rsidP="00E740AC">
      <w:pPr>
        <w:pStyle w:val="ListParagraph"/>
        <w:numPr>
          <w:ilvl w:val="0"/>
          <w:numId w:val="147"/>
        </w:numPr>
        <w:ind w:right="-18"/>
        <w:jc w:val="both"/>
      </w:pPr>
      <w:r w:rsidRPr="00393D2B">
        <w:t>-Obiecte de inventar: 30 calculatoare, logistică IT catedra de dramă;</w:t>
      </w:r>
    </w:p>
    <w:p w:rsidR="00E740AC" w:rsidRPr="00393D2B" w:rsidRDefault="00E740AC" w:rsidP="00E740AC">
      <w:pPr>
        <w:pStyle w:val="ListParagraph"/>
        <w:numPr>
          <w:ilvl w:val="0"/>
          <w:numId w:val="147"/>
        </w:numPr>
        <w:ind w:right="-18"/>
        <w:jc w:val="both"/>
        <w:rPr>
          <w:lang w:val="it-IT"/>
        </w:rPr>
      </w:pPr>
      <w:r w:rsidRPr="00393D2B">
        <w:rPr>
          <w:lang w:val="it-IT"/>
        </w:rPr>
        <w:t>-Dotare și reabilitare: reparații curente și de întreținere în număr de 9, sisteme dispecerate și de supraveghere;</w:t>
      </w:r>
    </w:p>
    <w:p w:rsidR="00E740AC" w:rsidRPr="00393D2B" w:rsidRDefault="00E740AC" w:rsidP="00E740AC">
      <w:pPr>
        <w:pStyle w:val="ListParagraph"/>
        <w:numPr>
          <w:ilvl w:val="0"/>
          <w:numId w:val="147"/>
        </w:numPr>
        <w:ind w:right="-18"/>
        <w:jc w:val="both"/>
        <w:rPr>
          <w:lang w:val="fr-FR"/>
        </w:rPr>
      </w:pPr>
      <w:r w:rsidRPr="00393D2B">
        <w:rPr>
          <w:lang w:val="fr-FR"/>
        </w:rPr>
        <w:t>-Activități de formare profesională: 2 acțiuni la care au participat în total 32 de cadre didactice incluse</w:t>
      </w:r>
    </w:p>
    <w:p w:rsidR="00E740AC" w:rsidRPr="00393D2B" w:rsidRDefault="00E740AC" w:rsidP="00E740AC">
      <w:pPr>
        <w:pStyle w:val="ListParagraph"/>
        <w:numPr>
          <w:ilvl w:val="0"/>
          <w:numId w:val="147"/>
        </w:numPr>
        <w:ind w:right="-18"/>
        <w:jc w:val="both"/>
        <w:rPr>
          <w:lang w:val="it-IT"/>
        </w:rPr>
      </w:pPr>
      <w:r w:rsidRPr="00393D2B">
        <w:rPr>
          <w:lang w:val="it-IT"/>
        </w:rPr>
        <w:t>CDS la nivelul școlii sunt realizate conform reglementărilor în vigoare</w:t>
      </w:r>
    </w:p>
    <w:p w:rsidR="00E740AC" w:rsidRPr="00393D2B" w:rsidRDefault="00E740AC" w:rsidP="00E740AC">
      <w:pPr>
        <w:pStyle w:val="ListParagraph"/>
        <w:numPr>
          <w:ilvl w:val="0"/>
          <w:numId w:val="147"/>
        </w:numPr>
        <w:ind w:right="-18"/>
        <w:jc w:val="both"/>
        <w:rPr>
          <w:lang w:val="it-IT"/>
        </w:rPr>
      </w:pPr>
      <w:r w:rsidRPr="00393D2B">
        <w:rPr>
          <w:lang w:val="it-IT"/>
        </w:rPr>
        <w:t>Părinții au răspuns pozitiv la solicitarea de feed-back a școlii</w:t>
      </w:r>
    </w:p>
    <w:p w:rsidR="00E740AC" w:rsidRPr="00393D2B" w:rsidRDefault="00E740AC" w:rsidP="00E740AC">
      <w:pPr>
        <w:pStyle w:val="ListParagraph"/>
        <w:numPr>
          <w:ilvl w:val="0"/>
          <w:numId w:val="147"/>
        </w:numPr>
        <w:ind w:right="-18"/>
        <w:jc w:val="both"/>
        <w:rPr>
          <w:lang w:val="it-IT"/>
        </w:rPr>
      </w:pPr>
      <w:r w:rsidRPr="00393D2B">
        <w:rPr>
          <w:lang w:val="it-IT"/>
        </w:rPr>
        <w:t>Profesorii și dirignții depun eforturi pentru realizarea unei palete cât mai largi a activităților extracurriculare</w:t>
      </w:r>
    </w:p>
    <w:p w:rsidR="00E740AC" w:rsidRPr="00393D2B" w:rsidRDefault="00E740AC" w:rsidP="00E740AC">
      <w:pPr>
        <w:pStyle w:val="ListParagraph"/>
        <w:numPr>
          <w:ilvl w:val="0"/>
          <w:numId w:val="147"/>
        </w:numPr>
        <w:ind w:right="-18"/>
        <w:jc w:val="both"/>
        <w:rPr>
          <w:lang w:val="it-IT"/>
        </w:rPr>
      </w:pPr>
      <w:r w:rsidRPr="00393D2B">
        <w:rPr>
          <w:lang w:val="it-IT"/>
        </w:rPr>
        <w:t>Activitățile extracurriculare sunt realizare de diriginți, pe de o parte, și de profesori de diferite discipline, pe de alta parte.</w:t>
      </w:r>
    </w:p>
    <w:p w:rsidR="00E740AC" w:rsidRPr="00393D2B" w:rsidRDefault="00E740AC" w:rsidP="00E740AC">
      <w:pPr>
        <w:pStyle w:val="ListParagraph"/>
        <w:numPr>
          <w:ilvl w:val="0"/>
          <w:numId w:val="147"/>
        </w:numPr>
        <w:ind w:right="-18"/>
        <w:jc w:val="both"/>
        <w:rPr>
          <w:lang w:val="it-IT"/>
        </w:rPr>
      </w:pPr>
      <w:r w:rsidRPr="00393D2B">
        <w:rPr>
          <w:lang w:val="it-IT"/>
        </w:rPr>
        <w:t>Activitățile răspund cerințelor și necesităților fiecărui nivel de școlarizare</w:t>
      </w:r>
    </w:p>
    <w:p w:rsidR="00E740AC" w:rsidRPr="00393D2B" w:rsidRDefault="00E740AC" w:rsidP="00E740AC">
      <w:pPr>
        <w:pStyle w:val="ListParagraph"/>
        <w:numPr>
          <w:ilvl w:val="0"/>
          <w:numId w:val="147"/>
        </w:numPr>
        <w:ind w:right="-18"/>
        <w:jc w:val="both"/>
        <w:rPr>
          <w:lang w:val="it-IT"/>
        </w:rPr>
      </w:pPr>
      <w:r w:rsidRPr="00393D2B">
        <w:rPr>
          <w:lang w:val="it-IT"/>
        </w:rPr>
        <w:t>Instituția se preocupă de asigurarea cunoașterii procedurilor de asigurare a serviciilor medicale de urgenţă</w:t>
      </w:r>
    </w:p>
    <w:p w:rsidR="00E740AC" w:rsidRPr="00393D2B" w:rsidRDefault="00E740AC" w:rsidP="00E740AC">
      <w:pPr>
        <w:pStyle w:val="ListParagraph"/>
        <w:numPr>
          <w:ilvl w:val="0"/>
          <w:numId w:val="147"/>
        </w:numPr>
        <w:ind w:right="-18"/>
        <w:jc w:val="both"/>
        <w:rPr>
          <w:lang w:val="it-IT"/>
        </w:rPr>
      </w:pPr>
      <w:r w:rsidRPr="00393D2B">
        <w:rPr>
          <w:lang w:val="it-IT"/>
        </w:rPr>
        <w:t>Scoala este permanent preocupată de diseminarea misiunii și obiectivelor sale pe toate căile de informare: media, internet, ziare locale, manifestări culturale etc.</w:t>
      </w:r>
    </w:p>
    <w:p w:rsidR="00E740AC" w:rsidRPr="00393D2B" w:rsidRDefault="00E740AC" w:rsidP="00E740AC">
      <w:pPr>
        <w:pStyle w:val="ListParagraph"/>
        <w:numPr>
          <w:ilvl w:val="0"/>
          <w:numId w:val="147"/>
        </w:numPr>
        <w:ind w:right="-18"/>
        <w:jc w:val="both"/>
        <w:rPr>
          <w:lang w:val="it-IT"/>
        </w:rPr>
      </w:pPr>
      <w:r w:rsidRPr="00393D2B">
        <w:rPr>
          <w:lang w:val="it-IT"/>
        </w:rPr>
        <w:t>Documentul de analiza statistică a fost eficient întocmit</w:t>
      </w:r>
    </w:p>
    <w:p w:rsidR="00E740AC" w:rsidRPr="00393D2B" w:rsidRDefault="00E740AC" w:rsidP="00E740AC">
      <w:pPr>
        <w:pStyle w:val="ListParagraph"/>
        <w:numPr>
          <w:ilvl w:val="0"/>
          <w:numId w:val="147"/>
        </w:numPr>
        <w:ind w:right="-18"/>
        <w:jc w:val="both"/>
        <w:rPr>
          <w:lang w:val="it-IT"/>
        </w:rPr>
      </w:pPr>
      <w:r w:rsidRPr="00393D2B">
        <w:rPr>
          <w:lang w:val="it-IT"/>
        </w:rPr>
        <w:t>Datele cuprinse în document vizeaza perioada dianintea examenlor de încheiere a situației școlare și a celor de corigență. Se va actualiza la momentul realizării activităților de mai sus</w:t>
      </w:r>
    </w:p>
    <w:p w:rsidR="00E740AC" w:rsidRPr="00E740AC" w:rsidRDefault="00E740AC" w:rsidP="00E740AC">
      <w:pPr>
        <w:pStyle w:val="ListParagraph"/>
        <w:numPr>
          <w:ilvl w:val="0"/>
          <w:numId w:val="147"/>
        </w:numPr>
        <w:ind w:right="-18"/>
        <w:jc w:val="both"/>
        <w:rPr>
          <w:lang w:val="it-IT"/>
        </w:rPr>
      </w:pPr>
      <w:r w:rsidRPr="00393D2B">
        <w:rPr>
          <w:lang w:val="it-IT"/>
        </w:rPr>
        <w:lastRenderedPageBreak/>
        <w:t>Instituția are în vedere îmbunătățirea tuturor domeniilor de management prin acțiuni țintate către eficientizarea compartimentelor sale.</w:t>
      </w:r>
    </w:p>
    <w:p w:rsidR="00E740AC" w:rsidRPr="00393D2B" w:rsidRDefault="00E740AC" w:rsidP="00E740AC">
      <w:pPr>
        <w:numPr>
          <w:ilvl w:val="0"/>
          <w:numId w:val="145"/>
        </w:numPr>
        <w:tabs>
          <w:tab w:val="left" w:pos="814"/>
        </w:tabs>
        <w:overflowPunct w:val="0"/>
        <w:autoSpaceDE w:val="0"/>
        <w:autoSpaceDN w:val="0"/>
        <w:adjustRightInd w:val="0"/>
        <w:ind w:left="113" w:right="-18" w:firstLine="341"/>
        <w:jc w:val="both"/>
        <w:textAlignment w:val="baseline"/>
        <w:rPr>
          <w:b/>
        </w:rPr>
      </w:pPr>
      <w:r w:rsidRPr="00393D2B">
        <w:rPr>
          <w:b/>
        </w:rPr>
        <w:t xml:space="preserve">PUNCTE SLABE </w:t>
      </w:r>
    </w:p>
    <w:p w:rsidR="00E740AC" w:rsidRPr="00393D2B" w:rsidRDefault="00E740AC" w:rsidP="00E740AC">
      <w:pPr>
        <w:numPr>
          <w:ilvl w:val="12"/>
          <w:numId w:val="0"/>
        </w:numPr>
        <w:ind w:left="57" w:right="-18"/>
        <w:jc w:val="both"/>
      </w:pPr>
      <w:r w:rsidRPr="00393D2B">
        <w:t>- fondurile băneşti nu sunt suficiente pentru stimularea cadrelor didactice şi elevilor, pentru achiziţionarea unor echipamente şi materiale didactice;</w:t>
      </w:r>
    </w:p>
    <w:p w:rsidR="00E740AC" w:rsidRPr="00E740AC" w:rsidRDefault="00E740AC" w:rsidP="00E740AC">
      <w:pPr>
        <w:numPr>
          <w:ilvl w:val="12"/>
          <w:numId w:val="0"/>
        </w:numPr>
        <w:ind w:left="57" w:right="-18"/>
        <w:jc w:val="both"/>
        <w:rPr>
          <w:lang w:val="it-IT"/>
        </w:rPr>
      </w:pPr>
      <w:r w:rsidRPr="00393D2B">
        <w:rPr>
          <w:lang w:val="it-IT"/>
        </w:rPr>
        <w:t>- lipsa de interes a unor părinţi faţă de evoluţia la învăţătură şi purtare a elevilor.</w:t>
      </w:r>
    </w:p>
    <w:p w:rsidR="00E740AC" w:rsidRPr="00393D2B" w:rsidRDefault="00E740AC" w:rsidP="00E740AC">
      <w:pPr>
        <w:tabs>
          <w:tab w:val="left" w:pos="814"/>
        </w:tabs>
        <w:overflowPunct w:val="0"/>
        <w:autoSpaceDE w:val="0"/>
        <w:autoSpaceDN w:val="0"/>
        <w:adjustRightInd w:val="0"/>
        <w:ind w:right="-18"/>
        <w:jc w:val="both"/>
        <w:textAlignment w:val="baseline"/>
        <w:rPr>
          <w:b/>
          <w:lang w:val="fr-FR"/>
        </w:rPr>
      </w:pPr>
      <w:r w:rsidRPr="00393D2B">
        <w:rPr>
          <w:b/>
          <w:lang w:val="fr-FR"/>
        </w:rPr>
        <w:t xml:space="preserve">        </w:t>
      </w:r>
      <w:r w:rsidRPr="00393D2B">
        <w:rPr>
          <w:b/>
          <w:lang w:val="fr-FR"/>
        </w:rPr>
        <w:tab/>
        <w:t>OPORTUNITĂŢI</w:t>
      </w:r>
    </w:p>
    <w:p w:rsidR="00E740AC" w:rsidRPr="00393D2B" w:rsidRDefault="00E740AC" w:rsidP="00E740AC">
      <w:pPr>
        <w:pStyle w:val="ListParagraph"/>
        <w:numPr>
          <w:ilvl w:val="0"/>
          <w:numId w:val="147"/>
        </w:numPr>
        <w:ind w:right="-18"/>
        <w:jc w:val="both"/>
        <w:rPr>
          <w:lang w:val="fr-FR"/>
        </w:rPr>
      </w:pPr>
      <w:r w:rsidRPr="00393D2B">
        <w:rPr>
          <w:lang w:val="fr-FR"/>
        </w:rPr>
        <w:t>Activitățile extracurriculare au atât caracter artistic cât și cultural, stiințific sau sportiv</w:t>
      </w:r>
    </w:p>
    <w:p w:rsidR="00E740AC" w:rsidRPr="00E740AC" w:rsidRDefault="00E740AC" w:rsidP="00E740AC">
      <w:pPr>
        <w:pStyle w:val="ListParagraph"/>
        <w:numPr>
          <w:ilvl w:val="0"/>
          <w:numId w:val="147"/>
        </w:numPr>
        <w:ind w:right="-18"/>
        <w:jc w:val="both"/>
        <w:rPr>
          <w:lang w:val="fr-FR"/>
        </w:rPr>
      </w:pPr>
      <w:r w:rsidRPr="00393D2B">
        <w:rPr>
          <w:lang w:val="fr-FR"/>
        </w:rPr>
        <w:t>Descsiderea managementului către noi modalități de îmbunătățire a calității actului educațional</w:t>
      </w:r>
    </w:p>
    <w:p w:rsidR="00E740AC" w:rsidRPr="00393D2B" w:rsidRDefault="00E740AC" w:rsidP="00E740AC">
      <w:pPr>
        <w:numPr>
          <w:ilvl w:val="0"/>
          <w:numId w:val="146"/>
        </w:numPr>
        <w:tabs>
          <w:tab w:val="left" w:pos="814"/>
        </w:tabs>
        <w:overflowPunct w:val="0"/>
        <w:autoSpaceDE w:val="0"/>
        <w:autoSpaceDN w:val="0"/>
        <w:adjustRightInd w:val="0"/>
        <w:ind w:left="720" w:right="-18" w:hanging="360"/>
        <w:jc w:val="both"/>
        <w:textAlignment w:val="baseline"/>
        <w:rPr>
          <w:b/>
          <w:lang w:val="fr-FR"/>
        </w:rPr>
      </w:pPr>
      <w:r w:rsidRPr="00393D2B">
        <w:rPr>
          <w:b/>
          <w:lang w:val="fr-FR"/>
        </w:rPr>
        <w:t>AMENINŢĂRI</w:t>
      </w:r>
    </w:p>
    <w:p w:rsidR="00E740AC" w:rsidRPr="00393D2B" w:rsidRDefault="00E740AC" w:rsidP="00E740AC">
      <w:pPr>
        <w:numPr>
          <w:ilvl w:val="12"/>
          <w:numId w:val="0"/>
        </w:numPr>
        <w:ind w:right="-18"/>
        <w:jc w:val="both"/>
        <w:rPr>
          <w:lang w:val="it-IT"/>
        </w:rPr>
      </w:pPr>
      <w:r w:rsidRPr="00393D2B">
        <w:rPr>
          <w:lang w:val="fr-FR"/>
        </w:rPr>
        <w:t>- instabilitatea le</w:t>
      </w:r>
      <w:r w:rsidRPr="00393D2B">
        <w:rPr>
          <w:lang w:val="it-IT"/>
        </w:rPr>
        <w:t>gislativă a sistemului</w:t>
      </w:r>
    </w:p>
    <w:p w:rsidR="00E740AC" w:rsidRPr="00393D2B" w:rsidRDefault="00E740AC" w:rsidP="00E740AC">
      <w:pPr>
        <w:numPr>
          <w:ilvl w:val="12"/>
          <w:numId w:val="0"/>
        </w:numPr>
        <w:ind w:right="-18"/>
        <w:jc w:val="both"/>
        <w:rPr>
          <w:lang w:val="it-IT"/>
        </w:rPr>
      </w:pPr>
    </w:p>
    <w:p w:rsidR="00E740AC" w:rsidRPr="00393D2B" w:rsidRDefault="00E740AC" w:rsidP="00E740AC">
      <w:pPr>
        <w:tabs>
          <w:tab w:val="left" w:pos="1620"/>
        </w:tabs>
        <w:jc w:val="right"/>
        <w:rPr>
          <w:b/>
          <w:lang w:val="ro-RO"/>
        </w:rPr>
      </w:pPr>
      <w:r w:rsidRPr="00393D2B">
        <w:rPr>
          <w:b/>
          <w:lang w:val="ro-RO"/>
        </w:rPr>
        <w:t xml:space="preserve">                                                                               Responsabil CEAC,</w:t>
      </w:r>
    </w:p>
    <w:p w:rsidR="00E740AC" w:rsidRPr="00393D2B" w:rsidRDefault="00E740AC" w:rsidP="00E740AC">
      <w:pPr>
        <w:tabs>
          <w:tab w:val="left" w:pos="1620"/>
        </w:tabs>
        <w:jc w:val="right"/>
        <w:rPr>
          <w:lang w:val="ro-RO"/>
        </w:rPr>
      </w:pPr>
      <w:r w:rsidRPr="00393D2B">
        <w:rPr>
          <w:lang w:val="ro-RO"/>
        </w:rPr>
        <w:t>Prof. Iliescu Edinda</w:t>
      </w:r>
    </w:p>
    <w:p w:rsidR="00E740AC" w:rsidRPr="00393D2B" w:rsidRDefault="00E740AC" w:rsidP="00E740AC">
      <w:pPr>
        <w:tabs>
          <w:tab w:val="num" w:pos="720"/>
          <w:tab w:val="left" w:pos="1620"/>
        </w:tabs>
        <w:ind w:left="720" w:hanging="360"/>
        <w:jc w:val="right"/>
        <w:rPr>
          <w:lang w:val="ro-RO"/>
        </w:rPr>
      </w:pPr>
      <w:r w:rsidRPr="00393D2B">
        <w:rPr>
          <w:lang w:val="ro-RO"/>
        </w:rPr>
        <w:t>Prof. Kerezsi Iringo</w:t>
      </w:r>
    </w:p>
    <w:p w:rsidR="00E740AC" w:rsidRPr="00393D2B" w:rsidRDefault="00E740AC" w:rsidP="00E740AC">
      <w:pPr>
        <w:tabs>
          <w:tab w:val="num" w:pos="720"/>
          <w:tab w:val="left" w:pos="1620"/>
        </w:tabs>
        <w:ind w:left="720" w:hanging="360"/>
        <w:jc w:val="right"/>
        <w:rPr>
          <w:lang w:val="ro-RO"/>
        </w:rPr>
      </w:pPr>
      <w:r w:rsidRPr="00393D2B">
        <w:rPr>
          <w:lang w:val="ro-RO"/>
        </w:rPr>
        <w:t>Prof. Toth Sarolta</w:t>
      </w:r>
    </w:p>
    <w:p w:rsidR="00E740AC" w:rsidRPr="00393D2B" w:rsidRDefault="00E740AC" w:rsidP="00E740AC">
      <w:pPr>
        <w:tabs>
          <w:tab w:val="num" w:pos="720"/>
          <w:tab w:val="left" w:pos="1620"/>
        </w:tabs>
        <w:ind w:left="720" w:hanging="360"/>
        <w:jc w:val="right"/>
        <w:rPr>
          <w:lang w:val="ro-RO"/>
        </w:rPr>
      </w:pPr>
      <w:r w:rsidRPr="00393D2B">
        <w:rPr>
          <w:lang w:val="ro-RO"/>
        </w:rPr>
        <w:t>Prof. Salamon Marta</w:t>
      </w:r>
    </w:p>
    <w:p w:rsidR="00E740AC" w:rsidRPr="00393D2B" w:rsidRDefault="00E740AC" w:rsidP="00E740AC">
      <w:pPr>
        <w:tabs>
          <w:tab w:val="num" w:pos="720"/>
          <w:tab w:val="left" w:pos="1620"/>
        </w:tabs>
        <w:ind w:left="720" w:hanging="360"/>
        <w:jc w:val="right"/>
        <w:rPr>
          <w:lang w:val="ro-RO"/>
        </w:rPr>
      </w:pPr>
      <w:r w:rsidRPr="00393D2B">
        <w:rPr>
          <w:lang w:val="ro-RO"/>
        </w:rPr>
        <w:t>Zsigmond Jozsef – repr. Consiliu Local</w:t>
      </w:r>
    </w:p>
    <w:p w:rsidR="00E740AC" w:rsidRPr="00393D2B" w:rsidRDefault="00E740AC" w:rsidP="00E740AC">
      <w:pPr>
        <w:tabs>
          <w:tab w:val="num" w:pos="720"/>
          <w:tab w:val="left" w:pos="1620"/>
        </w:tabs>
        <w:ind w:left="720" w:hanging="360"/>
        <w:jc w:val="right"/>
        <w:rPr>
          <w:lang w:val="ro-RO"/>
        </w:rPr>
      </w:pPr>
      <w:r w:rsidRPr="00393D2B">
        <w:rPr>
          <w:lang w:val="ro-RO"/>
        </w:rPr>
        <w:t>Constantin Rozalia -  repr. Sindicat</w:t>
      </w:r>
    </w:p>
    <w:p w:rsidR="00E740AC" w:rsidRPr="00E740AC" w:rsidRDefault="00E740AC" w:rsidP="00E740AC">
      <w:pPr>
        <w:tabs>
          <w:tab w:val="num" w:pos="720"/>
          <w:tab w:val="left" w:pos="1620"/>
        </w:tabs>
        <w:ind w:left="720" w:hanging="360"/>
        <w:jc w:val="right"/>
        <w:rPr>
          <w:lang w:val="ro-RO"/>
        </w:rPr>
      </w:pPr>
      <w:r w:rsidRPr="00393D2B">
        <w:rPr>
          <w:lang w:val="ro-RO"/>
        </w:rPr>
        <w:t>Sibianu Eva – repr. părinți</w:t>
      </w:r>
    </w:p>
    <w:p w:rsidR="00204F43" w:rsidRPr="003E6E71" w:rsidRDefault="00204F43" w:rsidP="00204F43">
      <w:pPr>
        <w:numPr>
          <w:ilvl w:val="12"/>
          <w:numId w:val="0"/>
        </w:numPr>
        <w:ind w:right="-18"/>
        <w:jc w:val="both"/>
      </w:pPr>
    </w:p>
    <w:p w:rsidR="00204F43" w:rsidRPr="00364472" w:rsidRDefault="00204F43" w:rsidP="00204F43">
      <w:pPr>
        <w:tabs>
          <w:tab w:val="left" w:pos="1620"/>
        </w:tabs>
        <w:jc w:val="both"/>
        <w:rPr>
          <w:lang w:val="ro-RO"/>
        </w:rPr>
      </w:pPr>
      <w:r w:rsidRPr="003E6E71">
        <w:rPr>
          <w:b/>
          <w:lang w:val="ro-RO"/>
        </w:rPr>
        <w:t xml:space="preserve"> </w:t>
      </w:r>
      <w:r w:rsidR="00364472">
        <w:rPr>
          <w:b/>
          <w:lang w:val="ro-RO"/>
        </w:rPr>
        <w:t xml:space="preserve">                                                                                    </w:t>
      </w:r>
      <w:r w:rsidRPr="00364472">
        <w:rPr>
          <w:lang w:val="ro-RO"/>
        </w:rPr>
        <w:t>Responsabil CEAC,</w:t>
      </w:r>
      <w:r w:rsidR="00364472" w:rsidRPr="00364472">
        <w:rPr>
          <w:lang w:val="ro-RO"/>
        </w:rPr>
        <w:t xml:space="preserve"> </w:t>
      </w:r>
      <w:r w:rsidR="00364472">
        <w:rPr>
          <w:lang w:val="ro-RO"/>
        </w:rPr>
        <w:t xml:space="preserve"> p</w:t>
      </w:r>
      <w:r w:rsidRPr="00364472">
        <w:rPr>
          <w:lang w:val="ro-RO"/>
        </w:rPr>
        <w:t>rof. Iliescu Edinda</w:t>
      </w:r>
    </w:p>
    <w:p w:rsidR="00364472" w:rsidRPr="00E740AC" w:rsidRDefault="00204F43" w:rsidP="00E740AC">
      <w:pPr>
        <w:tabs>
          <w:tab w:val="left" w:pos="1620"/>
        </w:tabs>
        <w:jc w:val="both"/>
        <w:rPr>
          <w:b/>
          <w:bCs/>
        </w:rPr>
      </w:pPr>
      <w:r w:rsidRPr="003E6E71">
        <w:rPr>
          <w:b/>
          <w:lang w:val="ro-RO"/>
        </w:rPr>
        <w:tab/>
      </w:r>
      <w:r w:rsidRPr="003E6E71">
        <w:rPr>
          <w:b/>
          <w:lang w:val="ro-RO"/>
        </w:rPr>
        <w:tab/>
      </w:r>
      <w:r w:rsidRPr="003E6E71">
        <w:rPr>
          <w:b/>
          <w:lang w:val="ro-RO"/>
        </w:rPr>
        <w:tab/>
      </w:r>
      <w:r w:rsidRPr="003E6E71">
        <w:rPr>
          <w:b/>
          <w:lang w:val="ro-RO"/>
        </w:rPr>
        <w:tab/>
      </w:r>
      <w:r w:rsidRPr="003E6E71">
        <w:rPr>
          <w:b/>
          <w:lang w:val="ro-RO"/>
        </w:rPr>
        <w:tab/>
        <w:t xml:space="preserve">   </w:t>
      </w:r>
      <w:r w:rsidRPr="003E6E71">
        <w:rPr>
          <w:b/>
          <w:lang w:val="ro-RO"/>
        </w:rPr>
        <w:tab/>
      </w:r>
      <w:r w:rsidRPr="003E6E71">
        <w:rPr>
          <w:b/>
          <w:bCs/>
        </w:rPr>
        <w:t xml:space="preserve"> </w:t>
      </w:r>
    </w:p>
    <w:p w:rsidR="00364472" w:rsidRPr="00853138" w:rsidRDefault="00364472" w:rsidP="00F965B6">
      <w:pPr>
        <w:pStyle w:val="Heading1"/>
        <w:shd w:val="clear" w:color="auto" w:fill="C0504D"/>
        <w:spacing w:after="0" w:line="234" w:lineRule="auto"/>
        <w:ind w:left="1440" w:right="738" w:firstLine="266"/>
        <w:jc w:val="center"/>
        <w:rPr>
          <w:color w:val="FFFFFF" w:themeColor="background1"/>
          <w:u w:val="none"/>
        </w:rPr>
      </w:pPr>
      <w:r w:rsidRPr="00853138">
        <w:rPr>
          <w:color w:val="FFFFFF" w:themeColor="background1"/>
          <w:u w:val="none"/>
        </w:rPr>
        <w:t>RAPORTUL  COMISIEI  DE  ACTIVIT</w:t>
      </w:r>
      <w:r w:rsidRPr="00853138">
        <w:rPr>
          <w:rFonts w:ascii="Times New Roman" w:hAnsi="Times New Roman" w:cs="Times New Roman"/>
          <w:color w:val="FFFFFF" w:themeColor="background1"/>
          <w:u w:val="none"/>
        </w:rPr>
        <w:t>ĂȚI EXTRAȘCOLARE  ȘI  EXTRACURRICULARE</w:t>
      </w:r>
    </w:p>
    <w:p w:rsidR="00364472" w:rsidRPr="00364472" w:rsidRDefault="00F965B6" w:rsidP="00F965B6">
      <w:pPr>
        <w:pStyle w:val="Heading1"/>
        <w:tabs>
          <w:tab w:val="left" w:pos="7016"/>
        </w:tabs>
        <w:spacing w:after="0" w:line="234" w:lineRule="auto"/>
        <w:ind w:left="1440" w:right="738" w:firstLine="266"/>
        <w:rPr>
          <w:b w:val="0"/>
          <w:u w:val="none"/>
        </w:rPr>
      </w:pPr>
      <w:r>
        <w:rPr>
          <w:b w:val="0"/>
          <w:u w:val="none"/>
        </w:rPr>
        <w:tab/>
      </w:r>
    </w:p>
    <w:p w:rsidR="00364472" w:rsidRDefault="00364472" w:rsidP="00364472"/>
    <w:p w:rsidR="00364472" w:rsidRPr="00364472" w:rsidRDefault="00364472" w:rsidP="00364472">
      <w:pPr>
        <w:spacing w:line="276" w:lineRule="auto"/>
        <w:ind w:left="-5"/>
        <w:jc w:val="both"/>
      </w:pPr>
      <w:r w:rsidRPr="00D61D1D">
        <w:t xml:space="preserve">              </w:t>
      </w:r>
      <w:r w:rsidRPr="00364472">
        <w:t xml:space="preserve">Intreaga activitatea de coordonare a proiectelor si programelor educative, a urmarit, in principal cresterea prestigiului si  calitatii activitatii scolii noastre prin actiunile  desfasurate cu elevii si profesorii, prin formele de parteneriat cu inspectoratul scolar si cu reprezentanti ai comunitatii locale. </w:t>
      </w:r>
    </w:p>
    <w:p w:rsidR="00364472" w:rsidRPr="00364472" w:rsidRDefault="00364472" w:rsidP="00364472">
      <w:pPr>
        <w:spacing w:line="276" w:lineRule="auto"/>
        <w:ind w:left="-5"/>
        <w:jc w:val="both"/>
      </w:pPr>
      <w:r w:rsidRPr="00364472">
        <w:t xml:space="preserve">           Un element semnificativ, este acela ca prin punerea in practica a proiectului managerial al scolii pe anul  scolar 2017-2018, s-a reusit realizarea unui echilibru intre activitatile curriculare si extracurriculare. </w:t>
      </w:r>
    </w:p>
    <w:p w:rsidR="00364472" w:rsidRPr="00364472" w:rsidRDefault="00364472" w:rsidP="00364472">
      <w:pPr>
        <w:spacing w:line="276" w:lineRule="auto"/>
        <w:ind w:left="-5" w:right="774"/>
        <w:jc w:val="both"/>
      </w:pPr>
      <w:r w:rsidRPr="00364472">
        <w:t xml:space="preserve">           La inceputul anului scolar au fost fixate principalele obiective ale activitatii educative extrascolare si extracurriculare. Desfasurarea activitatii educative a implicat trei categorii de demersuri, care au fost valorificate la maximum in scoala noastra. </w:t>
      </w:r>
    </w:p>
    <w:p w:rsidR="00364472" w:rsidRPr="00364472" w:rsidRDefault="00364472" w:rsidP="00195DDD">
      <w:pPr>
        <w:numPr>
          <w:ilvl w:val="0"/>
          <w:numId w:val="27"/>
        </w:numPr>
        <w:spacing w:after="5" w:line="276" w:lineRule="auto"/>
        <w:ind w:right="557" w:hanging="10"/>
        <w:jc w:val="both"/>
      </w:pPr>
      <w:r w:rsidRPr="00364472">
        <w:t xml:space="preserve">Prima categorie a constituit-o coordonarea si sprijinirea activitatilor desfasurate in cadrul Consiliului Consultativ al Elevilor </w:t>
      </w:r>
    </w:p>
    <w:p w:rsidR="00364472" w:rsidRPr="00364472" w:rsidRDefault="00364472" w:rsidP="00195DDD">
      <w:pPr>
        <w:numPr>
          <w:ilvl w:val="0"/>
          <w:numId w:val="27"/>
        </w:numPr>
        <w:spacing w:after="5" w:line="276" w:lineRule="auto"/>
        <w:ind w:right="557" w:hanging="10"/>
        <w:jc w:val="both"/>
      </w:pPr>
      <w:r w:rsidRPr="00364472">
        <w:t xml:space="preserve">A doua categorie este reprezentata prin demersurile  special orientate : Orele de consiliere si orientare scolara, educatie civica,activitati extrascolare. </w:t>
      </w:r>
    </w:p>
    <w:p w:rsidR="00364472" w:rsidRPr="00364472" w:rsidRDefault="00364472" w:rsidP="00195DDD">
      <w:pPr>
        <w:numPr>
          <w:ilvl w:val="0"/>
          <w:numId w:val="27"/>
        </w:numPr>
        <w:spacing w:after="5" w:line="276" w:lineRule="auto"/>
        <w:ind w:right="557" w:hanging="10"/>
        <w:jc w:val="both"/>
      </w:pPr>
      <w:r w:rsidRPr="00364472">
        <w:lastRenderedPageBreak/>
        <w:t xml:space="preserve">A treia categorie apeleaza practic la disciplinele scolare din trunchiul comun si la disciplinele din zona celor la decizia scolii, acestea avand un potential ridicat in ceea ce priveste educatia pentru valori, precum si strategii adecvate in acest scop.  </w:t>
      </w:r>
    </w:p>
    <w:p w:rsidR="00364472" w:rsidRPr="00364472" w:rsidRDefault="00364472" w:rsidP="00364472">
      <w:pPr>
        <w:spacing w:line="276" w:lineRule="auto"/>
        <w:ind w:left="-5" w:right="774"/>
        <w:jc w:val="both"/>
      </w:pPr>
      <w:r w:rsidRPr="00364472">
        <w:t xml:space="preserve">              Detaliind prima categorie de demersuri educative este important faptul ca pe parcursul intregului an scolar s-a stimulat si valorizat potentialul elevilor prin indrumarea si sprijinirea acestora in organizarea in cadrul Consiliului Consultativ al Elevilor- alegeri, comisii de lucru. De fiecare data au fost rezolvate rapid , transparent si eficient conflictele aparute intre elevi. </w:t>
      </w:r>
    </w:p>
    <w:p w:rsidR="00364472" w:rsidRPr="00364472" w:rsidRDefault="00364472" w:rsidP="00364472">
      <w:pPr>
        <w:spacing w:line="276" w:lineRule="auto"/>
        <w:ind w:left="-5" w:right="776"/>
        <w:jc w:val="both"/>
      </w:pPr>
      <w:r w:rsidRPr="00364472">
        <w:t xml:space="preserve">             Analizand a doua categorie de demersuri educative, este de remarcat  faptul ca pe parcursul intregului an scolar, temele adoptate in cadrul orelor de consiliere si orientare scolara au fost conform noilor programe. Toti dirigintii si-au intocmit, inca de la inceputul anului scolar, planificarea orei de consiliere conform noilor norme.       </w:t>
      </w:r>
    </w:p>
    <w:p w:rsidR="00364472" w:rsidRPr="00364472" w:rsidRDefault="00364472" w:rsidP="00364472">
      <w:pPr>
        <w:spacing w:line="276" w:lineRule="auto"/>
        <w:ind w:left="-5" w:right="776"/>
        <w:jc w:val="both"/>
      </w:pPr>
      <w:r w:rsidRPr="00364472">
        <w:t xml:space="preserve">          Cel de al treilea demers  a avut in vedere ca  activitatea  curriculara de la clasa sa nu fie perturbata de activitatile extracuriculare  si  extrascoare, incercand in acest fel, ca raportul dintre aceste activitati educative sa fie in favoarea activitatilor de la clasa. </w:t>
      </w:r>
    </w:p>
    <w:p w:rsidR="00364472" w:rsidRPr="00364472" w:rsidRDefault="00364472" w:rsidP="00364472">
      <w:pPr>
        <w:spacing w:line="276" w:lineRule="auto"/>
        <w:ind w:left="-5"/>
        <w:jc w:val="both"/>
      </w:pPr>
      <w:r w:rsidRPr="00364472">
        <w:t xml:space="preserve">        In cadrul fiecarui demers au fost proiectate activitati reprezentative pentru realizarea obiectivelor .</w:t>
      </w:r>
    </w:p>
    <w:p w:rsidR="00364472" w:rsidRPr="00364472" w:rsidRDefault="00364472" w:rsidP="00364472">
      <w:pPr>
        <w:spacing w:after="134" w:line="276" w:lineRule="auto"/>
        <w:ind w:left="370"/>
        <w:jc w:val="both"/>
        <w:rPr>
          <w:b/>
        </w:rPr>
      </w:pPr>
      <w:r w:rsidRPr="00364472">
        <w:rPr>
          <w:b/>
          <w:i/>
          <w:u w:val="single" w:color="000000"/>
        </w:rPr>
        <w:t>Obiective propuse pentru anul scolar 2017-2018 :</w:t>
      </w:r>
    </w:p>
    <w:p w:rsidR="00364472" w:rsidRPr="00364472" w:rsidRDefault="00364472" w:rsidP="00195DDD">
      <w:pPr>
        <w:numPr>
          <w:ilvl w:val="0"/>
          <w:numId w:val="28"/>
        </w:numPr>
        <w:spacing w:after="81" w:line="276" w:lineRule="auto"/>
        <w:ind w:hanging="360"/>
        <w:jc w:val="both"/>
      </w:pPr>
      <w:r w:rsidRPr="00364472">
        <w:t xml:space="preserve">Proiectarea eficienta a activitatii educative; </w:t>
      </w:r>
    </w:p>
    <w:p w:rsidR="00364472" w:rsidRPr="00364472" w:rsidRDefault="00364472" w:rsidP="00195DDD">
      <w:pPr>
        <w:numPr>
          <w:ilvl w:val="0"/>
          <w:numId w:val="28"/>
        </w:numPr>
        <w:spacing w:after="81" w:line="276" w:lineRule="auto"/>
        <w:ind w:hanging="360"/>
        <w:jc w:val="both"/>
      </w:pPr>
      <w:r w:rsidRPr="00364472">
        <w:t xml:space="preserve">Dezvoltarea capacitatii de cunoastere si facilitarea relatiilor interpersonale; </w:t>
      </w:r>
    </w:p>
    <w:p w:rsidR="00364472" w:rsidRPr="00364472" w:rsidRDefault="00364472" w:rsidP="00195DDD">
      <w:pPr>
        <w:numPr>
          <w:ilvl w:val="0"/>
          <w:numId w:val="28"/>
        </w:numPr>
        <w:spacing w:after="78" w:line="276" w:lineRule="auto"/>
        <w:ind w:hanging="360"/>
        <w:jc w:val="both"/>
      </w:pPr>
      <w:r w:rsidRPr="00364472">
        <w:t xml:space="preserve">Imbunatatirea frecventei si diminuarea numarului de elevi cu note scazute la purtare; </w:t>
      </w:r>
    </w:p>
    <w:p w:rsidR="00364472" w:rsidRPr="00364472" w:rsidRDefault="00364472" w:rsidP="00195DDD">
      <w:pPr>
        <w:numPr>
          <w:ilvl w:val="0"/>
          <w:numId w:val="28"/>
        </w:numPr>
        <w:spacing w:after="81" w:line="276" w:lineRule="auto"/>
        <w:ind w:hanging="360"/>
        <w:jc w:val="both"/>
      </w:pPr>
      <w:r w:rsidRPr="00364472">
        <w:t xml:space="preserve">Educatia pentru sanatate in vederea unui stil de viata echilibrat; </w:t>
      </w:r>
    </w:p>
    <w:p w:rsidR="00364472" w:rsidRPr="00364472" w:rsidRDefault="00364472" w:rsidP="00195DDD">
      <w:pPr>
        <w:numPr>
          <w:ilvl w:val="0"/>
          <w:numId w:val="28"/>
        </w:numPr>
        <w:spacing w:after="81" w:line="276" w:lineRule="auto"/>
        <w:ind w:hanging="360"/>
        <w:jc w:val="both"/>
      </w:pPr>
      <w:r w:rsidRPr="00364472">
        <w:t xml:space="preserve">Prevenirea si combaterea violentei in scoala; </w:t>
      </w:r>
    </w:p>
    <w:p w:rsidR="00364472" w:rsidRPr="00364472" w:rsidRDefault="00364472" w:rsidP="00195DDD">
      <w:pPr>
        <w:numPr>
          <w:ilvl w:val="0"/>
          <w:numId w:val="28"/>
        </w:numPr>
        <w:spacing w:after="79" w:line="276" w:lineRule="auto"/>
        <w:ind w:hanging="360"/>
        <w:jc w:val="both"/>
      </w:pPr>
      <w:r w:rsidRPr="00364472">
        <w:t xml:space="preserve">Educatia pentru securitate personala; </w:t>
      </w:r>
    </w:p>
    <w:p w:rsidR="00364472" w:rsidRPr="00364472" w:rsidRDefault="00364472" w:rsidP="00195DDD">
      <w:pPr>
        <w:numPr>
          <w:ilvl w:val="0"/>
          <w:numId w:val="28"/>
        </w:numPr>
        <w:spacing w:after="81" w:line="276" w:lineRule="auto"/>
        <w:ind w:hanging="360"/>
        <w:jc w:val="both"/>
      </w:pPr>
      <w:r w:rsidRPr="00364472">
        <w:t xml:space="preserve">Informarea continua  a profesorilor diriginti;  </w:t>
      </w:r>
    </w:p>
    <w:p w:rsidR="00364472" w:rsidRPr="00364472" w:rsidRDefault="00364472" w:rsidP="00195DDD">
      <w:pPr>
        <w:numPr>
          <w:ilvl w:val="0"/>
          <w:numId w:val="28"/>
        </w:numPr>
        <w:spacing w:after="5" w:line="276" w:lineRule="auto"/>
        <w:ind w:hanging="360"/>
        <w:jc w:val="both"/>
      </w:pPr>
      <w:r w:rsidRPr="00364472">
        <w:t xml:space="preserve">Optimizarea relatiei scoala – familie in vederea integrarii elevilor in viata comunitatii; </w:t>
      </w:r>
    </w:p>
    <w:p w:rsidR="00364472" w:rsidRDefault="00364472" w:rsidP="00195DDD">
      <w:pPr>
        <w:numPr>
          <w:ilvl w:val="0"/>
          <w:numId w:val="28"/>
        </w:numPr>
        <w:spacing w:after="5" w:line="276" w:lineRule="auto"/>
        <w:ind w:hanging="360"/>
        <w:jc w:val="both"/>
      </w:pPr>
      <w:r w:rsidRPr="00364472">
        <w:t xml:space="preserve">Dezvoltarea relatiilor comunitare ale scolii si atragerea de noi parteneri in derularea programelor educationale. </w:t>
      </w:r>
    </w:p>
    <w:p w:rsidR="00364472" w:rsidRDefault="00364472" w:rsidP="00364472">
      <w:pPr>
        <w:spacing w:after="5" w:line="276" w:lineRule="auto"/>
        <w:ind w:left="720"/>
        <w:jc w:val="both"/>
      </w:pPr>
    </w:p>
    <w:p w:rsidR="00364472" w:rsidRPr="00364472" w:rsidRDefault="00364472" w:rsidP="00364472">
      <w:pPr>
        <w:spacing w:after="5" w:line="276" w:lineRule="auto"/>
        <w:ind w:left="720"/>
        <w:jc w:val="both"/>
      </w:pPr>
      <w:r w:rsidRPr="00364472">
        <w:t xml:space="preserve"> Pentru a prezenta cat mai transparent activitatea educativa desfasurata in scoala, va fi prezentata o analiza care sa evidentieze  punctele tari si cele slabe: </w:t>
      </w:r>
    </w:p>
    <w:p w:rsidR="00364472" w:rsidRPr="00364472" w:rsidRDefault="00364472" w:rsidP="00364472">
      <w:pPr>
        <w:spacing w:after="18" w:line="276" w:lineRule="auto"/>
        <w:ind w:left="345" w:right="4073" w:firstLine="3106"/>
        <w:jc w:val="both"/>
      </w:pPr>
      <w:r w:rsidRPr="00364472">
        <w:rPr>
          <w:b/>
          <w:u w:val="single" w:color="000000"/>
        </w:rPr>
        <w:t>ANALIZASWO</w:t>
      </w:r>
      <w:r w:rsidRPr="00364472">
        <w:rPr>
          <w:b/>
        </w:rPr>
        <w:t>TPUNCTE TARI</w:t>
      </w:r>
      <w:r w:rsidRPr="00364472">
        <w:t xml:space="preserve">: </w:t>
      </w:r>
    </w:p>
    <w:p w:rsidR="00364472" w:rsidRPr="00364472" w:rsidRDefault="00364472" w:rsidP="00195DDD">
      <w:pPr>
        <w:numPr>
          <w:ilvl w:val="0"/>
          <w:numId w:val="29"/>
        </w:numPr>
        <w:spacing w:after="5" w:line="276" w:lineRule="auto"/>
        <w:ind w:hanging="139"/>
        <w:jc w:val="both"/>
      </w:pPr>
      <w:r w:rsidRPr="00364472">
        <w:t xml:space="preserve">întocmirea planificărilor  calendaristice anuale şi semestriale realizate conform cu noua programa pentru Consiliere si orientare; </w:t>
      </w:r>
    </w:p>
    <w:p w:rsidR="00364472" w:rsidRPr="00364472" w:rsidRDefault="00364472" w:rsidP="00195DDD">
      <w:pPr>
        <w:numPr>
          <w:ilvl w:val="0"/>
          <w:numId w:val="29"/>
        </w:numPr>
        <w:spacing w:after="49" w:line="276" w:lineRule="auto"/>
        <w:ind w:hanging="139"/>
        <w:jc w:val="both"/>
      </w:pPr>
      <w:r w:rsidRPr="00364472">
        <w:t xml:space="preserve">se folosesc, în majoritatea cazurilor, modelele unitare de elaborare a documentelor din portofoliul dirigintelui; </w:t>
      </w:r>
    </w:p>
    <w:p w:rsidR="00364472" w:rsidRPr="00364472" w:rsidRDefault="00364472" w:rsidP="00195DDD">
      <w:pPr>
        <w:numPr>
          <w:ilvl w:val="0"/>
          <w:numId w:val="29"/>
        </w:numPr>
        <w:spacing w:after="5" w:line="276" w:lineRule="auto"/>
        <w:ind w:hanging="139"/>
        <w:jc w:val="both"/>
      </w:pPr>
      <w:r w:rsidRPr="00364472">
        <w:lastRenderedPageBreak/>
        <w:t xml:space="preserve">în general, tematica orelor de dirigenţie concordă cu particularităţile de vârstă, personalitate şi preocupări ale elevilor; </w:t>
      </w:r>
    </w:p>
    <w:p w:rsidR="00364472" w:rsidRPr="00364472" w:rsidRDefault="00364472" w:rsidP="00195DDD">
      <w:pPr>
        <w:numPr>
          <w:ilvl w:val="0"/>
          <w:numId w:val="29"/>
        </w:numPr>
        <w:spacing w:after="131" w:line="276" w:lineRule="auto"/>
        <w:ind w:hanging="139"/>
        <w:jc w:val="both"/>
      </w:pPr>
      <w:r w:rsidRPr="00364472">
        <w:t xml:space="preserve">relaţia foarte buna dintre majoritatea diriginţilor si elevi; </w:t>
      </w:r>
    </w:p>
    <w:p w:rsidR="00364472" w:rsidRPr="00364472" w:rsidRDefault="00364472" w:rsidP="00195DDD">
      <w:pPr>
        <w:numPr>
          <w:ilvl w:val="0"/>
          <w:numId w:val="29"/>
        </w:numPr>
        <w:spacing w:after="149" w:line="276" w:lineRule="auto"/>
        <w:ind w:hanging="139"/>
        <w:jc w:val="both"/>
      </w:pPr>
      <w:r w:rsidRPr="00364472">
        <w:t xml:space="preserve">mulţi profesori diriginţi implicaţi in educaţia moral-civica si sociala a elevilor; </w:t>
      </w:r>
    </w:p>
    <w:p w:rsidR="00364472" w:rsidRPr="00364472" w:rsidRDefault="00364472" w:rsidP="00195DDD">
      <w:pPr>
        <w:numPr>
          <w:ilvl w:val="0"/>
          <w:numId w:val="29"/>
        </w:numPr>
        <w:spacing w:after="5" w:line="276" w:lineRule="auto"/>
        <w:ind w:hanging="139"/>
        <w:jc w:val="both"/>
      </w:pPr>
      <w:r w:rsidRPr="00364472">
        <w:t xml:space="preserve">organizarea frecventă a şedinţelor cu părinţii  </w:t>
      </w:r>
    </w:p>
    <w:p w:rsidR="00364472" w:rsidRDefault="00364472" w:rsidP="00195DDD">
      <w:pPr>
        <w:numPr>
          <w:ilvl w:val="0"/>
          <w:numId w:val="29"/>
        </w:numPr>
        <w:spacing w:after="101" w:line="276" w:lineRule="auto"/>
        <w:ind w:hanging="139"/>
        <w:jc w:val="both"/>
      </w:pPr>
      <w:r w:rsidRPr="00364472">
        <w:t xml:space="preserve">varietatea mare de activități extrașcolare și extracurriculare organizate </w:t>
      </w:r>
    </w:p>
    <w:p w:rsidR="00364472" w:rsidRPr="00364472" w:rsidRDefault="00364472" w:rsidP="00364472">
      <w:pPr>
        <w:spacing w:after="101" w:line="276" w:lineRule="auto"/>
        <w:ind w:left="139"/>
        <w:jc w:val="both"/>
        <w:rPr>
          <w:b/>
        </w:rPr>
      </w:pPr>
      <w:r>
        <w:t xml:space="preserve"> </w:t>
      </w:r>
      <w:r w:rsidRPr="00364472">
        <w:rPr>
          <w:b/>
        </w:rPr>
        <w:t xml:space="preserve">PUNCTE SLABE:     </w:t>
      </w:r>
    </w:p>
    <w:p w:rsidR="00364472" w:rsidRPr="00364472" w:rsidRDefault="00364472" w:rsidP="00195DDD">
      <w:pPr>
        <w:numPr>
          <w:ilvl w:val="0"/>
          <w:numId w:val="29"/>
        </w:numPr>
        <w:spacing w:after="101"/>
        <w:ind w:hanging="139"/>
        <w:jc w:val="both"/>
      </w:pPr>
      <w:r w:rsidRPr="00364472">
        <w:t xml:space="preserve">cazuri de absenţe la anumite ore de curs; </w:t>
      </w:r>
    </w:p>
    <w:p w:rsidR="00364472" w:rsidRPr="00364472" w:rsidRDefault="00364472" w:rsidP="00195DDD">
      <w:pPr>
        <w:numPr>
          <w:ilvl w:val="0"/>
          <w:numId w:val="29"/>
        </w:numPr>
        <w:spacing w:after="150"/>
        <w:ind w:hanging="139"/>
        <w:jc w:val="both"/>
      </w:pPr>
      <w:r w:rsidRPr="00364472">
        <w:t xml:space="preserve">elevi care nu au carnete de note </w:t>
      </w:r>
    </w:p>
    <w:p w:rsidR="00364472" w:rsidRDefault="00364472" w:rsidP="00195DDD">
      <w:pPr>
        <w:numPr>
          <w:ilvl w:val="0"/>
          <w:numId w:val="29"/>
        </w:numPr>
        <w:spacing w:after="174"/>
        <w:ind w:hanging="139"/>
        <w:jc w:val="both"/>
      </w:pPr>
      <w:r w:rsidRPr="00364472">
        <w:t>lipsa de interes a anumitor părinți în ceea ce privește situ</w:t>
      </w:r>
      <w:r>
        <w:t>ația școlară a propriului copil</w:t>
      </w:r>
    </w:p>
    <w:p w:rsidR="00364472" w:rsidRPr="00364472" w:rsidRDefault="00364472" w:rsidP="00364472">
      <w:pPr>
        <w:spacing w:after="174"/>
        <w:ind w:left="139"/>
        <w:jc w:val="both"/>
        <w:rPr>
          <w:b/>
        </w:rPr>
      </w:pPr>
      <w:r w:rsidRPr="00364472">
        <w:rPr>
          <w:b/>
        </w:rPr>
        <w:t xml:space="preserve">OPORTUNITAŢI: </w:t>
      </w:r>
    </w:p>
    <w:p w:rsidR="00364472" w:rsidRPr="00364472" w:rsidRDefault="00364472" w:rsidP="00195DDD">
      <w:pPr>
        <w:numPr>
          <w:ilvl w:val="0"/>
          <w:numId w:val="29"/>
        </w:numPr>
        <w:spacing w:after="119"/>
        <w:ind w:hanging="139"/>
        <w:jc w:val="both"/>
      </w:pPr>
      <w:r w:rsidRPr="00364472">
        <w:t xml:space="preserve">vizionarea unor spectacole de teatru, film etc; </w:t>
      </w:r>
    </w:p>
    <w:p w:rsidR="00364472" w:rsidRPr="00364472" w:rsidRDefault="00364472" w:rsidP="00195DDD">
      <w:pPr>
        <w:numPr>
          <w:ilvl w:val="0"/>
          <w:numId w:val="29"/>
        </w:numPr>
        <w:spacing w:after="150"/>
        <w:ind w:hanging="139"/>
        <w:jc w:val="both"/>
      </w:pPr>
      <w:r w:rsidRPr="00364472">
        <w:t xml:space="preserve">organizarea unor excursii la nivel de clasă şi la nivel de şcoală; </w:t>
      </w:r>
    </w:p>
    <w:p w:rsidR="00364472" w:rsidRDefault="00364472" w:rsidP="00195DDD">
      <w:pPr>
        <w:numPr>
          <w:ilvl w:val="0"/>
          <w:numId w:val="29"/>
        </w:numPr>
        <w:spacing w:after="375"/>
        <w:ind w:hanging="139"/>
        <w:jc w:val="both"/>
      </w:pPr>
      <w:r w:rsidRPr="00364472">
        <w:t xml:space="preserve">organizarea unor activităţi extraşcolare care pot duce la realizarea unor legături interumane strânse </w:t>
      </w:r>
    </w:p>
    <w:p w:rsidR="0023731E" w:rsidRDefault="0023731E" w:rsidP="0023731E">
      <w:pPr>
        <w:spacing w:after="375"/>
        <w:ind w:left="139"/>
        <w:jc w:val="both"/>
        <w:rPr>
          <w:b/>
        </w:rPr>
      </w:pPr>
      <w:r>
        <w:rPr>
          <w:b/>
        </w:rPr>
        <w:t>AMENINŢĂRI:</w:t>
      </w:r>
    </w:p>
    <w:p w:rsidR="00364472" w:rsidRDefault="00364472" w:rsidP="0023731E">
      <w:pPr>
        <w:spacing w:after="375"/>
        <w:ind w:left="139"/>
        <w:jc w:val="both"/>
      </w:pPr>
      <w:r>
        <w:t>-</w:t>
      </w:r>
      <w:r w:rsidRPr="00364472">
        <w:t xml:space="preserve">existenţa unui număr foarte mare de tentaţii din cauza mediului urban; </w:t>
      </w:r>
    </w:p>
    <w:p w:rsidR="00364472" w:rsidRPr="00364472" w:rsidRDefault="00364472" w:rsidP="00364472">
      <w:pPr>
        <w:spacing w:after="375"/>
        <w:ind w:left="139"/>
        <w:jc w:val="both"/>
      </w:pPr>
      <w:r w:rsidRPr="00364472">
        <w:t xml:space="preserve">influenţa „grupului” de elevi; </w:t>
      </w:r>
      <w:r w:rsidRPr="00364472">
        <w:tab/>
      </w:r>
    </w:p>
    <w:p w:rsidR="00364472" w:rsidRPr="00364472" w:rsidRDefault="00364472" w:rsidP="00195DDD">
      <w:pPr>
        <w:numPr>
          <w:ilvl w:val="0"/>
          <w:numId w:val="29"/>
        </w:numPr>
        <w:spacing w:after="108"/>
        <w:ind w:hanging="139"/>
        <w:jc w:val="both"/>
      </w:pPr>
      <w:r w:rsidRPr="00364472">
        <w:t xml:space="preserve">numărul mare de elevi cu parintii plecati in strainatate. </w:t>
      </w:r>
    </w:p>
    <w:p w:rsidR="00364472" w:rsidRPr="00364472" w:rsidRDefault="00364472" w:rsidP="00364472">
      <w:pPr>
        <w:spacing w:after="108"/>
        <w:ind w:left="139"/>
        <w:jc w:val="both"/>
      </w:pPr>
    </w:p>
    <w:p w:rsidR="00364472" w:rsidRPr="0023731E" w:rsidRDefault="00364472" w:rsidP="0023731E">
      <w:pPr>
        <w:spacing w:line="276" w:lineRule="auto"/>
        <w:ind w:firstLine="720"/>
        <w:jc w:val="both"/>
        <w:rPr>
          <w:b/>
        </w:rPr>
      </w:pPr>
      <w:r w:rsidRPr="00364472">
        <w:rPr>
          <w:b/>
        </w:rPr>
        <w:t xml:space="preserve">ACTIVITĂȚI </w:t>
      </w:r>
      <w:r>
        <w:rPr>
          <w:b/>
        </w:rPr>
        <w:t xml:space="preserve"> </w:t>
      </w:r>
      <w:r w:rsidRPr="00364472">
        <w:rPr>
          <w:b/>
        </w:rPr>
        <w:t>EDUCATIVE</w:t>
      </w:r>
      <w:r>
        <w:rPr>
          <w:b/>
        </w:rPr>
        <w:t xml:space="preserve"> </w:t>
      </w:r>
      <w:r w:rsidR="0023731E">
        <w:rPr>
          <w:b/>
        </w:rPr>
        <w:t xml:space="preserve"> DESFĂȘURATE </w:t>
      </w:r>
    </w:p>
    <w:p w:rsidR="00364472" w:rsidRPr="00364472" w:rsidRDefault="00364472" w:rsidP="00364472">
      <w:pPr>
        <w:spacing w:line="276" w:lineRule="auto"/>
        <w:ind w:firstLine="720"/>
        <w:jc w:val="both"/>
      </w:pPr>
      <w:r w:rsidRPr="00364472">
        <w:t xml:space="preserve">Conform Programului de Activități extracurriculare și extrașcolare pe semestrul I al anului școlar 2017 – 2018 , au fost organizate o serie de activități la care au participat elevii și profesorii școlii noastre. </w:t>
      </w:r>
    </w:p>
    <w:p w:rsidR="00364472" w:rsidRPr="00364472" w:rsidRDefault="00364472" w:rsidP="00364472">
      <w:pPr>
        <w:spacing w:line="276" w:lineRule="auto"/>
        <w:ind w:firstLine="720"/>
        <w:jc w:val="both"/>
      </w:pPr>
      <w:r w:rsidRPr="00364472">
        <w:rPr>
          <w:noProof/>
        </w:rPr>
        <w:drawing>
          <wp:anchor distT="0" distB="0" distL="114300" distR="114300" simplePos="0" relativeHeight="251660288" behindDoc="1" locked="0" layoutInCell="1" allowOverlap="1" wp14:anchorId="43156284" wp14:editId="2671283D">
            <wp:simplePos x="0" y="0"/>
            <wp:positionH relativeFrom="column">
              <wp:posOffset>-323850</wp:posOffset>
            </wp:positionH>
            <wp:positionV relativeFrom="paragraph">
              <wp:posOffset>140970</wp:posOffset>
            </wp:positionV>
            <wp:extent cx="6526530" cy="6667500"/>
            <wp:effectExtent l="19050" t="0" r="7620" b="0"/>
            <wp:wrapNone/>
            <wp:docPr id="28" name="Picture 3" descr="SIGLA NOU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LA NOUA-2"/>
                    <pic:cNvPicPr>
                      <a:picLocks noChangeAspect="1" noChangeArrowheads="1"/>
                    </pic:cNvPicPr>
                  </pic:nvPicPr>
                  <pic:blipFill>
                    <a:blip r:embed="rId59">
                      <a:lum bright="70000" contrast="-70000"/>
                    </a:blip>
                    <a:srcRect/>
                    <a:stretch>
                      <a:fillRect/>
                    </a:stretch>
                  </pic:blipFill>
                  <pic:spPr bwMode="auto">
                    <a:xfrm>
                      <a:off x="0" y="0"/>
                      <a:ext cx="6526530" cy="6667500"/>
                    </a:xfrm>
                    <a:prstGeom prst="rect">
                      <a:avLst/>
                    </a:prstGeom>
                    <a:noFill/>
                    <a:ln w="9525">
                      <a:noFill/>
                      <a:miter lim="800000"/>
                      <a:headEnd/>
                      <a:tailEnd/>
                    </a:ln>
                  </pic:spPr>
                </pic:pic>
              </a:graphicData>
            </a:graphic>
          </wp:anchor>
        </w:drawing>
      </w:r>
      <w:r w:rsidRPr="00364472">
        <w:t>Printre cele mai importante activități desfășurate la nivelul școlii amintim:</w:t>
      </w:r>
    </w:p>
    <w:p w:rsidR="00364472" w:rsidRPr="00364472" w:rsidRDefault="00364472" w:rsidP="00195DDD">
      <w:pPr>
        <w:pStyle w:val="ListParagraph"/>
        <w:numPr>
          <w:ilvl w:val="0"/>
          <w:numId w:val="36"/>
        </w:numPr>
        <w:spacing w:line="276" w:lineRule="auto"/>
        <w:jc w:val="both"/>
        <w:rPr>
          <w:b/>
        </w:rPr>
      </w:pPr>
      <w:r w:rsidRPr="00364472">
        <w:rPr>
          <w:b/>
        </w:rPr>
        <w:t>Clasa pregătitoare A- prof. Okos Claudia Anca</w:t>
      </w:r>
    </w:p>
    <w:p w:rsidR="00364472" w:rsidRPr="00364472" w:rsidRDefault="00364472" w:rsidP="00364472">
      <w:pPr>
        <w:spacing w:line="276" w:lineRule="auto"/>
        <w:jc w:val="both"/>
        <w:rPr>
          <w:lang w:val="fr-FR"/>
        </w:rPr>
      </w:pPr>
      <w:r w:rsidRPr="00364472">
        <w:rPr>
          <w:lang w:val="fr-FR"/>
        </w:rPr>
        <w:t>În luna septembrie :</w:t>
      </w:r>
    </w:p>
    <w:p w:rsidR="00364472" w:rsidRPr="00364472" w:rsidRDefault="00364472" w:rsidP="00195DDD">
      <w:pPr>
        <w:numPr>
          <w:ilvl w:val="0"/>
          <w:numId w:val="35"/>
        </w:numPr>
        <w:spacing w:line="276" w:lineRule="auto"/>
        <w:jc w:val="both"/>
        <w:rPr>
          <w:lang w:val="it-IT"/>
        </w:rPr>
      </w:pPr>
      <w:r w:rsidRPr="00364472">
        <w:rPr>
          <w:lang w:val="it-IT"/>
        </w:rPr>
        <w:t>Amenajarea sălii de clasă (cu ajutorul părinților)</w:t>
      </w:r>
    </w:p>
    <w:p w:rsidR="00364472" w:rsidRPr="00364472" w:rsidRDefault="00364472" w:rsidP="00364472">
      <w:pPr>
        <w:spacing w:line="276" w:lineRule="auto"/>
        <w:jc w:val="both"/>
        <w:rPr>
          <w:lang w:val="fr-FR"/>
        </w:rPr>
      </w:pPr>
      <w:r w:rsidRPr="00364472">
        <w:rPr>
          <w:lang w:val="fr-FR"/>
        </w:rPr>
        <w:t>În luna octombrie:</w:t>
      </w:r>
    </w:p>
    <w:p w:rsidR="00364472" w:rsidRPr="00364472" w:rsidRDefault="00364472" w:rsidP="00195DDD">
      <w:pPr>
        <w:numPr>
          <w:ilvl w:val="0"/>
          <w:numId w:val="34"/>
        </w:numPr>
        <w:spacing w:line="276" w:lineRule="auto"/>
        <w:jc w:val="both"/>
        <w:rPr>
          <w:lang w:val="fr-FR"/>
        </w:rPr>
      </w:pPr>
      <w:r w:rsidRPr="00364472">
        <w:rPr>
          <w:lang w:val="fr-FR"/>
        </w:rPr>
        <w:t>Am organizat şi participat la activităţi de protejare a mediului prin colectarea selectivă de deşeuri,</w:t>
      </w:r>
    </w:p>
    <w:p w:rsidR="00364472" w:rsidRPr="00364472" w:rsidRDefault="00364472" w:rsidP="00195DDD">
      <w:pPr>
        <w:numPr>
          <w:ilvl w:val="0"/>
          <w:numId w:val="34"/>
        </w:numPr>
        <w:spacing w:line="276" w:lineRule="auto"/>
        <w:jc w:val="both"/>
        <w:rPr>
          <w:lang w:val="ro-RO"/>
        </w:rPr>
      </w:pPr>
      <w:r w:rsidRPr="00364472">
        <w:rPr>
          <w:lang w:val="fr-FR"/>
        </w:rPr>
        <w:lastRenderedPageBreak/>
        <w:t>A</w:t>
      </w:r>
      <w:r w:rsidRPr="00364472">
        <w:rPr>
          <w:lang w:val="ro-RO"/>
        </w:rPr>
        <w:t>m ieșit de mai multe ori în parcul orașului pentru a culege, a aduna frunze uscate în vederea confecționării unor decoruri de toamnă pentru clasă.</w:t>
      </w:r>
    </w:p>
    <w:p w:rsidR="00364472" w:rsidRPr="00364472" w:rsidRDefault="00364472" w:rsidP="00364472">
      <w:pPr>
        <w:spacing w:line="276" w:lineRule="auto"/>
        <w:jc w:val="both"/>
        <w:rPr>
          <w:lang w:val="ro-RO"/>
        </w:rPr>
      </w:pPr>
      <w:r w:rsidRPr="00364472">
        <w:rPr>
          <w:lang w:val="fr-FR"/>
        </w:rPr>
        <w:t>În luna noiembrie:</w:t>
      </w:r>
    </w:p>
    <w:p w:rsidR="00364472" w:rsidRPr="00364472" w:rsidRDefault="00364472" w:rsidP="00195DDD">
      <w:pPr>
        <w:numPr>
          <w:ilvl w:val="0"/>
          <w:numId w:val="33"/>
        </w:numPr>
        <w:spacing w:line="276" w:lineRule="auto"/>
        <w:jc w:val="both"/>
        <w:rPr>
          <w:i/>
          <w:lang w:val="fr-FR"/>
        </w:rPr>
      </w:pPr>
      <w:r w:rsidRPr="00364472">
        <w:rPr>
          <w:lang w:val="fr-FR"/>
        </w:rPr>
        <w:t>Am organizat o activitate în cadrul săptămânii educaţiei globale ce a avut tema “Lumea mea depinde de noi ”impreună cu secția maghiară -clasa pregătitoare</w:t>
      </w:r>
    </w:p>
    <w:p w:rsidR="00364472" w:rsidRPr="00364472" w:rsidRDefault="00364472" w:rsidP="00195DDD">
      <w:pPr>
        <w:numPr>
          <w:ilvl w:val="0"/>
          <w:numId w:val="33"/>
        </w:numPr>
        <w:spacing w:line="276" w:lineRule="auto"/>
        <w:jc w:val="both"/>
        <w:rPr>
          <w:lang w:val="fr-FR"/>
        </w:rPr>
      </w:pPr>
      <w:r w:rsidRPr="00364472">
        <w:rPr>
          <w:lang w:val="fr-FR"/>
        </w:rPr>
        <w:t>Am participat la spectacolul de teatru cu piesa “Punguta cu doi bani”, a Teatrului “Andrei Mureşanul”.</w:t>
      </w:r>
    </w:p>
    <w:p w:rsidR="00364472" w:rsidRPr="00364472" w:rsidRDefault="00364472" w:rsidP="00364472">
      <w:pPr>
        <w:spacing w:line="276" w:lineRule="auto"/>
        <w:jc w:val="both"/>
        <w:rPr>
          <w:lang w:val="hu-HU"/>
        </w:rPr>
      </w:pPr>
      <w:r w:rsidRPr="00364472">
        <w:rPr>
          <w:lang w:val="hu-HU"/>
        </w:rPr>
        <w:t xml:space="preserve">În luna decembrie am organizat şi desfăşurat următoarele activităţi: </w:t>
      </w:r>
    </w:p>
    <w:p w:rsidR="00364472" w:rsidRPr="00364472" w:rsidRDefault="00364472" w:rsidP="00195DDD">
      <w:pPr>
        <w:numPr>
          <w:ilvl w:val="0"/>
          <w:numId w:val="30"/>
        </w:numPr>
        <w:spacing w:line="276" w:lineRule="auto"/>
        <w:jc w:val="both"/>
        <w:rPr>
          <w:lang w:val="hu-HU"/>
        </w:rPr>
      </w:pPr>
      <w:r w:rsidRPr="00364472">
        <w:rPr>
          <w:lang w:val="hu-HU"/>
        </w:rPr>
        <w:t xml:space="preserve">Vizionare film 3D Cinema Arta </w:t>
      </w:r>
    </w:p>
    <w:p w:rsidR="00364472" w:rsidRPr="00364472" w:rsidRDefault="00364472" w:rsidP="00195DDD">
      <w:pPr>
        <w:numPr>
          <w:ilvl w:val="0"/>
          <w:numId w:val="30"/>
        </w:numPr>
        <w:spacing w:line="276" w:lineRule="auto"/>
        <w:jc w:val="both"/>
        <w:rPr>
          <w:lang w:val="hu-HU"/>
        </w:rPr>
      </w:pPr>
      <w:r w:rsidRPr="00364472">
        <w:rPr>
          <w:lang w:val="hu-HU"/>
        </w:rPr>
        <w:t>Participare la concursul de desene„Iubește-ți patria copile”</w:t>
      </w:r>
    </w:p>
    <w:p w:rsidR="00364472" w:rsidRPr="00364472" w:rsidRDefault="00364472" w:rsidP="00195DDD">
      <w:pPr>
        <w:numPr>
          <w:ilvl w:val="0"/>
          <w:numId w:val="30"/>
        </w:numPr>
        <w:spacing w:line="276" w:lineRule="auto"/>
        <w:contextualSpacing/>
        <w:jc w:val="both"/>
        <w:rPr>
          <w:lang w:val="hu-HU"/>
        </w:rPr>
      </w:pPr>
      <w:r w:rsidRPr="00364472">
        <w:rPr>
          <w:lang w:val="hu-HU"/>
        </w:rPr>
        <w:t>“Am plecat să colindăm”. Teatrul “Andrei Mureşanul”;</w:t>
      </w:r>
    </w:p>
    <w:p w:rsidR="00364472" w:rsidRPr="00364472" w:rsidRDefault="00364472" w:rsidP="00195DDD">
      <w:pPr>
        <w:numPr>
          <w:ilvl w:val="0"/>
          <w:numId w:val="30"/>
        </w:numPr>
        <w:spacing w:line="276" w:lineRule="auto"/>
        <w:contextualSpacing/>
        <w:jc w:val="both"/>
        <w:rPr>
          <w:lang w:val="hu-HU"/>
        </w:rPr>
      </w:pPr>
      <w:r w:rsidRPr="00364472">
        <w:rPr>
          <w:lang w:val="hu-HU"/>
        </w:rPr>
        <w:t>“Iată vine Moş Crăciun !”-serbare ,activitate practica tinută împreună cu părinții elevilor„Confecționare de decorațiuni de iarnă”</w:t>
      </w:r>
    </w:p>
    <w:p w:rsidR="00364472" w:rsidRPr="00364472" w:rsidRDefault="00364472" w:rsidP="00364472">
      <w:pPr>
        <w:spacing w:line="276" w:lineRule="auto"/>
        <w:contextualSpacing/>
        <w:jc w:val="both"/>
        <w:rPr>
          <w:lang w:val="hu-HU"/>
        </w:rPr>
      </w:pPr>
      <w:r w:rsidRPr="00364472">
        <w:rPr>
          <w:lang w:val="hu-HU"/>
        </w:rPr>
        <w:t>În luna ianuari</w:t>
      </w:r>
      <w:r w:rsidRPr="00364472">
        <w:rPr>
          <w:i/>
          <w:lang w:val="hu-HU"/>
        </w:rPr>
        <w:t>e</w:t>
      </w:r>
      <w:r w:rsidRPr="00364472">
        <w:rPr>
          <w:lang w:val="hu-HU"/>
        </w:rPr>
        <w:t xml:space="preserve"> 2018 am desfăşurat următoarele activităţi:</w:t>
      </w:r>
    </w:p>
    <w:p w:rsidR="00364472" w:rsidRPr="00364472" w:rsidRDefault="00364472" w:rsidP="00195DDD">
      <w:pPr>
        <w:numPr>
          <w:ilvl w:val="0"/>
          <w:numId w:val="31"/>
        </w:numPr>
        <w:spacing w:line="276" w:lineRule="auto"/>
        <w:contextualSpacing/>
        <w:jc w:val="both"/>
        <w:rPr>
          <w:lang w:val="hu-HU"/>
        </w:rPr>
      </w:pPr>
      <w:r w:rsidRPr="00364472">
        <w:rPr>
          <w:lang w:val="hu-HU"/>
        </w:rPr>
        <w:t>“A fost odată Eminescu…” –recitare lirica eminesciană, realizare colaj pentu poezia “Somnoroase păsărele”;</w:t>
      </w:r>
    </w:p>
    <w:p w:rsidR="00364472" w:rsidRPr="00364472" w:rsidRDefault="00364472" w:rsidP="00195DDD">
      <w:pPr>
        <w:numPr>
          <w:ilvl w:val="0"/>
          <w:numId w:val="31"/>
        </w:numPr>
        <w:spacing w:line="276" w:lineRule="auto"/>
        <w:contextualSpacing/>
        <w:jc w:val="both"/>
        <w:rPr>
          <w:lang w:val="hu-HU"/>
        </w:rPr>
      </w:pPr>
      <w:r w:rsidRPr="00364472">
        <w:rPr>
          <w:lang w:val="hu-HU"/>
        </w:rPr>
        <w:t>“Unirea Principatelor Române”- PPT, dezbatere, participare festivităţi;</w:t>
      </w:r>
    </w:p>
    <w:p w:rsidR="00364472" w:rsidRPr="00364472" w:rsidRDefault="00364472" w:rsidP="00195DDD">
      <w:pPr>
        <w:numPr>
          <w:ilvl w:val="0"/>
          <w:numId w:val="32"/>
        </w:numPr>
        <w:spacing w:line="276" w:lineRule="auto"/>
        <w:contextualSpacing/>
        <w:jc w:val="both"/>
        <w:rPr>
          <w:lang w:val="hu-HU"/>
        </w:rPr>
      </w:pPr>
      <w:r w:rsidRPr="00364472">
        <w:rPr>
          <w:lang w:val="hu-HU"/>
        </w:rPr>
        <w:t>“Sport şi sănătate”-practicarea sporturilor de iarnă.</w:t>
      </w:r>
    </w:p>
    <w:p w:rsidR="00364472" w:rsidRPr="00364472" w:rsidRDefault="00364472" w:rsidP="00195DDD">
      <w:pPr>
        <w:numPr>
          <w:ilvl w:val="0"/>
          <w:numId w:val="32"/>
        </w:numPr>
        <w:spacing w:line="276" w:lineRule="auto"/>
        <w:jc w:val="both"/>
        <w:rPr>
          <w:lang w:val="hu-HU"/>
        </w:rPr>
      </w:pPr>
      <w:r w:rsidRPr="00364472">
        <w:rPr>
          <w:lang w:val="hu-HU"/>
        </w:rPr>
        <w:t>Am sărbătorit zilele de naștere a copiilor.</w:t>
      </w:r>
    </w:p>
    <w:p w:rsidR="00364472" w:rsidRPr="00364472" w:rsidRDefault="00364472" w:rsidP="00195DDD">
      <w:pPr>
        <w:pStyle w:val="ListParagraph"/>
        <w:widowControl w:val="0"/>
        <w:numPr>
          <w:ilvl w:val="0"/>
          <w:numId w:val="36"/>
        </w:numPr>
        <w:suppressAutoHyphens/>
        <w:overflowPunct w:val="0"/>
        <w:autoSpaceDE w:val="0"/>
        <w:autoSpaceDN w:val="0"/>
        <w:adjustRightInd w:val="0"/>
        <w:spacing w:line="276" w:lineRule="auto"/>
        <w:ind w:right="283"/>
        <w:jc w:val="both"/>
        <w:textAlignment w:val="baseline"/>
        <w:rPr>
          <w:b/>
        </w:rPr>
      </w:pPr>
      <w:r w:rsidRPr="00364472">
        <w:rPr>
          <w:b/>
        </w:rPr>
        <w:t>Clasa I A-prof. Salamon Marta</w:t>
      </w:r>
    </w:p>
    <w:p w:rsidR="00364472" w:rsidRPr="00364472" w:rsidRDefault="00364472" w:rsidP="00364472">
      <w:pPr>
        <w:spacing w:line="276" w:lineRule="auto"/>
        <w:jc w:val="both"/>
        <w:rPr>
          <w:lang w:val="ro-RO"/>
        </w:rPr>
      </w:pPr>
      <w:r w:rsidRPr="00364472">
        <w:rPr>
          <w:lang w:val="ro-RO"/>
        </w:rPr>
        <w:t xml:space="preserve">Activităţile extraşcolare şi extracurriculare au adus un plus în viaţa şcolară a elevilor. Acestea au fost variate şi accesibile partcularităţilor lor de vârstă. Am desfăşurat activităţi în cadrul unor parteneriate şi proiecte educaţionale,  În luna decembrie, cu ocazia Crăciunului, am organizat în sala de clasă Elevii au participat cu succes la prima etapă a Concursurilor COMPER – Comunicare în limba română, respectiv Matematică. </w:t>
      </w:r>
    </w:p>
    <w:p w:rsidR="00364472" w:rsidRPr="00364472" w:rsidRDefault="00364472" w:rsidP="00364472">
      <w:pPr>
        <w:spacing w:line="276" w:lineRule="auto"/>
        <w:ind w:firstLine="720"/>
        <w:jc w:val="both"/>
        <w:rPr>
          <w:lang w:val="ro-RO"/>
        </w:rPr>
      </w:pPr>
      <w:r w:rsidRPr="00364472">
        <w:rPr>
          <w:lang w:val="ro-RO"/>
        </w:rPr>
        <w:t>Toate activităţile planificate au avut ca scop dezvoltarea elevilor atât din punctul de vedere a cunoştinţelor asimilate, dar şi din punct de vedere social, integrarea lor în colectivul clasei fiind un scop principal.</w:t>
      </w:r>
    </w:p>
    <w:p w:rsidR="00364472" w:rsidRPr="00364472" w:rsidRDefault="00364472" w:rsidP="00195DDD">
      <w:pPr>
        <w:pStyle w:val="ListParagraph"/>
        <w:widowControl w:val="0"/>
        <w:numPr>
          <w:ilvl w:val="0"/>
          <w:numId w:val="36"/>
        </w:numPr>
        <w:suppressAutoHyphens/>
        <w:overflowPunct w:val="0"/>
        <w:autoSpaceDE w:val="0"/>
        <w:autoSpaceDN w:val="0"/>
        <w:adjustRightInd w:val="0"/>
        <w:spacing w:line="276" w:lineRule="auto"/>
        <w:ind w:right="283"/>
        <w:jc w:val="both"/>
        <w:textAlignment w:val="baseline"/>
        <w:rPr>
          <w:b/>
        </w:rPr>
      </w:pPr>
      <w:r w:rsidRPr="00364472">
        <w:rPr>
          <w:b/>
        </w:rPr>
        <w:t>Clasa a II-a- A prof. Neagu Nicoleta</w:t>
      </w:r>
    </w:p>
    <w:p w:rsidR="00364472" w:rsidRPr="00364472" w:rsidRDefault="00364472" w:rsidP="00364472">
      <w:pPr>
        <w:widowControl w:val="0"/>
        <w:suppressAutoHyphens/>
        <w:overflowPunct w:val="0"/>
        <w:autoSpaceDE w:val="0"/>
        <w:autoSpaceDN w:val="0"/>
        <w:adjustRightInd w:val="0"/>
        <w:spacing w:line="276" w:lineRule="auto"/>
        <w:ind w:right="283"/>
        <w:jc w:val="both"/>
        <w:textAlignment w:val="baseline"/>
      </w:pPr>
      <w:r w:rsidRPr="00364472">
        <w:t>SEPTEMBRIE:</w:t>
      </w:r>
    </w:p>
    <w:p w:rsidR="00364472" w:rsidRPr="00364472" w:rsidRDefault="00364472" w:rsidP="00195DDD">
      <w:pPr>
        <w:widowControl w:val="0"/>
        <w:numPr>
          <w:ilvl w:val="0"/>
          <w:numId w:val="40"/>
        </w:numPr>
        <w:suppressAutoHyphens/>
        <w:overflowPunct w:val="0"/>
        <w:autoSpaceDE w:val="0"/>
        <w:autoSpaceDN w:val="0"/>
        <w:adjustRightInd w:val="0"/>
        <w:spacing w:line="276" w:lineRule="auto"/>
        <w:ind w:right="283"/>
        <w:jc w:val="both"/>
        <w:textAlignment w:val="baseline"/>
      </w:pPr>
      <w:r w:rsidRPr="00364472">
        <w:t>întocmirea planificărcărilor</w:t>
      </w:r>
    </w:p>
    <w:p w:rsidR="00364472" w:rsidRPr="00364472" w:rsidRDefault="00364472" w:rsidP="00195DDD">
      <w:pPr>
        <w:widowControl w:val="0"/>
        <w:numPr>
          <w:ilvl w:val="0"/>
          <w:numId w:val="40"/>
        </w:numPr>
        <w:suppressAutoHyphens/>
        <w:overflowPunct w:val="0"/>
        <w:autoSpaceDE w:val="0"/>
        <w:autoSpaceDN w:val="0"/>
        <w:adjustRightInd w:val="0"/>
        <w:spacing w:line="276" w:lineRule="auto"/>
        <w:ind w:right="283"/>
        <w:jc w:val="both"/>
        <w:textAlignment w:val="baseline"/>
      </w:pPr>
      <w:r w:rsidRPr="00364472">
        <w:t>întâlniri cu părinții elevilor</w:t>
      </w:r>
    </w:p>
    <w:p w:rsidR="00364472" w:rsidRPr="00364472" w:rsidRDefault="00364472" w:rsidP="00195DDD">
      <w:pPr>
        <w:widowControl w:val="0"/>
        <w:numPr>
          <w:ilvl w:val="0"/>
          <w:numId w:val="40"/>
        </w:numPr>
        <w:suppressAutoHyphens/>
        <w:overflowPunct w:val="0"/>
        <w:autoSpaceDE w:val="0"/>
        <w:autoSpaceDN w:val="0"/>
        <w:adjustRightInd w:val="0"/>
        <w:spacing w:line="276" w:lineRule="auto"/>
        <w:ind w:right="283"/>
        <w:jc w:val="both"/>
        <w:textAlignment w:val="baseline"/>
      </w:pPr>
      <w:r w:rsidRPr="00364472">
        <w:t>amenajarea sălii de clasă- activitate cu un caracter permanent</w:t>
      </w:r>
    </w:p>
    <w:p w:rsidR="00364472" w:rsidRPr="00364472" w:rsidRDefault="00364472" w:rsidP="00195DDD">
      <w:pPr>
        <w:widowControl w:val="0"/>
        <w:numPr>
          <w:ilvl w:val="0"/>
          <w:numId w:val="40"/>
        </w:numPr>
        <w:suppressAutoHyphens/>
        <w:overflowPunct w:val="0"/>
        <w:autoSpaceDE w:val="0"/>
        <w:autoSpaceDN w:val="0"/>
        <w:adjustRightInd w:val="0"/>
        <w:spacing w:line="276" w:lineRule="auto"/>
        <w:ind w:right="283"/>
        <w:jc w:val="both"/>
        <w:textAlignment w:val="baseline"/>
      </w:pPr>
      <w:r w:rsidRPr="00364472">
        <w:t>întocmirea documentației pentru înscrierea/demararea mai multor proiecte educative</w:t>
      </w:r>
    </w:p>
    <w:p w:rsidR="00364472" w:rsidRPr="00364472" w:rsidRDefault="00364472" w:rsidP="00364472">
      <w:pPr>
        <w:widowControl w:val="0"/>
        <w:suppressAutoHyphens/>
        <w:overflowPunct w:val="0"/>
        <w:autoSpaceDE w:val="0"/>
        <w:autoSpaceDN w:val="0"/>
        <w:adjustRightInd w:val="0"/>
        <w:spacing w:line="276" w:lineRule="auto"/>
        <w:ind w:right="283"/>
        <w:jc w:val="both"/>
        <w:textAlignment w:val="baseline"/>
      </w:pPr>
      <w:r w:rsidRPr="00364472">
        <w:t>OCTOMBRIE :</w:t>
      </w:r>
    </w:p>
    <w:p w:rsidR="00364472" w:rsidRPr="00364472" w:rsidRDefault="00364472" w:rsidP="00364472">
      <w:pPr>
        <w:widowControl w:val="0"/>
        <w:suppressAutoHyphens/>
        <w:overflowPunct w:val="0"/>
        <w:autoSpaceDE w:val="0"/>
        <w:autoSpaceDN w:val="0"/>
        <w:adjustRightInd w:val="0"/>
        <w:spacing w:line="276" w:lineRule="auto"/>
        <w:ind w:right="283"/>
        <w:jc w:val="both"/>
        <w:textAlignment w:val="baseline"/>
      </w:pPr>
      <w:r w:rsidRPr="00364472">
        <w:t xml:space="preserve">În cadrul Săptămânii Educației Globale, </w:t>
      </w:r>
      <w:r w:rsidRPr="00364472">
        <w:rPr>
          <w:lang w:val="fr-FR"/>
        </w:rPr>
        <w:t>ce a avut tema “</w:t>
      </w:r>
      <w:r w:rsidRPr="00364472">
        <w:rPr>
          <w:i/>
          <w:lang w:val="fr-FR"/>
        </w:rPr>
        <w:t>Lumea mea depinde de noi</w:t>
      </w:r>
      <w:r w:rsidRPr="00364472">
        <w:rPr>
          <w:lang w:val="fr-FR"/>
        </w:rPr>
        <w:t xml:space="preserve"> ” , am desfășurat următoarele activități :</w:t>
      </w:r>
    </w:p>
    <w:p w:rsidR="00364472" w:rsidRPr="00364472" w:rsidRDefault="00364472" w:rsidP="00195DDD">
      <w:pPr>
        <w:numPr>
          <w:ilvl w:val="0"/>
          <w:numId w:val="39"/>
        </w:numPr>
        <w:spacing w:after="200" w:line="276" w:lineRule="auto"/>
        <w:contextualSpacing/>
        <w:jc w:val="both"/>
        <w:rPr>
          <w:lang w:val="ro-RO"/>
        </w:rPr>
      </w:pPr>
      <w:r w:rsidRPr="00364472">
        <w:rPr>
          <w:lang w:val="ro-RO"/>
        </w:rPr>
        <w:t>Jocuri pentru dezvoltarea imaginației, a abilităților de comunicare și a celor de calcul.</w:t>
      </w:r>
    </w:p>
    <w:p w:rsidR="00364472" w:rsidRPr="00364472" w:rsidRDefault="00364472" w:rsidP="00195DDD">
      <w:pPr>
        <w:pStyle w:val="ListParagraph"/>
        <w:numPr>
          <w:ilvl w:val="0"/>
          <w:numId w:val="39"/>
        </w:numPr>
        <w:spacing w:after="200" w:line="276" w:lineRule="auto"/>
        <w:jc w:val="both"/>
        <w:rPr>
          <w:lang w:val="ro-RO"/>
        </w:rPr>
      </w:pPr>
      <w:r w:rsidRPr="00364472">
        <w:t>Jocul simțurilor- miros și gust</w:t>
      </w:r>
    </w:p>
    <w:p w:rsidR="00364472" w:rsidRPr="00364472" w:rsidRDefault="00364472" w:rsidP="00195DDD">
      <w:pPr>
        <w:pStyle w:val="ListParagraph"/>
        <w:numPr>
          <w:ilvl w:val="0"/>
          <w:numId w:val="39"/>
        </w:numPr>
        <w:spacing w:after="200" w:line="276" w:lineRule="auto"/>
        <w:jc w:val="both"/>
        <w:rPr>
          <w:lang w:val="ro-RO"/>
        </w:rPr>
      </w:pPr>
      <w:r w:rsidRPr="00364472">
        <w:rPr>
          <w:lang w:val="ro-RO"/>
        </w:rPr>
        <w:lastRenderedPageBreak/>
        <w:t xml:space="preserve"> Apărătorii vieții- POMPIERII.</w:t>
      </w:r>
    </w:p>
    <w:p w:rsidR="00364472" w:rsidRPr="00364472" w:rsidRDefault="00364472" w:rsidP="00195DDD">
      <w:pPr>
        <w:widowControl w:val="0"/>
        <w:numPr>
          <w:ilvl w:val="0"/>
          <w:numId w:val="37"/>
        </w:numPr>
        <w:suppressAutoHyphens/>
        <w:spacing w:line="276" w:lineRule="auto"/>
        <w:jc w:val="both"/>
      </w:pPr>
      <w:r w:rsidRPr="00364472">
        <w:t>”Împreună către succes”-pregătire suplimentară elevi cu dificultăţi de învăţare;</w:t>
      </w:r>
    </w:p>
    <w:p w:rsidR="00364472" w:rsidRPr="00364472" w:rsidRDefault="00364472" w:rsidP="00195DDD">
      <w:pPr>
        <w:widowControl w:val="0"/>
        <w:numPr>
          <w:ilvl w:val="0"/>
          <w:numId w:val="37"/>
        </w:numPr>
        <w:suppressAutoHyphens/>
        <w:spacing w:line="276" w:lineRule="auto"/>
        <w:jc w:val="both"/>
      </w:pPr>
      <w:r w:rsidRPr="00364472">
        <w:t>”Suporter Patrula de Reciclare-parteneriat cu Asociația RoRec !”- colectare selectivă de deşeuri electrice-activitate desfășurată permanent</w:t>
      </w:r>
    </w:p>
    <w:p w:rsidR="00364472" w:rsidRPr="00364472" w:rsidRDefault="00364472" w:rsidP="00364472">
      <w:pPr>
        <w:widowControl w:val="0"/>
        <w:tabs>
          <w:tab w:val="left" w:pos="0"/>
        </w:tabs>
        <w:suppressAutoHyphens/>
        <w:spacing w:line="276" w:lineRule="auto"/>
        <w:ind w:left="90" w:hanging="90"/>
        <w:jc w:val="both"/>
      </w:pPr>
      <w:r w:rsidRPr="00364472">
        <w:t>NOIEMBRIE:</w:t>
      </w:r>
    </w:p>
    <w:p w:rsidR="00364472" w:rsidRPr="00364472" w:rsidRDefault="00364472" w:rsidP="00195DDD">
      <w:pPr>
        <w:widowControl w:val="0"/>
        <w:numPr>
          <w:ilvl w:val="0"/>
          <w:numId w:val="38"/>
        </w:numPr>
        <w:suppressAutoHyphens/>
        <w:spacing w:line="276" w:lineRule="auto"/>
        <w:jc w:val="both"/>
      </w:pPr>
      <w:r w:rsidRPr="00364472">
        <w:t xml:space="preserve"> “Lumea basmelor”-concurs  desene</w:t>
      </w:r>
    </w:p>
    <w:p w:rsidR="00364472" w:rsidRPr="00364472" w:rsidRDefault="00364472" w:rsidP="00195DDD">
      <w:pPr>
        <w:widowControl w:val="0"/>
        <w:numPr>
          <w:ilvl w:val="0"/>
          <w:numId w:val="38"/>
        </w:numPr>
        <w:suppressAutoHyphens/>
        <w:spacing w:line="276" w:lineRule="auto"/>
        <w:jc w:val="both"/>
      </w:pPr>
      <w:r w:rsidRPr="00364472">
        <w:t xml:space="preserve">1 Decembrie-Ziua Națională –activitate practică </w:t>
      </w:r>
    </w:p>
    <w:p w:rsidR="00364472" w:rsidRPr="00364472" w:rsidRDefault="00364472" w:rsidP="00364472">
      <w:pPr>
        <w:spacing w:line="276" w:lineRule="auto"/>
        <w:jc w:val="both"/>
      </w:pPr>
      <w:r w:rsidRPr="00364472">
        <w:t>DECEMBRIE :</w:t>
      </w:r>
    </w:p>
    <w:p w:rsidR="00364472" w:rsidRPr="00364472" w:rsidRDefault="00364472" w:rsidP="00195DDD">
      <w:pPr>
        <w:numPr>
          <w:ilvl w:val="0"/>
          <w:numId w:val="33"/>
        </w:numPr>
        <w:spacing w:line="276" w:lineRule="auto"/>
        <w:jc w:val="both"/>
        <w:rPr>
          <w:lang w:val="fr-FR"/>
        </w:rPr>
      </w:pPr>
      <w:r w:rsidRPr="00364472">
        <w:t xml:space="preserve"> “Am plecat să colindăm-la ISU Covasna, Centrul Militar, Teatrul </w:t>
      </w:r>
      <w:r w:rsidRPr="00364472">
        <w:rPr>
          <w:lang w:val="fr-FR"/>
        </w:rPr>
        <w:t>“Andrei Mureşanul”.</w:t>
      </w:r>
    </w:p>
    <w:p w:rsidR="00364472" w:rsidRPr="00364472" w:rsidRDefault="00364472" w:rsidP="00195DDD">
      <w:pPr>
        <w:pStyle w:val="ListParagraph"/>
        <w:numPr>
          <w:ilvl w:val="0"/>
          <w:numId w:val="30"/>
        </w:numPr>
        <w:spacing w:line="276" w:lineRule="auto"/>
        <w:jc w:val="both"/>
      </w:pPr>
      <w:r w:rsidRPr="00364472">
        <w:t xml:space="preserve"> “Festivalul de colinde şi obiceiuri de iarnă- </w:t>
      </w:r>
      <w:r w:rsidRPr="00364472">
        <w:rPr>
          <w:i/>
        </w:rPr>
        <w:t>Crăciunul la români</w:t>
      </w:r>
      <w:r w:rsidRPr="00364472">
        <w:t xml:space="preserve"> “ediţia a XXVII-a” –de la Catedrala Ortodoxă;</w:t>
      </w:r>
    </w:p>
    <w:p w:rsidR="00364472" w:rsidRPr="00364472" w:rsidRDefault="00364472" w:rsidP="00195DDD">
      <w:pPr>
        <w:numPr>
          <w:ilvl w:val="0"/>
          <w:numId w:val="30"/>
        </w:numPr>
        <w:spacing w:line="276" w:lineRule="auto"/>
        <w:jc w:val="both"/>
        <w:rPr>
          <w:lang w:val="hu-HU"/>
        </w:rPr>
      </w:pPr>
      <w:r w:rsidRPr="00364472">
        <w:rPr>
          <w:lang w:val="hu-HU"/>
        </w:rPr>
        <w:t xml:space="preserve">Vizionare film 3D Cinema Arta </w:t>
      </w:r>
    </w:p>
    <w:p w:rsidR="00364472" w:rsidRPr="00364472" w:rsidRDefault="00364472" w:rsidP="00195DDD">
      <w:pPr>
        <w:pStyle w:val="ListParagraph"/>
        <w:numPr>
          <w:ilvl w:val="0"/>
          <w:numId w:val="30"/>
        </w:numPr>
        <w:spacing w:line="276" w:lineRule="auto"/>
        <w:jc w:val="both"/>
      </w:pPr>
      <w:r w:rsidRPr="00364472">
        <w:t>“Iată vine Moş Crăciun !”-serbare;</w:t>
      </w:r>
    </w:p>
    <w:p w:rsidR="00364472" w:rsidRPr="00364472" w:rsidRDefault="00364472" w:rsidP="00195DDD">
      <w:pPr>
        <w:widowControl w:val="0"/>
        <w:numPr>
          <w:ilvl w:val="0"/>
          <w:numId w:val="30"/>
        </w:numPr>
        <w:tabs>
          <w:tab w:val="left" w:pos="0"/>
        </w:tabs>
        <w:suppressAutoHyphens/>
        <w:spacing w:line="276" w:lineRule="auto"/>
        <w:jc w:val="both"/>
      </w:pPr>
      <w:r w:rsidRPr="00364472">
        <w:t>Clubul de lectură-caracter permanent</w:t>
      </w:r>
    </w:p>
    <w:p w:rsidR="00364472" w:rsidRPr="00364472" w:rsidRDefault="00364472" w:rsidP="00364472">
      <w:pPr>
        <w:spacing w:line="276" w:lineRule="auto"/>
        <w:jc w:val="both"/>
      </w:pPr>
      <w:r w:rsidRPr="00364472">
        <w:t>IANUARIE:</w:t>
      </w:r>
    </w:p>
    <w:p w:rsidR="00364472" w:rsidRPr="00364472" w:rsidRDefault="00364472" w:rsidP="00195DDD">
      <w:pPr>
        <w:pStyle w:val="ListParagraph"/>
        <w:numPr>
          <w:ilvl w:val="0"/>
          <w:numId w:val="31"/>
        </w:numPr>
        <w:spacing w:line="276" w:lineRule="auto"/>
        <w:jc w:val="both"/>
      </w:pPr>
      <w:r w:rsidRPr="00364472">
        <w:t xml:space="preserve"> “A fost odată Eminescu…” –recitare lirica eminesciană, realizare și prezentare proiecte</w:t>
      </w:r>
    </w:p>
    <w:p w:rsidR="00364472" w:rsidRPr="00364472" w:rsidRDefault="00364472" w:rsidP="00195DDD">
      <w:pPr>
        <w:pStyle w:val="ListParagraph"/>
        <w:numPr>
          <w:ilvl w:val="0"/>
          <w:numId w:val="31"/>
        </w:numPr>
        <w:spacing w:line="276" w:lineRule="auto"/>
        <w:jc w:val="both"/>
      </w:pPr>
      <w:r w:rsidRPr="00364472">
        <w:t>“Unirea Principatelor Române”- PPT, dezbatere, participare festivităţi;</w:t>
      </w:r>
    </w:p>
    <w:p w:rsidR="00364472" w:rsidRPr="00364472" w:rsidRDefault="00364472" w:rsidP="00195DDD">
      <w:pPr>
        <w:pStyle w:val="ListParagraph"/>
        <w:numPr>
          <w:ilvl w:val="0"/>
          <w:numId w:val="31"/>
        </w:numPr>
        <w:spacing w:line="276" w:lineRule="auto"/>
        <w:jc w:val="both"/>
      </w:pPr>
      <w:r w:rsidRPr="00364472">
        <w:t>Concursuri Naţionale Comper Comunicare/Matematică-etapa I;</w:t>
      </w:r>
    </w:p>
    <w:p w:rsidR="00364472" w:rsidRPr="00364472" w:rsidRDefault="00364472" w:rsidP="00364472">
      <w:pPr>
        <w:spacing w:line="276" w:lineRule="auto"/>
        <w:jc w:val="both"/>
      </w:pPr>
      <w:r w:rsidRPr="00364472">
        <w:t>FEBRUARIE:</w:t>
      </w:r>
    </w:p>
    <w:p w:rsidR="00364472" w:rsidRDefault="00364472" w:rsidP="00195DDD">
      <w:pPr>
        <w:widowControl w:val="0"/>
        <w:numPr>
          <w:ilvl w:val="0"/>
          <w:numId w:val="41"/>
        </w:numPr>
        <w:suppressAutoHyphens/>
        <w:overflowPunct w:val="0"/>
        <w:autoSpaceDE w:val="0"/>
        <w:autoSpaceDN w:val="0"/>
        <w:adjustRightInd w:val="0"/>
        <w:spacing w:line="276" w:lineRule="auto"/>
        <w:jc w:val="both"/>
        <w:textAlignment w:val="baseline"/>
        <w:rPr>
          <w:i/>
        </w:rPr>
      </w:pPr>
      <w:r w:rsidRPr="00364472">
        <w:rPr>
          <w:i/>
        </w:rPr>
        <w:t>Aceștia suntem noi-</w:t>
      </w:r>
      <w:r w:rsidRPr="00364472">
        <w:t xml:space="preserve"> activitate practică în colaborare cu Grădinițele </w:t>
      </w:r>
      <w:r w:rsidRPr="00364472">
        <w:rPr>
          <w:i/>
        </w:rPr>
        <w:t>Benedek Elek și Pinocchio</w:t>
      </w:r>
    </w:p>
    <w:p w:rsidR="00364472" w:rsidRPr="00364472" w:rsidRDefault="00364472" w:rsidP="00364472">
      <w:pPr>
        <w:widowControl w:val="0"/>
        <w:suppressAutoHyphens/>
        <w:overflowPunct w:val="0"/>
        <w:autoSpaceDE w:val="0"/>
        <w:autoSpaceDN w:val="0"/>
        <w:adjustRightInd w:val="0"/>
        <w:spacing w:line="276" w:lineRule="auto"/>
        <w:ind w:left="720"/>
        <w:jc w:val="both"/>
        <w:textAlignment w:val="baseline"/>
        <w:rPr>
          <w:i/>
        </w:rPr>
      </w:pPr>
      <w:r w:rsidRPr="00364472">
        <w:rPr>
          <w:b/>
        </w:rPr>
        <w:t>Clasa a III-a A-înv. West Elena</w:t>
      </w:r>
    </w:p>
    <w:p w:rsidR="00364472" w:rsidRPr="00364472" w:rsidRDefault="00364472" w:rsidP="00364472">
      <w:pPr>
        <w:spacing w:line="276" w:lineRule="auto"/>
        <w:jc w:val="both"/>
      </w:pPr>
      <w:r w:rsidRPr="00364472">
        <w:rPr>
          <w:color w:val="000000"/>
          <w:lang w:val="ro-RO"/>
        </w:rPr>
        <w:t>În semestrul I am desfarurat activități educative care au îmbinat utilul cu plăcutul.</w:t>
      </w:r>
    </w:p>
    <w:p w:rsidR="00364472" w:rsidRPr="00364472" w:rsidRDefault="00364472" w:rsidP="00364472">
      <w:pPr>
        <w:pStyle w:val="BodyText"/>
        <w:spacing w:after="0" w:line="276" w:lineRule="auto"/>
        <w:jc w:val="both"/>
      </w:pPr>
      <w:r w:rsidRPr="00364472">
        <w:rPr>
          <w:color w:val="000000"/>
          <w:lang w:val="ro-RO"/>
        </w:rPr>
        <w:t>Ziua Armatei , Ziua Naționala a României – care a fost marcată prin susținerea unui program artistic , vizită la Muzeul Carpatiilor Răsăriteni</w:t>
      </w:r>
    </w:p>
    <w:p w:rsidR="00364472" w:rsidRPr="00364472" w:rsidRDefault="00364472" w:rsidP="00364472">
      <w:pPr>
        <w:pStyle w:val="BodyText"/>
        <w:spacing w:after="0" w:line="276" w:lineRule="auto"/>
        <w:jc w:val="both"/>
      </w:pPr>
      <w:r w:rsidRPr="00364472">
        <w:rPr>
          <w:color w:val="000000"/>
          <w:lang w:val="ro-RO"/>
        </w:rPr>
        <w:t>,activitate la Biblioteca Județeană ,unde copiilor li s-au emis permise de intrare și au fost instruiți în vederea împrumuturilor de carte.</w:t>
      </w:r>
    </w:p>
    <w:p w:rsidR="00364472" w:rsidRPr="00364472" w:rsidRDefault="00364472" w:rsidP="00364472">
      <w:pPr>
        <w:pStyle w:val="BodyText"/>
        <w:spacing w:after="0" w:line="276" w:lineRule="auto"/>
        <w:jc w:val="both"/>
      </w:pPr>
      <w:r w:rsidRPr="00364472">
        <w:rPr>
          <w:color w:val="000000"/>
          <w:lang w:val="ro-RO"/>
        </w:rPr>
        <w:t xml:space="preserve">       În cadrul Săptămânii Educației Globale </w:t>
      </w:r>
      <w:r w:rsidRPr="00364472">
        <w:rPr>
          <w:color w:val="000000"/>
        </w:rPr>
        <w:t>am organizat activități de refolosire a deșeurilor iar elevii au confecționat din acestea diferite obiecte.</w:t>
      </w:r>
    </w:p>
    <w:p w:rsidR="00364472" w:rsidRPr="00364472" w:rsidRDefault="00364472" w:rsidP="00364472">
      <w:pPr>
        <w:pStyle w:val="BodyText"/>
        <w:spacing w:after="0" w:line="276" w:lineRule="auto"/>
        <w:jc w:val="both"/>
      </w:pPr>
      <w:r w:rsidRPr="00364472">
        <w:rPr>
          <w:color w:val="000000"/>
        </w:rPr>
        <w:t>La concursul ,,Poveștile Copilăriei’’ copiii clasei a III-a au obținut locul ÎI ,respectiv mențiune</w:t>
      </w:r>
    </w:p>
    <w:p w:rsidR="00364472" w:rsidRPr="00364472" w:rsidRDefault="00364472" w:rsidP="00364472">
      <w:pPr>
        <w:pStyle w:val="BodyText"/>
        <w:spacing w:after="0" w:line="276" w:lineRule="auto"/>
        <w:jc w:val="both"/>
      </w:pPr>
      <w:r w:rsidRPr="00364472">
        <w:rPr>
          <w:color w:val="000000"/>
        </w:rPr>
        <w:t>Au fost de asemenea marcate ziua nașterii poetului Mihai Eminescu Crăciunul - serbare</w:t>
      </w:r>
    </w:p>
    <w:p w:rsidR="00364472" w:rsidRDefault="00364472" w:rsidP="00364472">
      <w:pPr>
        <w:pStyle w:val="BodyText"/>
        <w:spacing w:after="0" w:line="276" w:lineRule="auto"/>
        <w:jc w:val="both"/>
        <w:rPr>
          <w:color w:val="000000"/>
        </w:rPr>
      </w:pPr>
      <w:r w:rsidRPr="00364472">
        <w:rPr>
          <w:color w:val="000000"/>
        </w:rPr>
        <w:t>Vizită la Muzeul Cinegetic a oferit o surpriză plăcută datorită exponatelor exotice, iar copiii au avut prilejul să -și îmbogățească cunoștințele cu privire la viață din junglă.</w:t>
      </w:r>
    </w:p>
    <w:p w:rsidR="00364472" w:rsidRPr="00364472" w:rsidRDefault="00364472" w:rsidP="00364472">
      <w:pPr>
        <w:pStyle w:val="BodyText"/>
        <w:spacing w:after="0" w:line="276" w:lineRule="auto"/>
        <w:jc w:val="both"/>
        <w:rPr>
          <w:color w:val="000000"/>
        </w:rPr>
      </w:pPr>
      <w:r w:rsidRPr="00364472">
        <w:rPr>
          <w:b/>
          <w:color w:val="000000"/>
        </w:rPr>
        <w:t>Clasa a IV-a A-înv. Enea Maria</w:t>
      </w:r>
    </w:p>
    <w:p w:rsidR="00364472" w:rsidRPr="00364472" w:rsidRDefault="00364472" w:rsidP="00195DDD">
      <w:pPr>
        <w:numPr>
          <w:ilvl w:val="0"/>
          <w:numId w:val="42"/>
        </w:numPr>
        <w:spacing w:line="276" w:lineRule="auto"/>
        <w:jc w:val="both"/>
        <w:rPr>
          <w:lang w:val="pt-PT"/>
        </w:rPr>
      </w:pPr>
      <w:r w:rsidRPr="00364472">
        <w:rPr>
          <w:lang w:val="pt-PT"/>
        </w:rPr>
        <w:t>11 Septembrie 2017, 2 Octombrie 2017: Intalniri cu parintii;</w:t>
      </w:r>
    </w:p>
    <w:p w:rsidR="00364472" w:rsidRPr="00364472" w:rsidRDefault="00364472" w:rsidP="00195DDD">
      <w:pPr>
        <w:numPr>
          <w:ilvl w:val="0"/>
          <w:numId w:val="42"/>
        </w:numPr>
        <w:spacing w:line="276" w:lineRule="auto"/>
        <w:jc w:val="both"/>
        <w:rPr>
          <w:lang w:val="pt-PT"/>
        </w:rPr>
      </w:pPr>
      <w:r w:rsidRPr="00364472">
        <w:rPr>
          <w:lang w:val="pt-PT"/>
        </w:rPr>
        <w:t>18 Octombrie 2017</w:t>
      </w:r>
      <w:r w:rsidRPr="00364472">
        <w:rPr>
          <w:lang w:val="ro-RO"/>
        </w:rPr>
        <w:t>: Excursie la Brasov;</w:t>
      </w:r>
    </w:p>
    <w:p w:rsidR="00364472" w:rsidRPr="00364472" w:rsidRDefault="00364472" w:rsidP="00195DDD">
      <w:pPr>
        <w:numPr>
          <w:ilvl w:val="0"/>
          <w:numId w:val="42"/>
        </w:numPr>
        <w:spacing w:line="276" w:lineRule="auto"/>
        <w:jc w:val="both"/>
        <w:rPr>
          <w:lang w:val="pt-PT"/>
        </w:rPr>
      </w:pPr>
      <w:r w:rsidRPr="00364472">
        <w:rPr>
          <w:lang w:val="pt-PT"/>
        </w:rPr>
        <w:t>13-17 Noiembrie 2017: Saptamana Educatiei Globale:”Lumea noastra depinde de noi”: Montaj de fotografii si desene;</w:t>
      </w:r>
    </w:p>
    <w:p w:rsidR="00364472" w:rsidRPr="00364472" w:rsidRDefault="00364472" w:rsidP="00195DDD">
      <w:pPr>
        <w:numPr>
          <w:ilvl w:val="0"/>
          <w:numId w:val="42"/>
        </w:numPr>
        <w:spacing w:line="276" w:lineRule="auto"/>
        <w:jc w:val="both"/>
        <w:rPr>
          <w:lang w:val="pt-PT"/>
        </w:rPr>
      </w:pPr>
      <w:r w:rsidRPr="00364472">
        <w:rPr>
          <w:lang w:val="pt-PT"/>
        </w:rPr>
        <w:t>1 Decembrie 2017: Serbare de Ziua Nationala a Romaniei;</w:t>
      </w:r>
    </w:p>
    <w:p w:rsidR="00364472" w:rsidRPr="00364472" w:rsidRDefault="00364472" w:rsidP="00195DDD">
      <w:pPr>
        <w:numPr>
          <w:ilvl w:val="0"/>
          <w:numId w:val="42"/>
        </w:numPr>
        <w:spacing w:line="276" w:lineRule="auto"/>
        <w:jc w:val="both"/>
        <w:rPr>
          <w:lang w:val="pt-PT"/>
        </w:rPr>
      </w:pPr>
      <w:r w:rsidRPr="00364472">
        <w:rPr>
          <w:lang w:val="pt-PT"/>
        </w:rPr>
        <w:lastRenderedPageBreak/>
        <w:t xml:space="preserve">22 Decembrie 2017: Participare la “Targul de Craciun”; </w:t>
      </w:r>
    </w:p>
    <w:p w:rsidR="00364472" w:rsidRDefault="00364472" w:rsidP="00364472">
      <w:pPr>
        <w:pStyle w:val="ListParagraph"/>
        <w:widowControl w:val="0"/>
        <w:suppressAutoHyphens/>
        <w:overflowPunct w:val="0"/>
        <w:autoSpaceDE w:val="0"/>
        <w:autoSpaceDN w:val="0"/>
        <w:adjustRightInd w:val="0"/>
        <w:spacing w:line="276" w:lineRule="auto"/>
        <w:ind w:right="283"/>
        <w:jc w:val="both"/>
        <w:textAlignment w:val="baseline"/>
        <w:rPr>
          <w:lang w:val="pt-PT"/>
        </w:rPr>
      </w:pPr>
      <w:r w:rsidRPr="00364472">
        <w:rPr>
          <w:lang w:val="pt-PT"/>
        </w:rPr>
        <w:t>31 Ianuarie 2018: Vizita la Muzeul Cinegetic “Vadon”.</w:t>
      </w:r>
    </w:p>
    <w:p w:rsidR="00364472" w:rsidRPr="00364472" w:rsidRDefault="00364472" w:rsidP="00364472">
      <w:pPr>
        <w:pStyle w:val="ListParagraph"/>
        <w:widowControl w:val="0"/>
        <w:suppressAutoHyphens/>
        <w:overflowPunct w:val="0"/>
        <w:autoSpaceDE w:val="0"/>
        <w:autoSpaceDN w:val="0"/>
        <w:adjustRightInd w:val="0"/>
        <w:spacing w:line="276" w:lineRule="auto"/>
        <w:ind w:right="283"/>
        <w:jc w:val="both"/>
        <w:textAlignment w:val="baseline"/>
        <w:rPr>
          <w:lang w:val="pt-PT"/>
        </w:rPr>
      </w:pPr>
      <w:r w:rsidRPr="00364472">
        <w:rPr>
          <w:b/>
          <w:lang w:val="ro-RO"/>
        </w:rPr>
        <w:t>Clasa: O.B. Prof. în înv. primar: Nagy Edit</w:t>
      </w:r>
    </w:p>
    <w:p w:rsidR="00364472" w:rsidRPr="00364472" w:rsidRDefault="00364472" w:rsidP="00195DDD">
      <w:pPr>
        <w:numPr>
          <w:ilvl w:val="0"/>
          <w:numId w:val="55"/>
        </w:numPr>
        <w:spacing w:line="276" w:lineRule="auto"/>
        <w:ind w:left="0"/>
        <w:jc w:val="both"/>
        <w:rPr>
          <w:lang w:val="ro-RO"/>
        </w:rPr>
      </w:pPr>
      <w:r w:rsidRPr="00364472">
        <w:rPr>
          <w:lang w:val="ro-RO"/>
        </w:rPr>
        <w:t>La 14 septembrie 2017 am organizat  drumeție de toamnă în pădurea apropiată (observarea pădurii în timp de toamnă, jocuri didactice).</w:t>
      </w:r>
    </w:p>
    <w:p w:rsidR="00364472" w:rsidRPr="00364472" w:rsidRDefault="00364472" w:rsidP="00195DDD">
      <w:pPr>
        <w:numPr>
          <w:ilvl w:val="0"/>
          <w:numId w:val="55"/>
        </w:numPr>
        <w:spacing w:line="276" w:lineRule="auto"/>
        <w:ind w:left="0"/>
        <w:jc w:val="both"/>
        <w:rPr>
          <w:lang w:val="ro-RO"/>
        </w:rPr>
      </w:pPr>
      <w:r w:rsidRPr="00364472">
        <w:rPr>
          <w:lang w:val="ro-RO"/>
        </w:rPr>
        <w:t>În luna septembrie cu ocazia „Zilei Basmului Popular” am organizat împreună cu cadrele didactice de la secția maghiară un concurs de arte plastice.</w:t>
      </w:r>
    </w:p>
    <w:p w:rsidR="00364472" w:rsidRPr="00364472" w:rsidRDefault="00364472" w:rsidP="00195DDD">
      <w:pPr>
        <w:numPr>
          <w:ilvl w:val="0"/>
          <w:numId w:val="55"/>
        </w:numPr>
        <w:spacing w:line="276" w:lineRule="auto"/>
        <w:ind w:left="0"/>
        <w:jc w:val="both"/>
        <w:rPr>
          <w:lang w:val="ro-RO"/>
        </w:rPr>
      </w:pPr>
      <w:r w:rsidRPr="00364472">
        <w:rPr>
          <w:lang w:val="ro-RO"/>
        </w:rPr>
        <w:t xml:space="preserve">În cursul perioadei 21–25 septembrie, zilnic elevii au ascultat câte un basm popular. </w:t>
      </w:r>
    </w:p>
    <w:p w:rsidR="00364472" w:rsidRPr="00364472" w:rsidRDefault="00364472" w:rsidP="00195DDD">
      <w:pPr>
        <w:numPr>
          <w:ilvl w:val="0"/>
          <w:numId w:val="55"/>
        </w:numPr>
        <w:spacing w:line="276" w:lineRule="auto"/>
        <w:ind w:left="0"/>
        <w:jc w:val="both"/>
        <w:rPr>
          <w:lang w:val="ro-RO"/>
        </w:rPr>
      </w:pPr>
      <w:r w:rsidRPr="00364472">
        <w:rPr>
          <w:lang w:val="ro-RO"/>
        </w:rPr>
        <w:t xml:space="preserve">La 30 septembrie s-a realizat pregătirea lucrărilor de arte plastice pe baza unui basm popular. </w:t>
      </w:r>
    </w:p>
    <w:p w:rsidR="00364472" w:rsidRPr="00364472" w:rsidRDefault="00364472" w:rsidP="00195DDD">
      <w:pPr>
        <w:numPr>
          <w:ilvl w:val="0"/>
          <w:numId w:val="55"/>
        </w:numPr>
        <w:spacing w:line="276" w:lineRule="auto"/>
        <w:ind w:left="0"/>
        <w:jc w:val="both"/>
        <w:rPr>
          <w:lang w:val="ro-RO"/>
        </w:rPr>
      </w:pPr>
      <w:r w:rsidRPr="00364472">
        <w:rPr>
          <w:lang w:val="ro-RO"/>
        </w:rPr>
        <w:t>La 25 septembrie prin cadrul festivalului ”</w:t>
      </w:r>
      <w:r w:rsidRPr="00364472">
        <w:t>Kürtőskalács-</w:t>
      </w:r>
      <w:r w:rsidRPr="00364472">
        <w:rPr>
          <w:lang w:val="ro-RO"/>
        </w:rPr>
        <w:t xml:space="preserve">Édes ízek világa’’am luat parte la concursul de desen cu tema ‚,Barangolás az édes ízek birodalmában’’. Șapte elevi din clasa mea a realizat câte un desen cu tema dată și cu diverse tehnici de realizare. </w:t>
      </w:r>
    </w:p>
    <w:p w:rsidR="00364472" w:rsidRPr="00364472" w:rsidRDefault="00364472" w:rsidP="00195DDD">
      <w:pPr>
        <w:numPr>
          <w:ilvl w:val="0"/>
          <w:numId w:val="55"/>
        </w:numPr>
        <w:spacing w:line="276" w:lineRule="auto"/>
        <w:ind w:left="0"/>
        <w:jc w:val="both"/>
        <w:rPr>
          <w:lang w:val="ro-RO"/>
        </w:rPr>
      </w:pPr>
      <w:r w:rsidRPr="00364472">
        <w:rPr>
          <w:lang w:val="ro-RO"/>
        </w:rPr>
        <w:t>În data de 07.10.2017. am participat cu trei eleve din clasa mea la concursul „Tiszta Forrás Népdalvetélkedő” unde fetele au fost premiate (Nagy Emma-P. II., Daragics Andrea-P. III., Nagy Viktoria-Mențiune).</w:t>
      </w:r>
    </w:p>
    <w:p w:rsidR="00364472" w:rsidRPr="00364472" w:rsidRDefault="00364472" w:rsidP="00195DDD">
      <w:pPr>
        <w:numPr>
          <w:ilvl w:val="0"/>
          <w:numId w:val="55"/>
        </w:numPr>
        <w:spacing w:line="276" w:lineRule="auto"/>
        <w:ind w:left="0"/>
        <w:jc w:val="both"/>
      </w:pPr>
      <w:r w:rsidRPr="00364472">
        <w:t>În data de 17 oct. am participat cu doi elevi la concursul de interpretare de basme populare, faza zonală, organizat în Colegiul Reformat, unde au obținut rezultate bune (Neaga Eszter-P.II., Ferencz Marton-P. III.).</w:t>
      </w:r>
    </w:p>
    <w:p w:rsidR="00364472" w:rsidRPr="00364472" w:rsidRDefault="00364472" w:rsidP="00195DDD">
      <w:pPr>
        <w:pStyle w:val="ListParagraph"/>
        <w:numPr>
          <w:ilvl w:val="0"/>
          <w:numId w:val="55"/>
        </w:numPr>
        <w:spacing w:line="276" w:lineRule="auto"/>
        <w:ind w:left="0"/>
        <w:jc w:val="both"/>
        <w:rPr>
          <w:lang w:val="it-IT"/>
        </w:rPr>
      </w:pPr>
      <w:r w:rsidRPr="00364472">
        <w:rPr>
          <w:lang w:val="ro-RO"/>
        </w:rPr>
        <w:t>În luna octombrie 2017 trei elevi din clasa mea au luat parte la concursul de desen organizat de  Asociația ”Cadincas” a Școlii Gimnaziale ”Nicolae Colan” prin cadrul proiectului ”Călătorie în lumea basmelor” și au obținut rezultate bune (Ferencz Marton-P. I., Neaga Eszter și Fekete Cintia –dip. de participare).</w:t>
      </w:r>
    </w:p>
    <w:p w:rsidR="00364472" w:rsidRPr="00364472" w:rsidRDefault="00364472" w:rsidP="00195DDD">
      <w:pPr>
        <w:numPr>
          <w:ilvl w:val="0"/>
          <w:numId w:val="55"/>
        </w:numPr>
        <w:spacing w:line="276" w:lineRule="auto"/>
        <w:ind w:left="0"/>
        <w:jc w:val="both"/>
        <w:rPr>
          <w:lang w:val="ro-RO"/>
        </w:rPr>
      </w:pPr>
      <w:r w:rsidRPr="00364472">
        <w:rPr>
          <w:lang w:val="ro-RO"/>
        </w:rPr>
        <w:t>La 25 octombrie 2017. împreună cu elevii clasei din secția maghiare am vizionat spectacolul artistic „</w:t>
      </w:r>
      <w:r w:rsidRPr="00364472">
        <w:t>Legendák kertjében</w:t>
      </w:r>
      <w:r w:rsidRPr="00364472">
        <w:rPr>
          <w:lang w:val="ro-RO"/>
        </w:rPr>
        <w:t xml:space="preserve"> ” la Teatrul ‚,Tamási Áron’’.</w:t>
      </w:r>
    </w:p>
    <w:p w:rsidR="00364472" w:rsidRPr="00364472" w:rsidRDefault="00364472" w:rsidP="00195DDD">
      <w:pPr>
        <w:numPr>
          <w:ilvl w:val="0"/>
          <w:numId w:val="55"/>
        </w:numPr>
        <w:spacing w:line="276" w:lineRule="auto"/>
        <w:ind w:left="0"/>
        <w:jc w:val="both"/>
        <w:rPr>
          <w:lang w:val="ro-RO"/>
        </w:rPr>
      </w:pPr>
      <w:r w:rsidRPr="00364472">
        <w:rPr>
          <w:lang w:val="ro-RO"/>
        </w:rPr>
        <w:t>Pe parcursul lunii octombriei am ieșit de mai multe ori în parcul orașului pentru a culege, a aduna frunze uscate în vederea confecționării unor decoruri de toamnă pentru clasă.</w:t>
      </w:r>
    </w:p>
    <w:p w:rsidR="00364472" w:rsidRPr="00364472" w:rsidRDefault="00364472" w:rsidP="00195DDD">
      <w:pPr>
        <w:numPr>
          <w:ilvl w:val="0"/>
          <w:numId w:val="55"/>
        </w:numPr>
        <w:spacing w:line="276" w:lineRule="auto"/>
        <w:ind w:left="0"/>
        <w:jc w:val="both"/>
        <w:rPr>
          <w:lang w:val="ro-RO"/>
        </w:rPr>
      </w:pPr>
      <w:r w:rsidRPr="00364472">
        <w:rPr>
          <w:lang w:val="ro-RO"/>
        </w:rPr>
        <w:t>În cadrul „Săptămânii Educației Globale” am organizat diferite activităţi împreună cu colega de la secția română, învățătoarea clasei O. A.</w:t>
      </w:r>
    </w:p>
    <w:p w:rsidR="00364472" w:rsidRPr="00364472" w:rsidRDefault="00364472" w:rsidP="00364472">
      <w:pPr>
        <w:pStyle w:val="ListParagraph"/>
        <w:widowControl w:val="0"/>
        <w:suppressAutoHyphens/>
        <w:overflowPunct w:val="0"/>
        <w:autoSpaceDE w:val="0"/>
        <w:autoSpaceDN w:val="0"/>
        <w:adjustRightInd w:val="0"/>
        <w:spacing w:line="276" w:lineRule="auto"/>
        <w:ind w:left="1080" w:right="283"/>
        <w:jc w:val="both"/>
        <w:textAlignment w:val="baseline"/>
        <w:rPr>
          <w:b/>
          <w:lang w:val="pt-PT"/>
        </w:rPr>
      </w:pPr>
      <w:r w:rsidRPr="00364472">
        <w:rPr>
          <w:b/>
          <w:lang w:val="pt-PT"/>
        </w:rPr>
        <w:t>Clasa a I-a B-înv.Babos Erika</w:t>
      </w:r>
    </w:p>
    <w:p w:rsidR="00364472" w:rsidRPr="00364472" w:rsidRDefault="00364472" w:rsidP="00364472">
      <w:pPr>
        <w:spacing w:line="276" w:lineRule="auto"/>
        <w:ind w:firstLine="709"/>
        <w:jc w:val="both"/>
      </w:pPr>
      <w:r w:rsidRPr="00364472">
        <w:t>La nivelul claselor 0–IV am organizat cu ocazia „Zilei Basmului Popular” un concurs.</w:t>
      </w:r>
    </w:p>
    <w:p w:rsidR="00364472" w:rsidRPr="00364472" w:rsidRDefault="00364472" w:rsidP="00364472">
      <w:pPr>
        <w:spacing w:line="276" w:lineRule="auto"/>
        <w:ind w:firstLine="709"/>
        <w:jc w:val="both"/>
      </w:pPr>
      <w:r w:rsidRPr="00364472">
        <w:t xml:space="preserve">Astfel elevii au ascultat timp de o săptămână, zilnic, câte-un basm popular. </w:t>
      </w:r>
    </w:p>
    <w:p w:rsidR="00364472" w:rsidRPr="00364472" w:rsidRDefault="00364472" w:rsidP="00364472">
      <w:pPr>
        <w:spacing w:line="276" w:lineRule="auto"/>
        <w:ind w:firstLine="709"/>
        <w:jc w:val="both"/>
      </w:pPr>
      <w:r w:rsidRPr="00364472">
        <w:t xml:space="preserve">În data de 30 sept.2017. am organizat în cadrul unui atelier de creaţie lucrări de arte plastice pe baza uneia dintre basmele ascultate și s-a realizat premierea lucrărilor şi împărţirea diplomelor în cadrul unei festivităţi de premiere. </w:t>
      </w:r>
    </w:p>
    <w:p w:rsidR="00364472" w:rsidRPr="00364472" w:rsidRDefault="00364472" w:rsidP="00364472">
      <w:pPr>
        <w:spacing w:line="276" w:lineRule="auto"/>
        <w:ind w:firstLine="709"/>
        <w:jc w:val="both"/>
      </w:pPr>
      <w:r w:rsidRPr="00364472">
        <w:t>Începând din 01. 10. 2017, săptămânal, în fiecare joi ne deplasăm cu elevii la Arena Sepsi pentru patinaj, în cadrul proiectului primăriei municipale „Inițiere în sport”.</w:t>
      </w:r>
    </w:p>
    <w:p w:rsidR="00364472" w:rsidRPr="00364472" w:rsidRDefault="00364472" w:rsidP="00364472">
      <w:pPr>
        <w:spacing w:line="276" w:lineRule="auto"/>
        <w:ind w:firstLine="709"/>
        <w:jc w:val="both"/>
      </w:pPr>
      <w:r w:rsidRPr="00364472">
        <w:t>În data de 07.10.2017. am participat cu trei elevi din clasa mea la concursul „Tiszta Forrás Népdalvetélkedő” .</w:t>
      </w:r>
    </w:p>
    <w:p w:rsidR="00364472" w:rsidRPr="00364472" w:rsidRDefault="00364472" w:rsidP="00364472">
      <w:pPr>
        <w:spacing w:line="276" w:lineRule="auto"/>
        <w:ind w:firstLine="709"/>
        <w:jc w:val="both"/>
      </w:pPr>
      <w:r w:rsidRPr="00364472">
        <w:t>În data de 24.oct. am organizat o excursie cu tema „Drumul pâinii” la Zăbala, cu sprijinul Fundației Comunitare „Háromszék”, împreună cu colega mea Dancs Gyongyver, conducătorul clasei a III-a B.</w:t>
      </w:r>
    </w:p>
    <w:p w:rsidR="00364472" w:rsidRPr="00364472" w:rsidRDefault="00364472" w:rsidP="00364472">
      <w:pPr>
        <w:spacing w:line="276" w:lineRule="auto"/>
        <w:ind w:firstLine="709"/>
        <w:jc w:val="both"/>
      </w:pPr>
      <w:r w:rsidRPr="00364472">
        <w:lastRenderedPageBreak/>
        <w:t>În data de 25.oct.2017. a avut loc vizionarea spectacolului „Legendák kertjében” la Teatrul ”Tamási Áron”din Sf. Gheorghe, prezentat de Formația Hargita Nemzeti Székely Népi Együttes din Miercurea Ciuc.</w:t>
      </w:r>
    </w:p>
    <w:p w:rsidR="00364472" w:rsidRPr="00364472" w:rsidRDefault="00364472" w:rsidP="00364472">
      <w:pPr>
        <w:spacing w:line="276" w:lineRule="auto"/>
        <w:ind w:firstLine="348"/>
        <w:jc w:val="both"/>
      </w:pPr>
      <w:r w:rsidRPr="00364472">
        <w:t xml:space="preserve">În data de 15.noi.2017. am vizionat concertului filarmonic „Leckehangverseny” la Teatrul „Tamási Áron”din Sf. Gheorghe, prezentat de orchestra filarmonică Georgius din Miercurea Ciuc. Tema: W.A.Mozart și clasicismul vienez. </w:t>
      </w:r>
    </w:p>
    <w:p w:rsidR="00364472" w:rsidRPr="00364472" w:rsidRDefault="00364472" w:rsidP="00364472">
      <w:pPr>
        <w:spacing w:line="276" w:lineRule="auto"/>
        <w:ind w:firstLine="709"/>
        <w:jc w:val="both"/>
      </w:pPr>
      <w:r w:rsidRPr="00364472">
        <w:t>În săptămâna SEG (13.-17.noi.2017.) am organizat activități cu titlul „Lumea noastră depinde de noi.” A avut loc și un mic atelier de creație plastică și literară, în cadrul căruia elevii au confecționat diverse simboluri și afișe legate de ocrotirea naturii și a mediului înconjurător, folosind diverse tehnici. La sfârșitul activității am creat împreună o planșă, pe care am expus-o pe coridorul școlii. Elevii au conștientizat, că trăim într-o lume globalizată și suntem o parte a acesteia.</w:t>
      </w:r>
    </w:p>
    <w:p w:rsidR="00364472" w:rsidRPr="00364472" w:rsidRDefault="00364472" w:rsidP="00364472">
      <w:pPr>
        <w:spacing w:line="276" w:lineRule="auto"/>
        <w:ind w:firstLine="709"/>
        <w:jc w:val="both"/>
      </w:pPr>
      <w:r w:rsidRPr="00364472">
        <w:t>Cu ocazia Crăciunului am luat parte la ateliere de creație artistică, unde elevii au făcut ornamente de Crăciun cu diferite tehnici de lucru. Locația: clasa noastră, org. de dn-a Docze Boglarka, data: 22. 11. 2017.</w:t>
      </w:r>
    </w:p>
    <w:p w:rsidR="00364472" w:rsidRPr="00364472" w:rsidRDefault="00364472" w:rsidP="00364472">
      <w:pPr>
        <w:spacing w:line="276" w:lineRule="auto"/>
        <w:ind w:firstLine="709"/>
        <w:jc w:val="both"/>
      </w:pPr>
      <w:r w:rsidRPr="00364472">
        <w:t>În data de 29.noi. am pregătit coroane de advent la Palatul Copiilor Sfântu Gheorghe, cu sprijinul primăriei locale.</w:t>
      </w:r>
    </w:p>
    <w:p w:rsidR="00364472" w:rsidRPr="00364472" w:rsidRDefault="00364472" w:rsidP="00364472">
      <w:pPr>
        <w:spacing w:line="276" w:lineRule="auto"/>
        <w:ind w:firstLine="709"/>
        <w:jc w:val="both"/>
      </w:pPr>
      <w:r w:rsidRPr="00364472">
        <w:t xml:space="preserve">La 5 decembrie 2017, cu ocazia programului „Iată, vine Moș Crăciun!” copiii au primit daruri de la Moș Nicolae, au cântat, au recitat poezii adecvate evenimentului și au făcut o felicitare Moșului în semn de mulțumire. </w:t>
      </w:r>
    </w:p>
    <w:p w:rsidR="00364472" w:rsidRPr="00364472" w:rsidRDefault="00364472" w:rsidP="00364472">
      <w:pPr>
        <w:spacing w:line="276" w:lineRule="auto"/>
        <w:ind w:firstLine="709"/>
        <w:jc w:val="both"/>
      </w:pPr>
      <w:r w:rsidRPr="00364472">
        <w:t>În data de 22.12.17. „În așteptarea Crăciunului” - activitate comună de păstrare a tradițiilor: târg de Crăciun, confecționare de ornamente pentru pom de Crăciun, interpretări de cântece de Crăciun și vizionare de film pentru copiii cu tematica sărbătorilor de Crăciun.</w:t>
      </w:r>
    </w:p>
    <w:p w:rsidR="00364472" w:rsidRPr="00364472" w:rsidRDefault="00364472" w:rsidP="00364472">
      <w:pPr>
        <w:pStyle w:val="ListParagraph"/>
        <w:spacing w:after="160" w:line="276" w:lineRule="auto"/>
        <w:ind w:left="1080"/>
        <w:jc w:val="both"/>
        <w:rPr>
          <w:b/>
        </w:rPr>
      </w:pPr>
      <w:r w:rsidRPr="00364472">
        <w:rPr>
          <w:b/>
        </w:rPr>
        <w:t>Clasa a II-a B-înv.Gaspar Melinda</w:t>
      </w:r>
    </w:p>
    <w:p w:rsidR="00364472" w:rsidRPr="00364472" w:rsidRDefault="00364472" w:rsidP="00195DDD">
      <w:pPr>
        <w:numPr>
          <w:ilvl w:val="0"/>
          <w:numId w:val="56"/>
        </w:numPr>
        <w:suppressAutoHyphens/>
        <w:spacing w:line="276" w:lineRule="auto"/>
        <w:jc w:val="both"/>
      </w:pPr>
      <w:r w:rsidRPr="00364472">
        <w:t>În fiecare anotimp am sărbătorit zilele de naștere a copiilor.</w:t>
      </w:r>
    </w:p>
    <w:p w:rsidR="00364472" w:rsidRPr="00364472" w:rsidRDefault="00364472" w:rsidP="00195DDD">
      <w:pPr>
        <w:numPr>
          <w:ilvl w:val="0"/>
          <w:numId w:val="56"/>
        </w:numPr>
        <w:suppressAutoHyphens/>
        <w:spacing w:line="276" w:lineRule="auto"/>
        <w:jc w:val="both"/>
      </w:pPr>
      <w:r w:rsidRPr="00364472">
        <w:t>În  prima săptămână a acestui an școlar am organizat o tabără tematică „Să cunoștem meșteșugurile tradiționale” în satul Zăbala în perioda 12-16 sept. 2017</w:t>
      </w:r>
    </w:p>
    <w:p w:rsidR="00364472" w:rsidRPr="00364472" w:rsidRDefault="00364472" w:rsidP="00195DDD">
      <w:pPr>
        <w:numPr>
          <w:ilvl w:val="0"/>
          <w:numId w:val="56"/>
        </w:numPr>
        <w:suppressAutoHyphens/>
        <w:spacing w:line="276" w:lineRule="auto"/>
        <w:jc w:val="both"/>
      </w:pPr>
      <w:r w:rsidRPr="00364472">
        <w:t>În cursul primei săptămâni a acestui an școlar am organizat prima ședință cu părinții din acest an școlar, unde am discutat diverse probleme legate de activitatea școlară și educativă (activitățiile extracurriculare). Am prezentat Regulamentul de Ordine Interioară, structura anului școlar, orele de curs, disciplinele predate și programele școlare, modalitățile de evaluare și notare. La a doua ședință am discutat despre comportamentul clasei, punând mare accent pe motivația pozitivă asupra modalităților de rezolvare a  problemei din partea părinților. Săptămânal a avut loc consultarea părinților, după necesitatea și preferințele  părinților.</w:t>
      </w:r>
    </w:p>
    <w:p w:rsidR="00364472" w:rsidRPr="00364472" w:rsidRDefault="00364472" w:rsidP="00195DDD">
      <w:pPr>
        <w:numPr>
          <w:ilvl w:val="0"/>
          <w:numId w:val="56"/>
        </w:numPr>
        <w:suppressAutoHyphens/>
        <w:spacing w:line="276" w:lineRule="auto"/>
        <w:jc w:val="both"/>
      </w:pPr>
      <w:r w:rsidRPr="00364472">
        <w:rPr>
          <w:lang w:val="it-IT"/>
        </w:rPr>
        <w:t xml:space="preserve">În </w:t>
      </w:r>
      <w:r w:rsidRPr="00364472">
        <w:t>30.</w:t>
      </w:r>
      <w:r w:rsidRPr="00364472">
        <w:rPr>
          <w:lang w:val="it-IT"/>
        </w:rPr>
        <w:t>sept. cu ocazia “Zilei Basmului Popular” am organizat concursul de arte plastice.</w:t>
      </w:r>
    </w:p>
    <w:p w:rsidR="00364472" w:rsidRPr="00364472" w:rsidRDefault="00364472" w:rsidP="00195DDD">
      <w:pPr>
        <w:numPr>
          <w:ilvl w:val="0"/>
          <w:numId w:val="56"/>
        </w:numPr>
        <w:suppressAutoHyphens/>
        <w:spacing w:line="276" w:lineRule="auto"/>
        <w:jc w:val="both"/>
      </w:pPr>
      <w:r w:rsidRPr="00364472">
        <w:t xml:space="preserve">În data de 25.oct. a avut loc vizionarea </w:t>
      </w:r>
      <w:r w:rsidRPr="00364472">
        <w:rPr>
          <w:lang w:val="hu-HU"/>
        </w:rPr>
        <w:t>spectacolului</w:t>
      </w:r>
      <w:r w:rsidRPr="00364472">
        <w:t xml:space="preserve"> „Legend</w:t>
      </w:r>
      <w:r w:rsidRPr="00364472">
        <w:rPr>
          <w:lang w:val="hu-HU"/>
        </w:rPr>
        <w:t>ák kertjében</w:t>
      </w:r>
      <w:r w:rsidRPr="00364472">
        <w:t xml:space="preserve">” la Teatrul ”Tamási Áron”din Sf. Gheorghe, </w:t>
      </w:r>
      <w:r w:rsidRPr="00364472">
        <w:rPr>
          <w:lang w:val="hu-HU"/>
        </w:rPr>
        <w:t>prezentat de Forma</w:t>
      </w:r>
      <w:r w:rsidRPr="00364472">
        <w:t xml:space="preserve">ția </w:t>
      </w:r>
      <w:r w:rsidRPr="00364472">
        <w:rPr>
          <w:lang w:val="hu-HU"/>
        </w:rPr>
        <w:t xml:space="preserve">Hargita Nemzeti Székely </w:t>
      </w:r>
      <w:r w:rsidRPr="00364472">
        <w:t>N</w:t>
      </w:r>
      <w:r w:rsidRPr="00364472">
        <w:rPr>
          <w:lang w:val="hu-HU"/>
        </w:rPr>
        <w:t xml:space="preserve">épi </w:t>
      </w:r>
      <w:r w:rsidRPr="00364472">
        <w:t>Egy</w:t>
      </w:r>
      <w:r w:rsidRPr="00364472">
        <w:rPr>
          <w:lang w:val="hu-HU"/>
        </w:rPr>
        <w:t>üttes</w:t>
      </w:r>
      <w:r w:rsidRPr="00364472">
        <w:t xml:space="preserve"> din Miercurea Ciuc.</w:t>
      </w:r>
    </w:p>
    <w:p w:rsidR="00364472" w:rsidRPr="00364472" w:rsidRDefault="00364472" w:rsidP="00195DDD">
      <w:pPr>
        <w:numPr>
          <w:ilvl w:val="0"/>
          <w:numId w:val="56"/>
        </w:numPr>
        <w:suppressAutoHyphens/>
        <w:spacing w:line="276" w:lineRule="auto"/>
        <w:jc w:val="both"/>
      </w:pPr>
      <w:r w:rsidRPr="00364472">
        <w:lastRenderedPageBreak/>
        <w:t>În data de 22. noi. am participat la festivitatea programului „Acceptă, acceptă-mă!” de Asociația Pro Familia Philadelphia Manocska la Biblioteca Județeană ,Sfântu Gheorghe.</w:t>
      </w:r>
    </w:p>
    <w:p w:rsidR="00364472" w:rsidRPr="00364472" w:rsidRDefault="00364472" w:rsidP="00195DDD">
      <w:pPr>
        <w:numPr>
          <w:ilvl w:val="0"/>
          <w:numId w:val="56"/>
        </w:numPr>
        <w:suppressAutoHyphens/>
        <w:spacing w:line="276" w:lineRule="auto"/>
        <w:jc w:val="both"/>
      </w:pPr>
      <w:r w:rsidRPr="00364472">
        <w:rPr>
          <w:lang w:eastAsia="ro-RO"/>
        </w:rPr>
        <w:t xml:space="preserve">În data de 25.noi. am vizionat concertului filarmonic „Leckehangverseny” la Teatrul „Tamási Áron”din Sf. Gheorghe, </w:t>
      </w:r>
      <w:r w:rsidRPr="00364472">
        <w:rPr>
          <w:lang w:val="hu-HU" w:eastAsia="ro-RO"/>
        </w:rPr>
        <w:t>prezentat de orchestra filarmonic</w:t>
      </w:r>
      <w:r w:rsidRPr="00364472">
        <w:rPr>
          <w:lang w:eastAsia="ro-RO"/>
        </w:rPr>
        <w:t>ă Georgius din Miercurea Ciuc.</w:t>
      </w:r>
    </w:p>
    <w:p w:rsidR="00364472" w:rsidRPr="00364472" w:rsidRDefault="00364472" w:rsidP="00195DDD">
      <w:pPr>
        <w:numPr>
          <w:ilvl w:val="0"/>
          <w:numId w:val="56"/>
        </w:numPr>
        <w:suppressAutoHyphens/>
        <w:spacing w:line="276" w:lineRule="auto"/>
        <w:jc w:val="both"/>
        <w:rPr>
          <w:lang w:eastAsia="ro-RO"/>
        </w:rPr>
      </w:pPr>
      <w:r w:rsidRPr="00364472">
        <w:rPr>
          <w:lang w:eastAsia="ro-RO"/>
        </w:rPr>
        <w:t>În data de 09.noi. am participat la premierea concursului județean de arte plastice „Călătorie în lumea basmelor”, organizat la Școala Gimnazială Nicolae Colan, proiect finanțat de Consiliu Județean Covasna, unde   Simon Kincső a obținut premiul I., Șandru Alexandra premiul II. și Olteanu Krisztabel mențiuni.</w:t>
      </w:r>
    </w:p>
    <w:p w:rsidR="00364472" w:rsidRPr="00364472" w:rsidRDefault="00364472" w:rsidP="00195DDD">
      <w:pPr>
        <w:numPr>
          <w:ilvl w:val="0"/>
          <w:numId w:val="56"/>
        </w:numPr>
        <w:suppressAutoHyphens/>
        <w:spacing w:line="276" w:lineRule="auto"/>
        <w:jc w:val="both"/>
        <w:rPr>
          <w:lang w:eastAsia="ro-RO"/>
        </w:rPr>
      </w:pPr>
      <w:r w:rsidRPr="00364472">
        <w:rPr>
          <w:lang w:eastAsia="ro-RO"/>
        </w:rPr>
        <w:t>În data de 23.noi. am pictat feșnici pentru lumânări cu Docz</w:t>
      </w:r>
      <w:r w:rsidRPr="00364472">
        <w:rPr>
          <w:lang w:val="en-GB" w:eastAsia="ro-RO"/>
        </w:rPr>
        <w:t>é Boglárka</w:t>
      </w:r>
      <w:r w:rsidRPr="00364472">
        <w:rPr>
          <w:lang w:eastAsia="ro-RO"/>
        </w:rPr>
        <w:t>.</w:t>
      </w:r>
    </w:p>
    <w:p w:rsidR="00364472" w:rsidRPr="00364472" w:rsidRDefault="00364472" w:rsidP="00364472">
      <w:pPr>
        <w:numPr>
          <w:ilvl w:val="0"/>
          <w:numId w:val="3"/>
        </w:numPr>
        <w:tabs>
          <w:tab w:val="clear" w:pos="720"/>
          <w:tab w:val="num" w:pos="0"/>
        </w:tabs>
        <w:suppressAutoHyphens/>
        <w:spacing w:line="276" w:lineRule="auto"/>
        <w:ind w:left="1020"/>
        <w:jc w:val="both"/>
      </w:pPr>
      <w:r w:rsidRPr="00364472">
        <w:t xml:space="preserve">La 5 decembrie 2017, cu ocazia programului “Iată, vine Moș Crăciun!” copiii au primit daruri de la Moș Nicolae, au cântat, au recitat poezii adecvate evenimentului și au făcut o felicitare Moșului în semn de mulțumire. </w:t>
      </w:r>
    </w:p>
    <w:p w:rsidR="00364472" w:rsidRPr="00364472" w:rsidRDefault="00364472" w:rsidP="00364472">
      <w:pPr>
        <w:numPr>
          <w:ilvl w:val="0"/>
          <w:numId w:val="3"/>
        </w:numPr>
        <w:tabs>
          <w:tab w:val="clear" w:pos="720"/>
          <w:tab w:val="num" w:pos="0"/>
        </w:tabs>
        <w:suppressAutoHyphens/>
        <w:spacing w:line="276" w:lineRule="auto"/>
        <w:ind w:left="1020"/>
        <w:jc w:val="both"/>
      </w:pPr>
      <w:r w:rsidRPr="00364472">
        <w:t>În data de 08.12.16. am participat la concursul de ortografie „</w:t>
      </w:r>
      <w:r w:rsidRPr="00364472">
        <w:rPr>
          <w:lang w:val="hu-HU"/>
        </w:rPr>
        <w:t>Fürkész</w:t>
      </w:r>
      <w:r w:rsidRPr="00364472">
        <w:t>”, faza zonală, la Colegiul Național „</w:t>
      </w:r>
      <w:r w:rsidRPr="00364472">
        <w:rPr>
          <w:lang w:val="hu-HU"/>
        </w:rPr>
        <w:t>Székely Mikó</w:t>
      </w:r>
      <w:r w:rsidRPr="00364472">
        <w:t>”.</w:t>
      </w:r>
    </w:p>
    <w:p w:rsidR="00364472" w:rsidRPr="00364472" w:rsidRDefault="00364472" w:rsidP="00364472">
      <w:pPr>
        <w:numPr>
          <w:ilvl w:val="0"/>
          <w:numId w:val="3"/>
        </w:numPr>
        <w:tabs>
          <w:tab w:val="clear" w:pos="720"/>
          <w:tab w:val="num" w:pos="0"/>
        </w:tabs>
        <w:suppressAutoHyphens/>
        <w:spacing w:line="276" w:lineRule="auto"/>
        <w:ind w:left="1020"/>
        <w:jc w:val="both"/>
      </w:pPr>
      <w:r w:rsidRPr="00364472">
        <w:t>În data de 21.12.17. am organizat spectacol de Crăciun în fața părinților. Festivitatea a avut loc în sala festivă a Liceului de Arte „</w:t>
      </w:r>
      <w:r w:rsidRPr="00364472">
        <w:rPr>
          <w:lang w:val="hu-HU"/>
        </w:rPr>
        <w:t>Plugor Sándor</w:t>
      </w:r>
      <w:r w:rsidRPr="00364472">
        <w:t>”</w:t>
      </w:r>
    </w:p>
    <w:p w:rsidR="00364472" w:rsidRPr="00364472" w:rsidRDefault="00364472" w:rsidP="00364472">
      <w:pPr>
        <w:numPr>
          <w:ilvl w:val="0"/>
          <w:numId w:val="3"/>
        </w:numPr>
        <w:tabs>
          <w:tab w:val="clear" w:pos="720"/>
          <w:tab w:val="num" w:pos="0"/>
        </w:tabs>
        <w:suppressAutoHyphens/>
        <w:spacing w:line="276" w:lineRule="auto"/>
        <w:ind w:left="1020"/>
        <w:jc w:val="both"/>
      </w:pPr>
      <w:r w:rsidRPr="00364472">
        <w:t>Am participat în mod activ la consfătuirile pedagogice în cadrul comisiei metodice și am luat parte la activitatea cercului metodic al Microcentrului I. în data de 18.12. 2018.</w:t>
      </w:r>
    </w:p>
    <w:p w:rsidR="00364472" w:rsidRPr="00364472" w:rsidRDefault="00364472" w:rsidP="00364472">
      <w:pPr>
        <w:numPr>
          <w:ilvl w:val="0"/>
          <w:numId w:val="3"/>
        </w:numPr>
        <w:tabs>
          <w:tab w:val="clear" w:pos="720"/>
          <w:tab w:val="num" w:pos="0"/>
        </w:tabs>
        <w:suppressAutoHyphens/>
        <w:spacing w:line="276" w:lineRule="auto"/>
        <w:ind w:left="1020"/>
        <w:jc w:val="both"/>
      </w:pPr>
      <w:r w:rsidRPr="00364472">
        <w:t>În data de 22.12.17. „În așteptarea Crăciunului” - activitate comună de păstrare a tradițiilor: târg de Crăciun, confecționare de ornamente pentru pom de Crăciun, interpretări de cântece de Crăciun și vizionare de film pentru copiii cu tematica sărbătorilor de Crăciun.</w:t>
      </w:r>
    </w:p>
    <w:p w:rsidR="00364472" w:rsidRPr="00364472" w:rsidRDefault="00364472" w:rsidP="00364472">
      <w:pPr>
        <w:numPr>
          <w:ilvl w:val="0"/>
          <w:numId w:val="3"/>
        </w:numPr>
        <w:tabs>
          <w:tab w:val="clear" w:pos="720"/>
          <w:tab w:val="num" w:pos="0"/>
        </w:tabs>
        <w:suppressAutoHyphens/>
        <w:spacing w:line="276" w:lineRule="auto"/>
        <w:ind w:left="1020"/>
        <w:jc w:val="both"/>
        <w:rPr>
          <w:lang w:eastAsia="ro-RO"/>
        </w:rPr>
      </w:pPr>
      <w:r w:rsidRPr="00364472">
        <w:t>În data de 22.01.18. am v</w:t>
      </w:r>
      <w:r w:rsidRPr="00364472">
        <w:rPr>
          <w:lang w:eastAsia="ro-RO"/>
        </w:rPr>
        <w:t xml:space="preserve">izionat concertul filarmonic „Leckehangverseny” la Teatrul „Tamási Áron”din Sf. Gheorghe, </w:t>
      </w:r>
      <w:r w:rsidRPr="00364472">
        <w:rPr>
          <w:lang w:val="hu-HU" w:eastAsia="ro-RO"/>
        </w:rPr>
        <w:t>prezentat de orchestra filarmonic</w:t>
      </w:r>
      <w:r w:rsidRPr="00364472">
        <w:rPr>
          <w:lang w:eastAsia="ro-RO"/>
        </w:rPr>
        <w:t>ă Georgius din Miercurea Ciuc.</w:t>
      </w:r>
    </w:p>
    <w:p w:rsidR="00364472" w:rsidRPr="00364472" w:rsidRDefault="00364472" w:rsidP="00364472">
      <w:pPr>
        <w:numPr>
          <w:ilvl w:val="0"/>
          <w:numId w:val="3"/>
        </w:numPr>
        <w:tabs>
          <w:tab w:val="clear" w:pos="720"/>
          <w:tab w:val="num" w:pos="0"/>
        </w:tabs>
        <w:suppressAutoHyphens/>
        <w:spacing w:line="276" w:lineRule="auto"/>
        <w:ind w:left="1020"/>
        <w:jc w:val="both"/>
      </w:pPr>
      <w:r w:rsidRPr="00364472">
        <w:t>În data de 1 februarie ne-am deplasat la Patinoarul Municipiului Sf.Gheorghe.</w:t>
      </w:r>
    </w:p>
    <w:p w:rsidR="00364472" w:rsidRPr="00364472" w:rsidRDefault="00364472" w:rsidP="00364472">
      <w:pPr>
        <w:pStyle w:val="ListParagraph"/>
        <w:spacing w:after="160" w:line="276" w:lineRule="auto"/>
        <w:ind w:left="1080"/>
        <w:jc w:val="both"/>
        <w:rPr>
          <w:b/>
        </w:rPr>
      </w:pPr>
      <w:r w:rsidRPr="00364472">
        <w:rPr>
          <w:b/>
        </w:rPr>
        <w:t>Clasa a III-a B-înv.Dancs Gyongyver</w:t>
      </w:r>
    </w:p>
    <w:p w:rsidR="00364472" w:rsidRPr="00364472" w:rsidRDefault="00364472" w:rsidP="00195DDD">
      <w:pPr>
        <w:pStyle w:val="ListParagraph"/>
        <w:numPr>
          <w:ilvl w:val="0"/>
          <w:numId w:val="39"/>
        </w:numPr>
        <w:spacing w:after="160" w:line="276" w:lineRule="auto"/>
        <w:jc w:val="both"/>
        <w:rPr>
          <w:lang w:val="it-IT"/>
        </w:rPr>
      </w:pPr>
      <w:r w:rsidRPr="00364472">
        <w:rPr>
          <w:lang w:val="it-IT"/>
        </w:rPr>
        <w:t>În data de 25.oct.2017. a avut loc vizionarea spectacolului „Legendák kertjében” la Teatrul ”Tamási Áron”din Sf. Gheorghe, prezentat de Formația Hargita Nemzeti Székely Népi Együttes din Miercurea Ciuc.</w:t>
      </w:r>
    </w:p>
    <w:p w:rsidR="00364472" w:rsidRPr="00364472" w:rsidRDefault="00364472" w:rsidP="00195DDD">
      <w:pPr>
        <w:pStyle w:val="ListParagraph"/>
        <w:numPr>
          <w:ilvl w:val="0"/>
          <w:numId w:val="39"/>
        </w:numPr>
        <w:spacing w:after="160" w:line="276" w:lineRule="auto"/>
        <w:jc w:val="both"/>
        <w:rPr>
          <w:lang w:val="ro-RO"/>
        </w:rPr>
      </w:pPr>
      <w:r w:rsidRPr="00364472">
        <w:t>În data de 5.oct.2017., Ziua Mondială a Educației am realizat împreună cu elevii un proiect intitulat ”Mondd, szereted az állatokat?”cu tematică legată de atitudinea noastră față de lumea necuvântătoarelor. (4.oct.2017. Ziua Mondială a Animalelor)</w:t>
      </w:r>
    </w:p>
    <w:p w:rsidR="00364472" w:rsidRPr="00364472" w:rsidRDefault="00364472" w:rsidP="00195DDD">
      <w:pPr>
        <w:pStyle w:val="ListParagraph"/>
        <w:numPr>
          <w:ilvl w:val="0"/>
          <w:numId w:val="39"/>
        </w:numPr>
        <w:spacing w:after="160" w:line="276" w:lineRule="auto"/>
        <w:jc w:val="both"/>
        <w:rPr>
          <w:lang w:val="ro-RO"/>
        </w:rPr>
      </w:pPr>
      <w:r w:rsidRPr="00364472">
        <w:rPr>
          <w:lang w:val="ro-RO"/>
        </w:rPr>
        <w:tab/>
        <w:t xml:space="preserve">În săptămâna SEG (13.-17.noi.2017.) am organizat activități cu titlul”Lumea noastră depinde de noi.”A avut loc și un mic atelier de creație plastică și literară, în cadrul căruia elevii au confecționat diverse simboluri și afișe legate de ocrotirea naturii și a mediului înconjurător, folosind diverse tehnici. La sfârșitul activității am </w:t>
      </w:r>
      <w:r w:rsidRPr="00364472">
        <w:rPr>
          <w:lang w:val="ro-RO"/>
        </w:rPr>
        <w:lastRenderedPageBreak/>
        <w:t>creat împreună o planșă, pe care am expus-o pe coridorul școlii. Elevii au conștientizat, că trăim într-o lume globalizată și suntem o parte a acesteia.</w:t>
      </w:r>
    </w:p>
    <w:p w:rsidR="00364472" w:rsidRPr="00364472" w:rsidRDefault="00364472" w:rsidP="00195DDD">
      <w:pPr>
        <w:pStyle w:val="ListParagraph"/>
        <w:numPr>
          <w:ilvl w:val="0"/>
          <w:numId w:val="39"/>
        </w:numPr>
        <w:spacing w:after="160" w:line="276" w:lineRule="auto"/>
        <w:jc w:val="both"/>
        <w:rPr>
          <w:lang w:val="ro-RO"/>
        </w:rPr>
      </w:pPr>
      <w:r w:rsidRPr="00364472">
        <w:rPr>
          <w:lang w:val="ro-RO"/>
        </w:rPr>
        <w:tab/>
        <w:t xml:space="preserve">În data de 18. oct. 2017. împreună cu elevii din clasa a IV-a A am organizat o excursie tematică la Brașov, unde am vizitat Grădina Zoologică, centrul vechi și am urcat cu telecabina pe muntele Tâmpa. </w:t>
      </w:r>
    </w:p>
    <w:p w:rsidR="00364472" w:rsidRPr="00364472" w:rsidRDefault="00364472" w:rsidP="00195DDD">
      <w:pPr>
        <w:pStyle w:val="ListParagraph"/>
        <w:numPr>
          <w:ilvl w:val="0"/>
          <w:numId w:val="39"/>
        </w:numPr>
        <w:spacing w:after="160" w:line="276" w:lineRule="auto"/>
        <w:jc w:val="both"/>
        <w:rPr>
          <w:lang w:val="ro-RO"/>
        </w:rPr>
      </w:pPr>
      <w:r w:rsidRPr="00364472">
        <w:rPr>
          <w:lang w:val="ro-RO"/>
        </w:rPr>
        <w:t xml:space="preserve">În data de 15.noi.2017. am vizionat concertului filarmonic „Leckehangverseny” la Teatrul „Tamási Áron”din Sf. Gheorghe, prezentat de orchestra filarmonică Georgius din Miercurea Ciuc. Tema: W.A.Mozart și clasicismul vienez. </w:t>
      </w:r>
    </w:p>
    <w:p w:rsidR="00364472" w:rsidRDefault="00364472" w:rsidP="00195DDD">
      <w:pPr>
        <w:pStyle w:val="ListParagraph"/>
        <w:numPr>
          <w:ilvl w:val="0"/>
          <w:numId w:val="39"/>
        </w:numPr>
        <w:spacing w:after="160" w:line="276" w:lineRule="auto"/>
        <w:jc w:val="both"/>
        <w:rPr>
          <w:lang w:val="it-IT"/>
        </w:rPr>
      </w:pPr>
      <w:r w:rsidRPr="00364472">
        <w:rPr>
          <w:lang w:val="it-IT"/>
        </w:rPr>
        <w:t>În data de 22. noi. 2017. Asociaţia „Vadon” a organizat o activitate pentru şcolari cu tema ”Să învățăm împreună: cervide”. Elevii au realizat la sfârșitul activității ornamente cu tema dată, aplicând technici de lucru variate.</w:t>
      </w:r>
    </w:p>
    <w:p w:rsidR="00364472" w:rsidRDefault="00364472" w:rsidP="00195DDD">
      <w:pPr>
        <w:pStyle w:val="ListParagraph"/>
        <w:numPr>
          <w:ilvl w:val="0"/>
          <w:numId w:val="39"/>
        </w:numPr>
        <w:spacing w:after="160" w:line="276" w:lineRule="auto"/>
        <w:jc w:val="both"/>
        <w:rPr>
          <w:lang w:val="it-IT"/>
        </w:rPr>
      </w:pPr>
    </w:p>
    <w:p w:rsidR="00364472" w:rsidRDefault="00364472" w:rsidP="00364472">
      <w:pPr>
        <w:pStyle w:val="ListParagraph"/>
        <w:spacing w:after="160" w:line="276" w:lineRule="auto"/>
        <w:ind w:left="1080"/>
        <w:jc w:val="both"/>
        <w:rPr>
          <w:b/>
        </w:rPr>
      </w:pPr>
      <w:r w:rsidRPr="00364472">
        <w:rPr>
          <w:b/>
        </w:rPr>
        <w:t>Clasa a IV-a B-înv.Boloni Klara</w:t>
      </w:r>
    </w:p>
    <w:p w:rsidR="00364472" w:rsidRPr="00364472" w:rsidRDefault="00364472" w:rsidP="00364472">
      <w:pPr>
        <w:pStyle w:val="ListParagraph"/>
        <w:spacing w:after="160" w:line="276" w:lineRule="auto"/>
        <w:ind w:left="1080"/>
        <w:jc w:val="both"/>
        <w:rPr>
          <w:lang w:val="it-IT"/>
        </w:rPr>
      </w:pPr>
      <w:r w:rsidRPr="00364472">
        <w:rPr>
          <w:lang w:val="it-IT"/>
        </w:rPr>
        <w:t>În perioada 20-22.oct.2017. eleva Matis Adrienn a participat la Concursul de interpretare a cântecelor populare maghiare ”</w:t>
      </w:r>
      <w:r w:rsidRPr="00364472">
        <w:t>Őszirózsa</w:t>
      </w:r>
      <w:r w:rsidRPr="00364472">
        <w:rPr>
          <w:lang w:val="ro-RO"/>
        </w:rPr>
        <w:t xml:space="preserve">”, etapa națională, organizat la Dumbrăvița, unde a obținut mențiune. </w:t>
      </w:r>
    </w:p>
    <w:p w:rsidR="00364472" w:rsidRPr="00364472" w:rsidRDefault="00364472" w:rsidP="00364472">
      <w:pPr>
        <w:spacing w:line="276" w:lineRule="auto"/>
        <w:ind w:firstLine="709"/>
        <w:jc w:val="both"/>
        <w:rPr>
          <w:lang w:val="it-IT"/>
        </w:rPr>
      </w:pPr>
      <w:r w:rsidRPr="00364472">
        <w:rPr>
          <w:lang w:val="it-IT"/>
        </w:rPr>
        <w:t>În data de 25.oct.2017. a avut loc vizionarea spectacolului „Legendák kertjében” la Teatrul ”Tamási Áron”din Sf. Gheorghe, prezentat de Formația Hargita Nemzeti Székely Népi Együttes din Miercurea Ciuc.</w:t>
      </w:r>
    </w:p>
    <w:p w:rsidR="00364472" w:rsidRPr="00364472" w:rsidRDefault="00364472" w:rsidP="00364472">
      <w:pPr>
        <w:spacing w:line="276" w:lineRule="auto"/>
        <w:ind w:firstLine="708"/>
        <w:jc w:val="both"/>
        <w:rPr>
          <w:lang w:val="ro-RO"/>
        </w:rPr>
      </w:pPr>
      <w:r w:rsidRPr="00364472">
        <w:t>În data de 5.oct.2017., Ziua Mondială a Educației am realizat împreună cu elevii un proiect intitulat ”Mondd, szereted az állatokat?”cu tematică legată de atitudinea noastră față de lumea necuvântătoarelor. (4.oct.2017. Ziua Mondială a Animalelor)</w:t>
      </w:r>
    </w:p>
    <w:p w:rsidR="00364472" w:rsidRPr="00364472" w:rsidRDefault="00364472" w:rsidP="00364472">
      <w:pPr>
        <w:spacing w:line="276" w:lineRule="auto"/>
        <w:jc w:val="both"/>
        <w:rPr>
          <w:lang w:val="ro-RO"/>
        </w:rPr>
      </w:pPr>
      <w:r w:rsidRPr="00364472">
        <w:rPr>
          <w:lang w:val="ro-RO"/>
        </w:rPr>
        <w:tab/>
        <w:t>În săptămâna SEG (13.-17.noi.2017.) am organizat activități cu titlul”Lumea noastră depinde de noi.”A avut loc și un mic atelier de creație plastică și literară, în cadrul căruia elevii au confecționat diverse simboluri și afișe legate de ocrotirea naturii și a mediului înconjurător, folosind diverse tehnici. La sfârșitul activității am creat împreună o planșă, pe care am expus-o pe coridorul școlii. Elevii au conștientizat, că trăim într-o lume globalizată și suntem o parte a acesteia.</w:t>
      </w:r>
    </w:p>
    <w:p w:rsidR="00364472" w:rsidRPr="00364472" w:rsidRDefault="00364472" w:rsidP="00364472">
      <w:pPr>
        <w:spacing w:line="276" w:lineRule="auto"/>
        <w:jc w:val="both"/>
        <w:rPr>
          <w:lang w:val="ro-RO"/>
        </w:rPr>
      </w:pPr>
      <w:r w:rsidRPr="00364472">
        <w:rPr>
          <w:lang w:val="ro-RO"/>
        </w:rPr>
        <w:tab/>
        <w:t xml:space="preserve">În data de 18. oct. 2017. împreună cu elevii din clasa a IV-a A am organizat o excursie tematică la Brașov, unde am vizitat Grădina Zoologică, centrul vechi și am urcat cu telecabina pe muntele Tâmpa. </w:t>
      </w:r>
    </w:p>
    <w:p w:rsidR="00364472" w:rsidRPr="00364472" w:rsidRDefault="00364472" w:rsidP="00364472">
      <w:pPr>
        <w:spacing w:line="276" w:lineRule="auto"/>
        <w:ind w:firstLine="348"/>
        <w:jc w:val="both"/>
        <w:rPr>
          <w:lang w:val="ro-RO"/>
        </w:rPr>
      </w:pPr>
      <w:r w:rsidRPr="00364472">
        <w:rPr>
          <w:lang w:val="ro-RO"/>
        </w:rPr>
        <w:t xml:space="preserve">În data de 15.noi.2017. am vizionat concertului filarmonic „Leckehangverseny” la Teatrul „Tamási Áron”din Sf. Gheorghe, prezentat de orchestra filarmonică Georgius din Miercurea Ciuc. Tema: W.A.Mozart și clasicismul vienez. </w:t>
      </w:r>
    </w:p>
    <w:p w:rsidR="00364472" w:rsidRPr="00364472" w:rsidRDefault="00364472" w:rsidP="00364472">
      <w:pPr>
        <w:spacing w:line="276" w:lineRule="auto"/>
        <w:ind w:firstLine="708"/>
        <w:jc w:val="both"/>
        <w:rPr>
          <w:lang w:val="it-IT"/>
        </w:rPr>
      </w:pPr>
      <w:r w:rsidRPr="00364472">
        <w:rPr>
          <w:lang w:val="it-IT"/>
        </w:rPr>
        <w:t>În data de 22. noi. 2017. Asociaţia „Vadon” a organizat o activitate pentru şcolari cu tema ”Să învățăm împreună: cervide”. Elevii au realizat la sfârșitul activității ornamente cu tema dată, aplicând technici de lucru variate.</w:t>
      </w:r>
    </w:p>
    <w:p w:rsidR="00364472" w:rsidRPr="00364472" w:rsidRDefault="00364472" w:rsidP="00364472">
      <w:pPr>
        <w:spacing w:line="276" w:lineRule="auto"/>
        <w:ind w:firstLine="708"/>
        <w:jc w:val="both"/>
        <w:rPr>
          <w:lang w:val="it-IT"/>
        </w:rPr>
      </w:pPr>
      <w:r w:rsidRPr="00364472">
        <w:rPr>
          <w:lang w:val="it-IT"/>
        </w:rPr>
        <w:t>În fiecare lun</w:t>
      </w:r>
      <w:r w:rsidRPr="00364472">
        <w:rPr>
          <w:lang w:val="ro-RO"/>
        </w:rPr>
        <w:t>ă</w:t>
      </w:r>
      <w:r w:rsidRPr="00364472">
        <w:rPr>
          <w:lang w:val="it-IT"/>
        </w:rPr>
        <w:t xml:space="preserve"> am sărbătorit zilele de naștere a copiilor. Aceste activități au contribuit la formarea unui colectiv de clasă mai unit și mai cooperant. </w:t>
      </w:r>
    </w:p>
    <w:p w:rsidR="00364472" w:rsidRPr="00364472" w:rsidRDefault="00364472" w:rsidP="00364472">
      <w:pPr>
        <w:spacing w:line="276" w:lineRule="auto"/>
        <w:ind w:firstLine="708"/>
        <w:jc w:val="both"/>
        <w:rPr>
          <w:lang w:val="ro-RO"/>
        </w:rPr>
      </w:pPr>
      <w:r w:rsidRPr="00364472">
        <w:rPr>
          <w:lang w:val="it-IT"/>
        </w:rPr>
        <w:lastRenderedPageBreak/>
        <w:t>În data de 5. dec. 2017. elevul Neaga Aron a obținut premiul I. la concursul ”Ziua mondială a solului” organizat de Școala Profesională ”</w:t>
      </w:r>
      <w:r w:rsidRPr="00364472">
        <w:t>Puskás Tivadar</w:t>
      </w:r>
      <w:r w:rsidRPr="00364472">
        <w:rPr>
          <w:lang w:val="ro-RO"/>
        </w:rPr>
        <w:t xml:space="preserve">” din Sf.Gheorghe. La acest concurs eleva Nagy Kira Rebeka a obținut premiul II., iar eleva Molnar Krisztina premiul III: </w:t>
      </w:r>
    </w:p>
    <w:p w:rsidR="00364472" w:rsidRPr="00364472" w:rsidRDefault="00364472" w:rsidP="00364472">
      <w:pPr>
        <w:spacing w:line="276" w:lineRule="auto"/>
        <w:ind w:firstLine="708"/>
        <w:jc w:val="both"/>
        <w:rPr>
          <w:lang w:val="it-IT"/>
        </w:rPr>
      </w:pPr>
      <w:r w:rsidRPr="00364472">
        <w:rPr>
          <w:lang w:val="it-IT"/>
        </w:rPr>
        <w:t>În data de 6 decembrie 2017 cu ocazia activităţii „Iată, vine Moş Crăciun!” copiii au primit daruri de la Moş Crăciun, au cântat, au recitat poezii adecvate evenimentului.</w:t>
      </w:r>
    </w:p>
    <w:p w:rsidR="00364472" w:rsidRPr="00364472" w:rsidRDefault="00364472" w:rsidP="00364472">
      <w:pPr>
        <w:spacing w:line="276" w:lineRule="auto"/>
        <w:ind w:firstLine="708"/>
        <w:jc w:val="both"/>
        <w:rPr>
          <w:lang w:val="it-IT"/>
        </w:rPr>
      </w:pPr>
      <w:r w:rsidRPr="00364472">
        <w:rPr>
          <w:lang w:val="it-IT"/>
        </w:rPr>
        <w:t>„În așteptarea Crăciunului” - activitate comună de păstrare a tradițiilor: târg de Crăciun, confecționare de ornamente pentru pom de Crăciun, interpretări de cântece de Crăciun. (22.dec.2017.)</w:t>
      </w:r>
    </w:p>
    <w:p w:rsidR="00364472" w:rsidRPr="00364472" w:rsidRDefault="00364472" w:rsidP="00364472">
      <w:pPr>
        <w:spacing w:line="276" w:lineRule="auto"/>
        <w:ind w:firstLine="708"/>
        <w:jc w:val="both"/>
        <w:rPr>
          <w:lang w:val="ro-RO"/>
        </w:rPr>
      </w:pPr>
      <w:r w:rsidRPr="00364472">
        <w:rPr>
          <w:lang w:val="it-IT"/>
        </w:rPr>
        <w:t>În data de 22.01.18. am vizionat concertul filarmonic „Leckehangverseny” la Teatrul „Tamási Áron”din Sf. Gheorghe, prezentat de orchestra filarmonică Georgius din Miercurea Ciuc. Tema: Bart</w:t>
      </w:r>
      <w:r w:rsidRPr="00364472">
        <w:t>ó</w:t>
      </w:r>
      <w:r w:rsidRPr="00364472">
        <w:rPr>
          <w:lang w:val="ro-RO"/>
        </w:rPr>
        <w:t xml:space="preserve">k </w:t>
      </w:r>
      <w:r w:rsidRPr="00364472">
        <w:t>Béla</w:t>
      </w:r>
      <w:r w:rsidRPr="00364472">
        <w:rPr>
          <w:lang w:val="ro-RO"/>
        </w:rPr>
        <w:t xml:space="preserve"> și cântecele populare. </w:t>
      </w:r>
    </w:p>
    <w:p w:rsidR="00364472" w:rsidRPr="00364472" w:rsidRDefault="00364472" w:rsidP="00364472">
      <w:pPr>
        <w:spacing w:line="276" w:lineRule="auto"/>
        <w:ind w:firstLine="708"/>
        <w:jc w:val="both"/>
        <w:rPr>
          <w:lang w:val="it-IT"/>
        </w:rPr>
      </w:pPr>
      <w:r w:rsidRPr="00364472">
        <w:rPr>
          <w:lang w:val="it-IT"/>
        </w:rPr>
        <w:t xml:space="preserve">În data de 23.ian.2018., am organizat o activitate cu elevii clasei pe patinoarul din centrul orașului cu tema: ”Iarna ne aduce bucurii!”. Activitatea a fost organizată în cooperare cu profesorul de educație fizică a clasei. </w:t>
      </w:r>
    </w:p>
    <w:p w:rsidR="00364472" w:rsidRDefault="00364472" w:rsidP="00364472">
      <w:pPr>
        <w:spacing w:line="276" w:lineRule="auto"/>
        <w:ind w:firstLine="709"/>
        <w:jc w:val="both"/>
        <w:rPr>
          <w:lang w:val="ro-RO"/>
        </w:rPr>
      </w:pPr>
      <w:r w:rsidRPr="00364472">
        <w:rPr>
          <w:lang w:val="ro-RO"/>
        </w:rPr>
        <w:t>În data de 01.02.18. am participat la o activitate interactivă cu tema: ”Leul, regele animalelor”, la Muzeul Cinegetic din Sfântu Gheorghe.</w:t>
      </w:r>
    </w:p>
    <w:p w:rsidR="00364472" w:rsidRPr="00364472" w:rsidRDefault="00364472" w:rsidP="00364472">
      <w:pPr>
        <w:spacing w:line="276" w:lineRule="auto"/>
        <w:ind w:firstLine="709"/>
        <w:jc w:val="both"/>
        <w:rPr>
          <w:lang w:val="ro-RO"/>
        </w:rPr>
      </w:pPr>
      <w:r w:rsidRPr="00364472">
        <w:rPr>
          <w:b/>
        </w:rPr>
        <w:t>Clasa a V-a A- Diriginte-Peter Jozsef</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Am vizionat un film istoric despre revoluţia din Ungaria din1956 pe 20 noiembrie</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Am făcut deplasarea la bazinul de înot , cu tot efectivul clasei pe 20 octombrie</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 xml:space="preserve">În luna noiembrie am pregătit împreună cu elevii şi părinţii clasei a V-a A „Coroana de Advent” </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Tot în luna noiembrie am fost la muzeu, vizitând expoziţia „Era glaciară”</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Pe 6 decembrie am sărbătorit „Moş Nicolae” în clasă, dăruind daruri</w:t>
      </w:r>
    </w:p>
    <w:p w:rsidR="00364472" w:rsidRPr="00364472" w:rsidRDefault="00364472" w:rsidP="00195DDD">
      <w:pPr>
        <w:pStyle w:val="ListParagraph"/>
        <w:numPr>
          <w:ilvl w:val="0"/>
          <w:numId w:val="50"/>
        </w:numPr>
        <w:spacing w:line="276" w:lineRule="auto"/>
        <w:jc w:val="both"/>
      </w:pPr>
      <w:r w:rsidRPr="00364472">
        <w:t>Au participat şi la Târgul de Crăciun, desfăşurat în 22.12.2017, confecţionând manual diverse articole de sezon, precum şi ceai, salată de fructe.</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În cursul lunii noiembrie şi decembrie în parteneriat cu Caritas am ţinut un proiect de desen despre violenţă.</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Pe 1 februarie am sărbătorit în clasă pe cei născuţi între septembrie şi decembrie</w:t>
      </w:r>
    </w:p>
    <w:p w:rsidR="00364472" w:rsidRPr="00364472" w:rsidRDefault="00364472" w:rsidP="00195DDD">
      <w:pPr>
        <w:pStyle w:val="NoSpacing"/>
        <w:numPr>
          <w:ilvl w:val="0"/>
          <w:numId w:val="50"/>
        </w:numPr>
        <w:spacing w:line="276" w:lineRule="auto"/>
        <w:jc w:val="both"/>
        <w:rPr>
          <w:rFonts w:ascii="Times New Roman" w:hAnsi="Times New Roman"/>
          <w:sz w:val="24"/>
          <w:szCs w:val="24"/>
        </w:rPr>
      </w:pPr>
      <w:r w:rsidRPr="00364472">
        <w:rPr>
          <w:rFonts w:ascii="Times New Roman" w:hAnsi="Times New Roman"/>
          <w:sz w:val="24"/>
          <w:szCs w:val="24"/>
        </w:rPr>
        <w:t>Am vizionat filmul „Brazilieni” pe 2 februarie</w:t>
      </w:r>
    </w:p>
    <w:p w:rsidR="00364472" w:rsidRPr="00364472" w:rsidRDefault="00364472" w:rsidP="00195DDD">
      <w:pPr>
        <w:pStyle w:val="ListParagraph"/>
        <w:numPr>
          <w:ilvl w:val="0"/>
          <w:numId w:val="49"/>
        </w:numPr>
        <w:spacing w:line="276" w:lineRule="auto"/>
        <w:jc w:val="both"/>
      </w:pPr>
      <w:r w:rsidRPr="00364472">
        <w:t>Am organizat mai multe şedinţe cu părinţii şi am menţinut un contact susţinut cu Consiliul clasei, cu conducerea liceului.</w:t>
      </w:r>
    </w:p>
    <w:p w:rsidR="00364472" w:rsidRPr="00364472" w:rsidRDefault="00364472" w:rsidP="00195DDD">
      <w:pPr>
        <w:pStyle w:val="ListParagraph"/>
        <w:numPr>
          <w:ilvl w:val="0"/>
          <w:numId w:val="49"/>
        </w:numPr>
        <w:spacing w:line="276" w:lineRule="auto"/>
        <w:jc w:val="both"/>
      </w:pPr>
      <w:r w:rsidRPr="00364472">
        <w:t>În cadrul orelor de dirigenţie am abordat diferite teme, în conformitate cu planificarea calendaristică.</w:t>
      </w:r>
    </w:p>
    <w:p w:rsidR="00364472" w:rsidRDefault="00364472" w:rsidP="00195DDD">
      <w:pPr>
        <w:pStyle w:val="ListParagraph"/>
        <w:numPr>
          <w:ilvl w:val="0"/>
          <w:numId w:val="49"/>
        </w:numPr>
        <w:spacing w:line="276" w:lineRule="auto"/>
        <w:jc w:val="both"/>
      </w:pPr>
      <w:r w:rsidRPr="00364472">
        <w:t>Rata abandonului şcolar a fost 0.</w:t>
      </w:r>
    </w:p>
    <w:p w:rsidR="00364472" w:rsidRPr="00364472" w:rsidRDefault="00364472" w:rsidP="00364472">
      <w:pPr>
        <w:pStyle w:val="ListParagraph"/>
        <w:spacing w:line="276" w:lineRule="auto"/>
        <w:jc w:val="both"/>
      </w:pPr>
      <w:r w:rsidRPr="00364472">
        <w:rPr>
          <w:b/>
        </w:rPr>
        <w:t>Clasa a V-a B- Diriginte: Hollanda Noémi</w:t>
      </w:r>
    </w:p>
    <w:p w:rsidR="00364472" w:rsidRPr="00364472" w:rsidRDefault="00364472" w:rsidP="00195DDD">
      <w:pPr>
        <w:pStyle w:val="NoSpacing"/>
        <w:numPr>
          <w:ilvl w:val="0"/>
          <w:numId w:val="46"/>
        </w:numPr>
        <w:spacing w:line="276" w:lineRule="auto"/>
        <w:jc w:val="both"/>
        <w:rPr>
          <w:rFonts w:ascii="Times New Roman" w:hAnsi="Times New Roman"/>
          <w:sz w:val="24"/>
          <w:szCs w:val="24"/>
        </w:rPr>
      </w:pPr>
      <w:r w:rsidRPr="00364472">
        <w:rPr>
          <w:rFonts w:ascii="Times New Roman" w:hAnsi="Times New Roman"/>
          <w:sz w:val="24"/>
          <w:szCs w:val="24"/>
        </w:rPr>
        <w:t xml:space="preserve">În cursul lunii noiembrie am pregătit elevii clasei a V-a B, Cu domnul profesor Sebestyén Lajos, la o cântare, colinde de Crăciun în limba engleză și în limba maghiară, ajutat și de domnul profesor/părinte Kakasi Zsolt. Cu această ocazie am fost la clasele primare unde elevii au cântat pentru clasa pregătitoare și clasa 1, le-am și învățat un cântecel. </w:t>
      </w:r>
    </w:p>
    <w:p w:rsidR="00364472" w:rsidRPr="00364472" w:rsidRDefault="00364472" w:rsidP="00195DDD">
      <w:pPr>
        <w:pStyle w:val="NoSpacing"/>
        <w:numPr>
          <w:ilvl w:val="0"/>
          <w:numId w:val="46"/>
        </w:numPr>
        <w:spacing w:line="276" w:lineRule="auto"/>
        <w:jc w:val="both"/>
        <w:rPr>
          <w:rFonts w:ascii="Times New Roman" w:hAnsi="Times New Roman"/>
          <w:sz w:val="24"/>
          <w:szCs w:val="24"/>
        </w:rPr>
      </w:pPr>
      <w:r w:rsidRPr="00364472">
        <w:rPr>
          <w:rFonts w:ascii="Times New Roman" w:hAnsi="Times New Roman"/>
          <w:sz w:val="24"/>
          <w:szCs w:val="24"/>
        </w:rPr>
        <w:lastRenderedPageBreak/>
        <w:t>Pe 21 noiembrie am fost la muzeu la expoziția Era glaciară în cadrul săptămânii educației globale cu clasele a 5-a A și B</w:t>
      </w:r>
    </w:p>
    <w:p w:rsidR="00364472" w:rsidRPr="00364472" w:rsidRDefault="00364472" w:rsidP="00195DDD">
      <w:pPr>
        <w:pStyle w:val="NoSpacing"/>
        <w:numPr>
          <w:ilvl w:val="0"/>
          <w:numId w:val="46"/>
        </w:numPr>
        <w:spacing w:line="276" w:lineRule="auto"/>
        <w:jc w:val="both"/>
        <w:rPr>
          <w:rFonts w:ascii="Times New Roman" w:hAnsi="Times New Roman"/>
          <w:sz w:val="24"/>
          <w:szCs w:val="24"/>
        </w:rPr>
      </w:pPr>
      <w:r w:rsidRPr="00364472">
        <w:rPr>
          <w:rFonts w:ascii="Times New Roman" w:hAnsi="Times New Roman"/>
          <w:sz w:val="24"/>
          <w:szCs w:val="24"/>
        </w:rPr>
        <w:t>Pe 4 decembrie am fost invitați la Școala Specială Gimnazială unde am ținut spectacol cu elevii clasei</w:t>
      </w:r>
    </w:p>
    <w:p w:rsidR="00364472" w:rsidRPr="00364472" w:rsidRDefault="00364472" w:rsidP="00195DDD">
      <w:pPr>
        <w:pStyle w:val="NoSpacing"/>
        <w:numPr>
          <w:ilvl w:val="0"/>
          <w:numId w:val="46"/>
        </w:numPr>
        <w:spacing w:line="276" w:lineRule="auto"/>
        <w:jc w:val="both"/>
        <w:rPr>
          <w:rFonts w:ascii="Times New Roman" w:hAnsi="Times New Roman"/>
          <w:sz w:val="24"/>
          <w:szCs w:val="24"/>
        </w:rPr>
      </w:pPr>
      <w:r w:rsidRPr="00364472">
        <w:rPr>
          <w:rFonts w:ascii="Times New Roman" w:hAnsi="Times New Roman"/>
          <w:sz w:val="24"/>
          <w:szCs w:val="24"/>
        </w:rPr>
        <w:t>Pe 12 decembrie am invitat părinții și am organizat o petrecere de crăciun și spectacol</w:t>
      </w:r>
    </w:p>
    <w:p w:rsidR="00364472" w:rsidRPr="00364472" w:rsidRDefault="00364472" w:rsidP="00195DDD">
      <w:pPr>
        <w:pStyle w:val="NoSpacing"/>
        <w:numPr>
          <w:ilvl w:val="0"/>
          <w:numId w:val="46"/>
        </w:numPr>
        <w:spacing w:line="276" w:lineRule="auto"/>
        <w:jc w:val="both"/>
        <w:rPr>
          <w:rFonts w:ascii="Times New Roman" w:hAnsi="Times New Roman"/>
          <w:sz w:val="24"/>
          <w:szCs w:val="24"/>
        </w:rPr>
      </w:pPr>
      <w:r w:rsidRPr="00364472">
        <w:rPr>
          <w:rFonts w:ascii="Times New Roman" w:hAnsi="Times New Roman"/>
          <w:sz w:val="24"/>
          <w:szCs w:val="24"/>
        </w:rPr>
        <w:t>Am luat parte cu elevii clasei a V-a B la diverse spectacole și la film în cinema</w:t>
      </w:r>
    </w:p>
    <w:p w:rsidR="00364472" w:rsidRPr="00364472" w:rsidRDefault="00364472" w:rsidP="00195DDD">
      <w:pPr>
        <w:pStyle w:val="ListParagraph"/>
        <w:numPr>
          <w:ilvl w:val="0"/>
          <w:numId w:val="47"/>
        </w:numPr>
        <w:spacing w:line="276" w:lineRule="auto"/>
        <w:jc w:val="both"/>
      </w:pPr>
      <w:r w:rsidRPr="00364472">
        <w:t>Au participat şi la Târgul de Crăciun, desfăşurat în 22.12.2017, confecţionând manual diverse articole de sezon, precum și ceai, salată de fructe.</w:t>
      </w:r>
    </w:p>
    <w:p w:rsidR="00364472" w:rsidRPr="00364472" w:rsidRDefault="00364472" w:rsidP="00195DDD">
      <w:pPr>
        <w:pStyle w:val="ListParagraph"/>
        <w:numPr>
          <w:ilvl w:val="0"/>
          <w:numId w:val="48"/>
        </w:numPr>
        <w:spacing w:line="276" w:lineRule="auto"/>
        <w:jc w:val="both"/>
      </w:pPr>
      <w:r w:rsidRPr="00364472">
        <w:t>Am pregătit elevi  pentru etapa zonală a Olimpiadei de limba engleză</w:t>
      </w:r>
    </w:p>
    <w:p w:rsidR="00F965B6" w:rsidRDefault="00364472" w:rsidP="00195DDD">
      <w:pPr>
        <w:pStyle w:val="ListParagraph"/>
        <w:numPr>
          <w:ilvl w:val="0"/>
          <w:numId w:val="48"/>
        </w:numPr>
        <w:spacing w:line="276" w:lineRule="auto"/>
        <w:jc w:val="both"/>
      </w:pPr>
      <w:r w:rsidRPr="00364472">
        <w:t>Am organizat mai multe şedinţe cu părinţii şi am menţinut un contact susţinut cu Consiliul clasei, cu conducerea liceului.</w:t>
      </w:r>
    </w:p>
    <w:p w:rsidR="0023731E" w:rsidRPr="0023731E" w:rsidRDefault="0023731E" w:rsidP="00195DDD">
      <w:pPr>
        <w:pStyle w:val="ListParagraph"/>
        <w:numPr>
          <w:ilvl w:val="0"/>
          <w:numId w:val="48"/>
        </w:numPr>
        <w:spacing w:line="276" w:lineRule="auto"/>
        <w:jc w:val="both"/>
      </w:pPr>
    </w:p>
    <w:p w:rsidR="00364472" w:rsidRPr="00364472" w:rsidRDefault="00364472" w:rsidP="00364472">
      <w:pPr>
        <w:pStyle w:val="ListParagraph"/>
        <w:spacing w:after="160" w:line="276" w:lineRule="auto"/>
        <w:ind w:left="1800"/>
        <w:jc w:val="both"/>
        <w:rPr>
          <w:b/>
        </w:rPr>
      </w:pPr>
      <w:r w:rsidRPr="00364472">
        <w:rPr>
          <w:b/>
        </w:rPr>
        <w:t>Clasa VI.A-Diriginte Fazakas Maria</w:t>
      </w:r>
    </w:p>
    <w:p w:rsidR="00364472" w:rsidRPr="00364472" w:rsidRDefault="00364472" w:rsidP="00364472">
      <w:pPr>
        <w:spacing w:line="276" w:lineRule="auto"/>
        <w:jc w:val="both"/>
      </w:pPr>
      <w:r w:rsidRPr="00364472">
        <w:t>Festivităţi : Serbarea zilelor de naștere – 10. 11.2017 – elevi născuți în lunile septembrie, octombrie, noiembrie; 01.02.2018 - elevi născuți în lunile decembrie, ianuarie, februarie</w:t>
      </w:r>
    </w:p>
    <w:p w:rsidR="00364472" w:rsidRPr="00364472" w:rsidRDefault="00364472" w:rsidP="00364472">
      <w:pPr>
        <w:autoSpaceDE w:val="0"/>
        <w:autoSpaceDN w:val="0"/>
        <w:adjustRightInd w:val="0"/>
        <w:spacing w:line="276" w:lineRule="auto"/>
        <w:jc w:val="both"/>
      </w:pPr>
      <w:r w:rsidRPr="00364472">
        <w:t>Obiective: Abilități sociale. Importanța contribuției fiecărui membru al unui grup la activitatea grupului . Avantajele cooperări în grup. Solidaritate</w:t>
      </w:r>
    </w:p>
    <w:p w:rsidR="00364472" w:rsidRPr="00364472" w:rsidRDefault="00364472" w:rsidP="00364472">
      <w:pPr>
        <w:autoSpaceDE w:val="0"/>
        <w:autoSpaceDN w:val="0"/>
        <w:adjustRightInd w:val="0"/>
        <w:spacing w:line="276" w:lineRule="auto"/>
        <w:jc w:val="both"/>
      </w:pPr>
      <w:r w:rsidRPr="00364472">
        <w:t>Rezultate aşteptate: Închegarea colectivului clasei</w:t>
      </w:r>
    </w:p>
    <w:p w:rsidR="00364472" w:rsidRPr="00364472" w:rsidRDefault="00364472" w:rsidP="00364472">
      <w:pPr>
        <w:autoSpaceDE w:val="0"/>
        <w:autoSpaceDN w:val="0"/>
        <w:adjustRightInd w:val="0"/>
        <w:spacing w:line="276" w:lineRule="auto"/>
        <w:jc w:val="both"/>
      </w:pPr>
      <w:r w:rsidRPr="00364472">
        <w:t>Sărbători religioase: Serbare de Crăciun  - Săptămâna 18-22 decembrie</w:t>
      </w:r>
    </w:p>
    <w:p w:rsidR="00364472" w:rsidRPr="00364472" w:rsidRDefault="00364472" w:rsidP="00364472">
      <w:pPr>
        <w:autoSpaceDE w:val="0"/>
        <w:autoSpaceDN w:val="0"/>
        <w:adjustRightInd w:val="0"/>
        <w:spacing w:line="276" w:lineRule="auto"/>
        <w:jc w:val="both"/>
      </w:pPr>
      <w:r w:rsidRPr="00364472">
        <w:t>Obiective: Păstrarea tradițiilor</w:t>
      </w:r>
    </w:p>
    <w:p w:rsidR="00364472" w:rsidRPr="00364472" w:rsidRDefault="00364472" w:rsidP="00364472">
      <w:pPr>
        <w:autoSpaceDE w:val="0"/>
        <w:autoSpaceDN w:val="0"/>
        <w:adjustRightInd w:val="0"/>
        <w:spacing w:line="276" w:lineRule="auto"/>
        <w:jc w:val="both"/>
      </w:pPr>
      <w:r w:rsidRPr="00364472">
        <w:t xml:space="preserve">Activităţi de recreere: </w:t>
      </w:r>
    </w:p>
    <w:p w:rsidR="00364472" w:rsidRPr="00364472" w:rsidRDefault="00364472" w:rsidP="00364472">
      <w:pPr>
        <w:autoSpaceDE w:val="0"/>
        <w:autoSpaceDN w:val="0"/>
        <w:adjustRightInd w:val="0"/>
        <w:spacing w:line="276" w:lineRule="auto"/>
        <w:jc w:val="both"/>
      </w:pPr>
      <w:r w:rsidRPr="00364472">
        <w:t>Petrecere Halloween – 27. 10.2017</w:t>
      </w:r>
    </w:p>
    <w:p w:rsidR="00364472" w:rsidRPr="00364472" w:rsidRDefault="00364472" w:rsidP="00364472">
      <w:pPr>
        <w:autoSpaceDE w:val="0"/>
        <w:autoSpaceDN w:val="0"/>
        <w:adjustRightInd w:val="0"/>
        <w:spacing w:line="276" w:lineRule="auto"/>
        <w:jc w:val="both"/>
      </w:pPr>
      <w:r w:rsidRPr="00364472">
        <w:t>Obiective: Dezvoltarea creativității</w:t>
      </w:r>
    </w:p>
    <w:p w:rsidR="00364472" w:rsidRPr="00364472" w:rsidRDefault="00364472" w:rsidP="00364472">
      <w:pPr>
        <w:autoSpaceDE w:val="0"/>
        <w:autoSpaceDN w:val="0"/>
        <w:adjustRightInd w:val="0"/>
        <w:spacing w:line="276" w:lineRule="auto"/>
        <w:jc w:val="both"/>
      </w:pPr>
      <w:r w:rsidRPr="00364472">
        <w:t>Excursie la Vulcanii Noroioși - 21.10.2017.</w:t>
      </w:r>
    </w:p>
    <w:p w:rsidR="00364472" w:rsidRPr="00364472" w:rsidRDefault="00364472" w:rsidP="00364472">
      <w:pPr>
        <w:autoSpaceDE w:val="0"/>
        <w:autoSpaceDN w:val="0"/>
        <w:adjustRightInd w:val="0"/>
        <w:spacing w:line="276" w:lineRule="auto"/>
        <w:jc w:val="both"/>
      </w:pPr>
      <w:r w:rsidRPr="00364472">
        <w:t xml:space="preserve">Obiective:Trezirea interesului elevilor pentru cunoașterea naturii. Importanţa </w:t>
      </w:r>
      <w:r w:rsidRPr="00364472">
        <w:rPr>
          <w:lang w:val="it-IT"/>
        </w:rPr>
        <w:t xml:space="preserve">contribuţiei fiecărui membru al unui grup la activitatea grupului. Avantajele </w:t>
      </w:r>
      <w:r w:rsidRPr="00364472">
        <w:t>cooperării în grup, solidaritate</w:t>
      </w:r>
    </w:p>
    <w:p w:rsidR="00364472" w:rsidRPr="00364472" w:rsidRDefault="00364472" w:rsidP="00364472">
      <w:pPr>
        <w:autoSpaceDE w:val="0"/>
        <w:autoSpaceDN w:val="0"/>
        <w:adjustRightInd w:val="0"/>
        <w:spacing w:line="276" w:lineRule="auto"/>
        <w:jc w:val="both"/>
      </w:pPr>
      <w:r w:rsidRPr="00364472">
        <w:t>Ed. Rutiera</w:t>
      </w:r>
    </w:p>
    <w:p w:rsidR="00364472" w:rsidRPr="00364472" w:rsidRDefault="00364472" w:rsidP="00364472">
      <w:pPr>
        <w:spacing w:line="276" w:lineRule="auto"/>
        <w:jc w:val="both"/>
      </w:pPr>
      <w:r w:rsidRPr="00364472">
        <w:t>Strada – spațiu social. Reguli de circulație. - 10.noiembrie</w:t>
      </w:r>
    </w:p>
    <w:p w:rsidR="00364472" w:rsidRPr="00364472" w:rsidRDefault="00364472" w:rsidP="00364472">
      <w:pPr>
        <w:spacing w:line="276" w:lineRule="auto"/>
        <w:jc w:val="both"/>
        <w:rPr>
          <w:lang w:val="pt-BR"/>
        </w:rPr>
      </w:pPr>
      <w:r w:rsidRPr="00364472">
        <w:t xml:space="preserve">Obiective: Alegerea </w:t>
      </w:r>
      <w:r w:rsidRPr="00364472">
        <w:rPr>
          <w:lang w:val="pt-BR"/>
        </w:rPr>
        <w:t>alternativei optime (centura de siguranţă, respectarea regulilor de circulaţie, a normelor de prim-ajutor etc.)</w:t>
      </w:r>
    </w:p>
    <w:p w:rsidR="00364472" w:rsidRPr="00364472" w:rsidRDefault="00364472" w:rsidP="00364472">
      <w:pPr>
        <w:spacing w:line="276" w:lineRule="auto"/>
        <w:jc w:val="both"/>
      </w:pPr>
      <w:r w:rsidRPr="00364472">
        <w:t>Ed. pt. sanitate</w:t>
      </w:r>
    </w:p>
    <w:p w:rsidR="00364472" w:rsidRPr="00364472" w:rsidRDefault="00364472" w:rsidP="00364472">
      <w:pPr>
        <w:spacing w:line="276" w:lineRule="auto"/>
        <w:jc w:val="both"/>
      </w:pPr>
      <w:r w:rsidRPr="00364472">
        <w:t>Activitate la patinoar – au fost cu doamna profesoară de sport – 19.01. și 02.02.</w:t>
      </w:r>
    </w:p>
    <w:p w:rsidR="00364472" w:rsidRPr="00364472" w:rsidRDefault="00364472" w:rsidP="00364472">
      <w:pPr>
        <w:spacing w:line="276" w:lineRule="auto"/>
        <w:jc w:val="both"/>
      </w:pPr>
      <w:r w:rsidRPr="00364472">
        <w:t>Săptămâna educației globale</w:t>
      </w:r>
    </w:p>
    <w:p w:rsidR="00364472" w:rsidRPr="00364472" w:rsidRDefault="00364472" w:rsidP="00364472">
      <w:pPr>
        <w:spacing w:line="276" w:lineRule="auto"/>
        <w:jc w:val="both"/>
      </w:pPr>
      <w:r w:rsidRPr="00364472">
        <w:t>Toleranță și acceptare</w:t>
      </w:r>
    </w:p>
    <w:p w:rsidR="00364472" w:rsidRPr="00364472" w:rsidRDefault="00364472" w:rsidP="00364472">
      <w:pPr>
        <w:spacing w:line="276" w:lineRule="auto"/>
        <w:jc w:val="both"/>
      </w:pPr>
      <w:r w:rsidRPr="00364472">
        <w:t>Rezultate așteptate: reducerea treptată a discriminării de orice tip și realizarea integrării sociale, dezvoltarea gândirii critice, implicarea elevilor.</w:t>
      </w:r>
    </w:p>
    <w:p w:rsidR="00364472" w:rsidRPr="00364472" w:rsidRDefault="00364472" w:rsidP="00364472">
      <w:pPr>
        <w:spacing w:line="276" w:lineRule="auto"/>
        <w:jc w:val="both"/>
      </w:pPr>
      <w:r w:rsidRPr="00364472">
        <w:rPr>
          <w:b/>
          <w:lang w:val="fr-FR"/>
        </w:rPr>
        <w:t>Clasa VI.B.-Diriginte-Para Noemi</w:t>
      </w:r>
    </w:p>
    <w:p w:rsidR="00364472" w:rsidRPr="00364472" w:rsidRDefault="00364472" w:rsidP="00195DDD">
      <w:pPr>
        <w:pStyle w:val="ListParagraph"/>
        <w:numPr>
          <w:ilvl w:val="0"/>
          <w:numId w:val="45"/>
        </w:numPr>
        <w:spacing w:line="276" w:lineRule="auto"/>
        <w:jc w:val="both"/>
        <w:rPr>
          <w:lang w:val="ro-RO"/>
        </w:rPr>
      </w:pPr>
      <w:r w:rsidRPr="00364472">
        <w:rPr>
          <w:lang w:val="ro-RO"/>
        </w:rPr>
        <w:t>Am organizat următoarele activităţi extracurriculare:</w:t>
      </w:r>
    </w:p>
    <w:p w:rsidR="00364472" w:rsidRPr="00364472" w:rsidRDefault="00364472" w:rsidP="00195DDD">
      <w:pPr>
        <w:pStyle w:val="ListParagraph"/>
        <w:numPr>
          <w:ilvl w:val="3"/>
          <w:numId w:val="45"/>
        </w:numPr>
        <w:spacing w:line="276" w:lineRule="auto"/>
        <w:ind w:left="2160"/>
        <w:jc w:val="both"/>
        <w:rPr>
          <w:lang w:val="ro-RO"/>
        </w:rPr>
      </w:pPr>
      <w:r w:rsidRPr="00364472">
        <w:rPr>
          <w:lang w:val="ro-RO"/>
        </w:rPr>
        <w:t xml:space="preserve">27 sept.2017 „Hol volt hol nem volt” SZEKELYFOLDI MESEFESZTIVAL </w:t>
      </w:r>
    </w:p>
    <w:p w:rsidR="00364472" w:rsidRPr="00364472" w:rsidRDefault="00364472" w:rsidP="00195DDD">
      <w:pPr>
        <w:pStyle w:val="ListParagraph"/>
        <w:numPr>
          <w:ilvl w:val="3"/>
          <w:numId w:val="45"/>
        </w:numPr>
        <w:spacing w:line="276" w:lineRule="auto"/>
        <w:ind w:left="2160"/>
        <w:jc w:val="both"/>
        <w:rPr>
          <w:lang w:val="ro-RO"/>
        </w:rPr>
      </w:pPr>
      <w:r w:rsidRPr="00364472">
        <w:rPr>
          <w:lang w:val="ro-RO"/>
        </w:rPr>
        <w:lastRenderedPageBreak/>
        <w:t xml:space="preserve">21.oct.2017 VULCANII NOROIOŞI la Berca </w:t>
      </w:r>
    </w:p>
    <w:p w:rsidR="00364472" w:rsidRPr="00364472" w:rsidRDefault="00364472" w:rsidP="00195DDD">
      <w:pPr>
        <w:pStyle w:val="ListParagraph"/>
        <w:numPr>
          <w:ilvl w:val="3"/>
          <w:numId w:val="45"/>
        </w:numPr>
        <w:spacing w:line="276" w:lineRule="auto"/>
        <w:ind w:left="2160"/>
        <w:jc w:val="both"/>
        <w:rPr>
          <w:lang w:val="ro-RO"/>
        </w:rPr>
      </w:pPr>
      <w:r w:rsidRPr="00364472">
        <w:rPr>
          <w:lang w:val="ro-RO"/>
        </w:rPr>
        <w:t xml:space="preserve">8.dec.2017 Vizită la Şcoala Gimnazială „Nicolae Colan” unde am avut o activitate comună cu clasa a VI.a B </w:t>
      </w:r>
    </w:p>
    <w:p w:rsidR="00364472" w:rsidRPr="00364472" w:rsidRDefault="00364472" w:rsidP="00195DDD">
      <w:pPr>
        <w:pStyle w:val="ListParagraph"/>
        <w:numPr>
          <w:ilvl w:val="3"/>
          <w:numId w:val="45"/>
        </w:numPr>
        <w:spacing w:line="276" w:lineRule="auto"/>
        <w:ind w:left="2160"/>
        <w:jc w:val="both"/>
        <w:rPr>
          <w:lang w:val="ro-RO"/>
        </w:rPr>
      </w:pPr>
      <w:r w:rsidRPr="00364472">
        <w:rPr>
          <w:lang w:val="ro-RO"/>
        </w:rPr>
        <w:t xml:space="preserve">22.dec.2017 Participarea activă la Târgul de Crăciun organizat în şcoală </w:t>
      </w:r>
    </w:p>
    <w:p w:rsidR="00364472" w:rsidRPr="00364472" w:rsidRDefault="00364472" w:rsidP="00195DDD">
      <w:pPr>
        <w:pStyle w:val="ListParagraph"/>
        <w:numPr>
          <w:ilvl w:val="3"/>
          <w:numId w:val="45"/>
        </w:numPr>
        <w:spacing w:line="276" w:lineRule="auto"/>
        <w:ind w:left="2160"/>
        <w:jc w:val="both"/>
        <w:rPr>
          <w:lang w:val="ro-RO"/>
        </w:rPr>
      </w:pPr>
      <w:r w:rsidRPr="00364472">
        <w:rPr>
          <w:lang w:val="ro-RO"/>
        </w:rPr>
        <w:t xml:space="preserve">29.ian.2018  „Ne dăm cu patinele” o vizită la patinoar </w:t>
      </w:r>
    </w:p>
    <w:p w:rsidR="00364472" w:rsidRPr="00364472" w:rsidRDefault="00364472" w:rsidP="00195DDD">
      <w:pPr>
        <w:pStyle w:val="ListParagraph"/>
        <w:numPr>
          <w:ilvl w:val="3"/>
          <w:numId w:val="45"/>
        </w:numPr>
        <w:spacing w:line="276" w:lineRule="auto"/>
        <w:ind w:left="2160"/>
        <w:jc w:val="both"/>
        <w:rPr>
          <w:lang w:val="ro-RO"/>
        </w:rPr>
      </w:pPr>
      <w:r w:rsidRPr="00364472">
        <w:rPr>
          <w:lang w:val="ro-RO"/>
        </w:rPr>
        <w:t>02.febr.2018   „În vizită la cinema”, vizionarea filmului artistic Brazilienii urmat de o oră plăcută la o pizzerie din oraş</w:t>
      </w:r>
    </w:p>
    <w:p w:rsidR="00B045EC" w:rsidRDefault="00B045EC" w:rsidP="00D12277">
      <w:pPr>
        <w:ind w:left="720"/>
        <w:rPr>
          <w:b/>
          <w:sz w:val="28"/>
          <w:szCs w:val="28"/>
          <w:lang w:val="fr-FR"/>
        </w:rPr>
      </w:pPr>
    </w:p>
    <w:p w:rsidR="00364472" w:rsidRPr="00D12277" w:rsidRDefault="00364472" w:rsidP="00D12277">
      <w:pPr>
        <w:ind w:left="720"/>
        <w:rPr>
          <w:b/>
          <w:sz w:val="28"/>
          <w:szCs w:val="28"/>
          <w:lang w:val="fr-FR"/>
        </w:rPr>
      </w:pPr>
      <w:r w:rsidRPr="00D94EFB">
        <w:rPr>
          <w:b/>
          <w:sz w:val="28"/>
          <w:szCs w:val="28"/>
          <w:lang w:val="fr-FR"/>
        </w:rPr>
        <w:t>Clasa VI.C.-Diriginte Șuiu Eva</w:t>
      </w:r>
    </w:p>
    <w:tbl>
      <w:tblPr>
        <w:tblW w:w="11454" w:type="dxa"/>
        <w:tblInd w:w="-743" w:type="dxa"/>
        <w:tblLayout w:type="fixed"/>
        <w:tblLook w:val="0000" w:firstRow="0" w:lastRow="0" w:firstColumn="0" w:lastColumn="0" w:noHBand="0" w:noVBand="0"/>
      </w:tblPr>
      <w:tblGrid>
        <w:gridCol w:w="552"/>
        <w:gridCol w:w="1243"/>
        <w:gridCol w:w="2483"/>
        <w:gridCol w:w="1518"/>
        <w:gridCol w:w="1104"/>
        <w:gridCol w:w="1519"/>
        <w:gridCol w:w="3035"/>
      </w:tblGrid>
      <w:tr w:rsidR="00D12277" w:rsidRPr="00FE3E96" w:rsidTr="0023731E">
        <w:trPr>
          <w:trHeight w:val="827"/>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23731E">
            <w:pPr>
              <w:rPr>
                <w:lang w:val="ro-RO"/>
              </w:rPr>
            </w:pPr>
            <w:r w:rsidRPr="00D61D1D">
              <w:rPr>
                <w:lang w:val="ro-RO"/>
              </w:rPr>
              <w:t>Nr. crt.</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Descrierea activităţii</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Obiective</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Perioadă</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B045EC" w:rsidRDefault="00D12277" w:rsidP="001439D7">
            <w:pPr>
              <w:rPr>
                <w:lang w:val="ro-RO"/>
              </w:rPr>
            </w:pPr>
            <w:r w:rsidRPr="00D61D1D">
              <w:rPr>
                <w:lang w:val="ro-RO"/>
              </w:rPr>
              <w:t>Nr. elevi partici</w:t>
            </w:r>
            <w:r w:rsidR="00B045EC">
              <w:rPr>
                <w:lang w:val="ro-RO"/>
              </w:rPr>
              <w:t>-</w:t>
            </w:r>
          </w:p>
          <w:p w:rsidR="00D12277" w:rsidRPr="00D61D1D" w:rsidRDefault="00D12277" w:rsidP="001439D7">
            <w:pPr>
              <w:rPr>
                <w:lang w:val="ro-RO"/>
              </w:rPr>
            </w:pPr>
            <w:r w:rsidRPr="00D61D1D">
              <w:rPr>
                <w:lang w:val="ro-RO"/>
              </w:rPr>
              <w:t>panţi</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Coordonator</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D12277">
            <w:pPr>
              <w:tabs>
                <w:tab w:val="left" w:pos="2443"/>
              </w:tabs>
              <w:ind w:right="317"/>
              <w:jc w:val="center"/>
            </w:pPr>
            <w:r w:rsidRPr="00D61D1D">
              <w:rPr>
                <w:lang w:val="ro-RO"/>
              </w:rPr>
              <w:t>Rezultate</w:t>
            </w:r>
          </w:p>
        </w:tc>
      </w:tr>
      <w:tr w:rsidR="00D12277" w:rsidRPr="00FE3E96" w:rsidTr="0023731E">
        <w:trPr>
          <w:trHeight w:val="246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1.</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pPr>
              <w:rPr>
                <w:lang w:val="hu-HU"/>
              </w:rPr>
            </w:pPr>
            <w:r w:rsidRPr="00FE3E96">
              <w:t>”Szabads</w:t>
            </w:r>
            <w:r w:rsidRPr="00FE3E96">
              <w:rPr>
                <w:lang w:val="hu-HU"/>
              </w:rPr>
              <w:t>ág, szerelem”</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Film cu caracter educativ, cu secvențe din istoria mai multor etnii, vizionat la cinematograf. Scopul a fost elevii să înțeleagă mai bine prin film niște în</w:t>
            </w:r>
            <w:r>
              <w:t>tâmplări istorice semnificative</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18.10.2017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22</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Deák Mária Suiu Éva</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pPr>
              <w:jc w:val="center"/>
            </w:pPr>
            <w:r>
              <w:rPr>
                <w:noProof/>
              </w:rPr>
              <w:drawing>
                <wp:inline distT="0" distB="0" distL="0" distR="0" wp14:anchorId="3927D508" wp14:editId="48247683">
                  <wp:extent cx="1590675" cy="1028700"/>
                  <wp:effectExtent l="19050" t="0" r="9525" b="0"/>
                  <wp:docPr id="95" name="Picture 15"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Éva Şuiu fényképe."/>
                          <pic:cNvPicPr>
                            <a:picLocks noChangeAspect="1" noChangeArrowheads="1"/>
                          </pic:cNvPicPr>
                        </pic:nvPicPr>
                        <pic:blipFill>
                          <a:blip r:embed="rId60"/>
                          <a:srcRect/>
                          <a:stretch>
                            <a:fillRect/>
                          </a:stretch>
                        </pic:blipFill>
                        <pic:spPr bwMode="auto">
                          <a:xfrm>
                            <a:off x="0" y="0"/>
                            <a:ext cx="1590675" cy="1028700"/>
                          </a:xfrm>
                          <a:prstGeom prst="rect">
                            <a:avLst/>
                          </a:prstGeom>
                          <a:noFill/>
                          <a:ln w="9525">
                            <a:noFill/>
                            <a:miter lim="800000"/>
                            <a:headEnd/>
                            <a:tailEnd/>
                          </a:ln>
                        </pic:spPr>
                      </pic:pic>
                    </a:graphicData>
                  </a:graphic>
                </wp:inline>
              </w:drawing>
            </w:r>
          </w:p>
          <w:p w:rsidR="00D12277" w:rsidRPr="00FE3E96" w:rsidRDefault="00D12277" w:rsidP="001439D7">
            <w:pPr>
              <w:jc w:val="center"/>
            </w:pPr>
            <w:r>
              <w:rPr>
                <w:noProof/>
              </w:rPr>
              <w:drawing>
                <wp:inline distT="0" distB="0" distL="0" distR="0" wp14:anchorId="39E35AEE" wp14:editId="6224200B">
                  <wp:extent cx="1828800" cy="1371600"/>
                  <wp:effectExtent l="19050" t="0" r="0" b="0"/>
                  <wp:docPr id="96" name="Picture 14"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Éva Şuiu fényképe."/>
                          <pic:cNvPicPr>
                            <a:picLocks noChangeAspect="1" noChangeArrowheads="1"/>
                          </pic:cNvPicPr>
                        </pic:nvPicPr>
                        <pic:blipFill>
                          <a:blip r:embed="rId61"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p w:rsidR="00D12277" w:rsidRPr="00FE3E96" w:rsidRDefault="00D12277" w:rsidP="001439D7">
            <w:pPr>
              <w:jc w:val="center"/>
            </w:pPr>
          </w:p>
        </w:tc>
      </w:tr>
      <w:tr w:rsidR="00D12277" w:rsidRPr="00FE3E96" w:rsidTr="0023731E">
        <w:trPr>
          <w:trHeight w:val="14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2.</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”Brazilok”</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 xml:space="preserve">Scopul vizionării acestui film a fost recrearea l sfârșit de semestru, dar filmul a avut și un foarte mare caracter educativ din perspectiva relațiilor dintre diferite etnii. </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03.02.2018</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21</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Para Noémi</w:t>
            </w:r>
          </w:p>
          <w:p w:rsidR="00D12277" w:rsidRPr="00FE3E96" w:rsidRDefault="00D12277" w:rsidP="001439D7">
            <w:r w:rsidRPr="00FE3E96">
              <w:t>Éva Suiu</w:t>
            </w:r>
          </w:p>
          <w:p w:rsidR="00D12277" w:rsidRPr="00FE3E96" w:rsidRDefault="00D12277" w:rsidP="001439D7"/>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pPr>
              <w:jc w:val="center"/>
              <w:rPr>
                <w:noProof/>
              </w:rPr>
            </w:pPr>
            <w:r>
              <w:rPr>
                <w:noProof/>
              </w:rPr>
              <w:drawing>
                <wp:inline distT="0" distB="0" distL="0" distR="0" wp14:anchorId="3F68B658" wp14:editId="2F282D47">
                  <wp:extent cx="2038350" cy="1371600"/>
                  <wp:effectExtent l="19050" t="0" r="0" b="0"/>
                  <wp:docPr id="97" name="Picture 13" descr="https://scontent.ftsr1-2.fna.fbcdn.net/v/t1.0-9/27331623_2032076407069119_1619093075447836667_n.jpg?oh=e8789b545d8559394f8c12f884d2946c&amp;oe=5AE4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ontent.ftsr1-2.fna.fbcdn.net/v/t1.0-9/27331623_2032076407069119_1619093075447836667_n.jpg?oh=e8789b545d8559394f8c12f884d2946c&amp;oe=5AE47460"/>
                          <pic:cNvPicPr>
                            <a:picLocks noChangeAspect="1" noChangeArrowheads="1"/>
                          </pic:cNvPicPr>
                        </pic:nvPicPr>
                        <pic:blipFill>
                          <a:blip r:embed="rId62" cstate="print"/>
                          <a:srcRect/>
                          <a:stretch>
                            <a:fillRect/>
                          </a:stretch>
                        </pic:blipFill>
                        <pic:spPr bwMode="auto">
                          <a:xfrm>
                            <a:off x="0" y="0"/>
                            <a:ext cx="2038350" cy="1371600"/>
                          </a:xfrm>
                          <a:prstGeom prst="rect">
                            <a:avLst/>
                          </a:prstGeom>
                          <a:noFill/>
                          <a:ln w="9525">
                            <a:noFill/>
                            <a:miter lim="800000"/>
                            <a:headEnd/>
                            <a:tailEnd/>
                          </a:ln>
                        </pic:spPr>
                      </pic:pic>
                    </a:graphicData>
                  </a:graphic>
                </wp:inline>
              </w:drawing>
            </w:r>
            <w:r>
              <w:rPr>
                <w:noProof/>
              </w:rPr>
              <w:drawing>
                <wp:inline distT="0" distB="0" distL="0" distR="0" wp14:anchorId="335DD86E" wp14:editId="3244D36C">
                  <wp:extent cx="1885950" cy="1247775"/>
                  <wp:effectExtent l="19050" t="0" r="0" b="0"/>
                  <wp:docPr id="98" name="Picture 12" descr="https://media4.picsearch.com/is?Sc-gKBlceoOI5w6ZMW3Z3ytV1ibx79rKpRC-1PdE8p4&amp;height=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edia4.picsearch.com/is?Sc-gKBlceoOI5w6ZMW3Z3ytV1ibx79rKpRC-1PdE8p4&amp;height=227"/>
                          <pic:cNvPicPr>
                            <a:picLocks noChangeAspect="1" noChangeArrowheads="1"/>
                          </pic:cNvPicPr>
                        </pic:nvPicPr>
                        <pic:blipFill>
                          <a:blip r:embed="rId63"/>
                          <a:srcRect/>
                          <a:stretch>
                            <a:fillRect/>
                          </a:stretch>
                        </pic:blipFill>
                        <pic:spPr bwMode="auto">
                          <a:xfrm>
                            <a:off x="0" y="0"/>
                            <a:ext cx="1885950" cy="1247775"/>
                          </a:xfrm>
                          <a:prstGeom prst="rect">
                            <a:avLst/>
                          </a:prstGeom>
                          <a:noFill/>
                          <a:ln w="9525">
                            <a:noFill/>
                            <a:miter lim="800000"/>
                            <a:headEnd/>
                            <a:tailEnd/>
                          </a:ln>
                        </pic:spPr>
                      </pic:pic>
                    </a:graphicData>
                  </a:graphic>
                </wp:inline>
              </w:drawing>
            </w:r>
          </w:p>
        </w:tc>
      </w:tr>
      <w:tr w:rsidR="00D12277" w:rsidRPr="00FE3E96" w:rsidTr="0023731E">
        <w:trPr>
          <w:trHeight w:val="14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lastRenderedPageBreak/>
              <w:t>3.</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”La înghețată”</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După festivitatea de deschidere ne-am dus în parc la o înghețată</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12.09.2017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22</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Suiu Eva</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Pr>
                <w:noProof/>
              </w:rPr>
              <w:drawing>
                <wp:inline distT="0" distB="0" distL="0" distR="0" wp14:anchorId="3442B469" wp14:editId="7E0FFE67">
                  <wp:extent cx="1952625" cy="1228725"/>
                  <wp:effectExtent l="19050" t="0" r="9525" b="0"/>
                  <wp:docPr id="99" name="Picture 11"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Éva Şuiu fényképe."/>
                          <pic:cNvPicPr>
                            <a:picLocks noChangeAspect="1" noChangeArrowheads="1"/>
                          </pic:cNvPicPr>
                        </pic:nvPicPr>
                        <pic:blipFill>
                          <a:blip r:embed="rId64"/>
                          <a:srcRect/>
                          <a:stretch>
                            <a:fillRect/>
                          </a:stretch>
                        </pic:blipFill>
                        <pic:spPr bwMode="auto">
                          <a:xfrm>
                            <a:off x="0" y="0"/>
                            <a:ext cx="1952625" cy="1228725"/>
                          </a:xfrm>
                          <a:prstGeom prst="rect">
                            <a:avLst/>
                          </a:prstGeom>
                          <a:noFill/>
                          <a:ln w="9525">
                            <a:noFill/>
                            <a:miter lim="800000"/>
                            <a:headEnd/>
                            <a:tailEnd/>
                          </a:ln>
                        </pic:spPr>
                      </pic:pic>
                    </a:graphicData>
                  </a:graphic>
                </wp:inline>
              </w:drawing>
            </w:r>
          </w:p>
        </w:tc>
      </w:tr>
      <w:tr w:rsidR="00D12277" w:rsidRPr="00FE3E96" w:rsidTr="0023731E">
        <w:trPr>
          <w:trHeight w:val="14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4.</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”La vulcanii noroioși”</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După o documentare individuală ne-am decis cu clasa să vizităm vulcanii din Berca. A fost foarte atractiv și o minunată ocazie pentru recreere. Excursia a fost organizată în așa fel ca să fim împreună cu celelalte două clase a VI. Să aibă copii posibilitatea să facă cunoștințe, să frecventeze comunicarea în limba română etc.</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21.10.2017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21</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Suiu Eva, Para Noémi</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Pr>
                <w:noProof/>
              </w:rPr>
              <w:drawing>
                <wp:inline distT="0" distB="0" distL="0" distR="0" wp14:anchorId="1DE4D1B3" wp14:editId="6E4D705B">
                  <wp:extent cx="1828800" cy="1371600"/>
                  <wp:effectExtent l="19050" t="0" r="0" b="0"/>
                  <wp:docPr id="100" name="Picture 10"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Éva Şuiu fényképe."/>
                          <pic:cNvPicPr>
                            <a:picLocks noChangeAspect="1" noChangeArrowheads="1"/>
                          </pic:cNvPicPr>
                        </pic:nvPicPr>
                        <pic:blipFill>
                          <a:blip r:embed="rId65"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r>
              <w:rPr>
                <w:noProof/>
              </w:rPr>
              <w:drawing>
                <wp:inline distT="0" distB="0" distL="0" distR="0" wp14:anchorId="2BDC32F8" wp14:editId="399C1AC0">
                  <wp:extent cx="1828800" cy="1371600"/>
                  <wp:effectExtent l="19050" t="0" r="0" b="0"/>
                  <wp:docPr id="101" name="Picture 9"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Éva Şuiu fényképe."/>
                          <pic:cNvPicPr>
                            <a:picLocks noChangeAspect="1" noChangeArrowheads="1"/>
                          </pic:cNvPicPr>
                        </pic:nvPicPr>
                        <pic:blipFill>
                          <a:blip r:embed="rId66"/>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tc>
      </w:tr>
      <w:tr w:rsidR="00D12277" w:rsidRPr="00FE3E96" w:rsidTr="0023731E">
        <w:trPr>
          <w:trHeight w:val="14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5.</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”Pizza lui Moș Nicolae”</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Cu această ocazie ne-am dus la pizzeria ”Americana” .</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06.12.2017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22</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Șuiu Eva</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pPr>
              <w:jc w:val="center"/>
            </w:pPr>
            <w:r>
              <w:rPr>
                <w:noProof/>
              </w:rPr>
              <w:drawing>
                <wp:inline distT="0" distB="0" distL="0" distR="0" wp14:anchorId="525F30BE" wp14:editId="28DDDD3D">
                  <wp:extent cx="1828800" cy="1371600"/>
                  <wp:effectExtent l="19050" t="0" r="0" b="0"/>
                  <wp:docPr id="102" name="Picture 8"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Éva Şuiu fényképe."/>
                          <pic:cNvPicPr>
                            <a:picLocks noChangeAspect="1" noChangeArrowheads="1"/>
                          </pic:cNvPicPr>
                        </pic:nvPicPr>
                        <pic:blipFill>
                          <a:blip r:embed="rId67"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tc>
      </w:tr>
      <w:tr w:rsidR="00D12277" w:rsidRPr="00FE3E96" w:rsidTr="0023731E">
        <w:trPr>
          <w:trHeight w:val="14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t>6.</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”Păzitorii luminii”</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Cu ocazia Crăciunului anul acesta elevii a dăruit unii pe alții, am ținut o petrecere în sla de clasă și la final un joc în curtea școlii.</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18.12.2017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20</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Șuiu Eva</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Pr>
                <w:noProof/>
              </w:rPr>
              <w:drawing>
                <wp:inline distT="0" distB="0" distL="0" distR="0" wp14:anchorId="5691D9EE" wp14:editId="346260A5">
                  <wp:extent cx="1828800" cy="1371600"/>
                  <wp:effectExtent l="19050" t="0" r="0" b="0"/>
                  <wp:docPr id="103" name="Picture 7"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Éva Şuiu fényképe."/>
                          <pic:cNvPicPr>
                            <a:picLocks noChangeAspect="1" noChangeArrowheads="1"/>
                          </pic:cNvPicPr>
                        </pic:nvPicPr>
                        <pic:blipFill>
                          <a:blip r:embed="rId68"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tc>
      </w:tr>
      <w:tr w:rsidR="00D12277" w:rsidRPr="00FE3E96" w:rsidTr="0023731E">
        <w:trPr>
          <w:trHeight w:val="143"/>
        </w:trPr>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jc w:val="center"/>
              <w:rPr>
                <w:lang w:val="ro-RO"/>
              </w:rPr>
            </w:pPr>
            <w:r w:rsidRPr="00D61D1D">
              <w:rPr>
                <w:lang w:val="ro-RO"/>
              </w:rPr>
              <w:lastRenderedPageBreak/>
              <w:t>7.</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Târgul de crăciun</w:t>
            </w:r>
          </w:p>
        </w:tc>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Cu ocazia târgului de crăciun elevii și diriginta au pregătit niște bunuri pentru expoziție.</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21.12.2017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22</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r w:rsidRPr="00FE3E96">
              <w:t>Șuiu Eva</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12277" w:rsidRPr="00FE3E96" w:rsidRDefault="00D12277" w:rsidP="001439D7">
            <w:pPr>
              <w:rPr>
                <w:noProof/>
              </w:rPr>
            </w:pPr>
            <w:r>
              <w:rPr>
                <w:noProof/>
              </w:rPr>
              <w:drawing>
                <wp:inline distT="0" distB="0" distL="0" distR="0" wp14:anchorId="565CEDDD" wp14:editId="461E1505">
                  <wp:extent cx="1028700" cy="1371600"/>
                  <wp:effectExtent l="19050" t="0" r="0" b="0"/>
                  <wp:docPr id="104" name="Picture 6" descr="https://scontent.ftsr1-2.fna.fbcdn.net/v/t1.0-9/25508118_2009911892618904_9149187655000185004_n.jpg?oh=16e65697716231f979f8426d7fd4670e&amp;oe=5B1C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tsr1-2.fna.fbcdn.net/v/t1.0-9/25508118_2009911892618904_9149187655000185004_n.jpg?oh=16e65697716231f979f8426d7fd4670e&amp;oe=5B1C8288"/>
                          <pic:cNvPicPr>
                            <a:picLocks noChangeAspect="1" noChangeArrowheads="1"/>
                          </pic:cNvPicPr>
                        </pic:nvPicPr>
                        <pic:blipFill>
                          <a:blip r:embed="rId69" cstate="print"/>
                          <a:srcRect/>
                          <a:stretch>
                            <a:fillRect/>
                          </a:stretch>
                        </pic:blipFill>
                        <pic:spPr bwMode="auto">
                          <a:xfrm>
                            <a:off x="0" y="0"/>
                            <a:ext cx="1028700" cy="1371600"/>
                          </a:xfrm>
                          <a:prstGeom prst="rect">
                            <a:avLst/>
                          </a:prstGeom>
                          <a:noFill/>
                          <a:ln w="9525">
                            <a:noFill/>
                            <a:miter lim="800000"/>
                            <a:headEnd/>
                            <a:tailEnd/>
                          </a:ln>
                        </pic:spPr>
                      </pic:pic>
                    </a:graphicData>
                  </a:graphic>
                </wp:inline>
              </w:drawing>
            </w:r>
            <w:r>
              <w:rPr>
                <w:noProof/>
              </w:rPr>
              <w:drawing>
                <wp:inline distT="0" distB="0" distL="0" distR="0" wp14:anchorId="0B194393" wp14:editId="63422150">
                  <wp:extent cx="828675" cy="1371600"/>
                  <wp:effectExtent l="19050" t="0" r="9525" b="0"/>
                  <wp:docPr id="105" name="Picture 4"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Éva Şuiu fényképe."/>
                          <pic:cNvPicPr>
                            <a:picLocks noChangeAspect="1" noChangeArrowheads="1"/>
                          </pic:cNvPicPr>
                        </pic:nvPicPr>
                        <pic:blipFill>
                          <a:blip r:embed="rId70"/>
                          <a:srcRect/>
                          <a:stretch>
                            <a:fillRect/>
                          </a:stretch>
                        </pic:blipFill>
                        <pic:spPr bwMode="auto">
                          <a:xfrm>
                            <a:off x="0" y="0"/>
                            <a:ext cx="828675" cy="1371600"/>
                          </a:xfrm>
                          <a:prstGeom prst="rect">
                            <a:avLst/>
                          </a:prstGeom>
                          <a:noFill/>
                          <a:ln w="9525">
                            <a:noFill/>
                            <a:miter lim="800000"/>
                            <a:headEnd/>
                            <a:tailEnd/>
                          </a:ln>
                        </pic:spPr>
                      </pic:pic>
                    </a:graphicData>
                  </a:graphic>
                </wp:inline>
              </w:drawing>
            </w:r>
            <w:r>
              <w:rPr>
                <w:noProof/>
              </w:rPr>
              <w:drawing>
                <wp:inline distT="0" distB="0" distL="0" distR="0" wp14:anchorId="7B04DBC4" wp14:editId="046FE904">
                  <wp:extent cx="1028700" cy="1371600"/>
                  <wp:effectExtent l="19050" t="0" r="0" b="0"/>
                  <wp:docPr id="106" name="Picture 3"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Éva Şuiu fényképe."/>
                          <pic:cNvPicPr>
                            <a:picLocks noChangeAspect="1" noChangeArrowheads="1"/>
                          </pic:cNvPicPr>
                        </pic:nvPicPr>
                        <pic:blipFill>
                          <a:blip r:embed="rId71" cstate="print"/>
                          <a:srcRect/>
                          <a:stretch>
                            <a:fillRect/>
                          </a:stretch>
                        </pic:blipFill>
                        <pic:spPr bwMode="auto">
                          <a:xfrm>
                            <a:off x="0" y="0"/>
                            <a:ext cx="1028700" cy="1371600"/>
                          </a:xfrm>
                          <a:prstGeom prst="rect">
                            <a:avLst/>
                          </a:prstGeom>
                          <a:noFill/>
                          <a:ln w="9525">
                            <a:noFill/>
                            <a:miter lim="800000"/>
                            <a:headEnd/>
                            <a:tailEnd/>
                          </a:ln>
                        </pic:spPr>
                      </pic:pic>
                    </a:graphicData>
                  </a:graphic>
                </wp:inline>
              </w:drawing>
            </w:r>
            <w:r>
              <w:rPr>
                <w:noProof/>
              </w:rPr>
              <w:drawing>
                <wp:inline distT="0" distB="0" distL="0" distR="0" wp14:anchorId="544AE6D7" wp14:editId="58869C46">
                  <wp:extent cx="1828800" cy="1371600"/>
                  <wp:effectExtent l="19050" t="0" r="0" b="0"/>
                  <wp:docPr id="107" name="Picture 2" descr="Éva Şuiu fényké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Éva Şuiu fényképe."/>
                          <pic:cNvPicPr>
                            <a:picLocks noChangeAspect="1" noChangeArrowheads="1"/>
                          </pic:cNvPicPr>
                        </pic:nvPicPr>
                        <pic:blipFill>
                          <a:blip r:embed="rId72"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p>
        </w:tc>
      </w:tr>
    </w:tbl>
    <w:p w:rsidR="00D12277" w:rsidRDefault="00D12277" w:rsidP="00364472"/>
    <w:p w:rsidR="00D12277" w:rsidRPr="00D94EFB" w:rsidRDefault="00D12277" w:rsidP="00D12277">
      <w:pPr>
        <w:suppressAutoHyphens/>
        <w:spacing w:line="100" w:lineRule="atLeast"/>
        <w:rPr>
          <w:b/>
          <w:sz w:val="28"/>
          <w:szCs w:val="28"/>
          <w:lang w:val="fr-FR" w:eastAsia="ar-SA"/>
        </w:rPr>
      </w:pPr>
      <w:r w:rsidRPr="00D94EFB">
        <w:rPr>
          <w:b/>
          <w:sz w:val="28"/>
          <w:szCs w:val="28"/>
        </w:rPr>
        <w:t xml:space="preserve"> Clasa a VII-a A-Diriginte-Mailat Sorana</w:t>
      </w:r>
    </w:p>
    <w:p w:rsidR="00D12277" w:rsidRPr="00D61D1D" w:rsidRDefault="00D12277" w:rsidP="00D12277">
      <w:pPr>
        <w:suppressAutoHyphens/>
        <w:spacing w:line="100" w:lineRule="atLeast"/>
        <w:rPr>
          <w:lang w:val="fr-FR" w:eastAsia="ar-SA"/>
        </w:rPr>
      </w:pPr>
    </w:p>
    <w:tbl>
      <w:tblPr>
        <w:tblW w:w="10916" w:type="dxa"/>
        <w:tblInd w:w="-743" w:type="dxa"/>
        <w:tblLayout w:type="fixed"/>
        <w:tblLook w:val="0000" w:firstRow="0" w:lastRow="0" w:firstColumn="0" w:lastColumn="0" w:noHBand="0" w:noVBand="0"/>
      </w:tblPr>
      <w:tblGrid>
        <w:gridCol w:w="851"/>
        <w:gridCol w:w="1418"/>
        <w:gridCol w:w="2835"/>
        <w:gridCol w:w="1417"/>
        <w:gridCol w:w="1701"/>
        <w:gridCol w:w="2694"/>
      </w:tblGrid>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Nr. crt.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Descrierea activităţii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Obiective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Perioadă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rPr>
                <w:lang w:val="ro-RO" w:eastAsia="ar-SA"/>
              </w:rPr>
            </w:pPr>
            <w:r w:rsidRPr="00D61D1D">
              <w:rPr>
                <w:lang w:val="ro-RO" w:eastAsia="ar-SA"/>
              </w:rPr>
              <w:t>Nr. elevi participanţi</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Coordonator</w:t>
            </w: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Să mâncăm mai sănătos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pStyle w:val="ListParagraph"/>
              <w:numPr>
                <w:ilvl w:val="0"/>
                <w:numId w:val="52"/>
              </w:numPr>
              <w:suppressAutoHyphens/>
              <w:spacing w:line="100" w:lineRule="atLeast"/>
              <w:rPr>
                <w:lang w:val="ro-RO" w:eastAsia="ar-SA"/>
              </w:rPr>
            </w:pPr>
            <w:r w:rsidRPr="00D61D1D">
              <w:rPr>
                <w:lang w:val="ro-RO" w:eastAsia="ar-SA"/>
              </w:rPr>
              <w:t>Cunoașterea realităților privind importanța nutriției sănătoase</w:t>
            </w:r>
          </w:p>
          <w:p w:rsidR="00D12277" w:rsidRPr="00D61D1D" w:rsidRDefault="00D12277" w:rsidP="00195DDD">
            <w:pPr>
              <w:pStyle w:val="ListParagraph"/>
              <w:numPr>
                <w:ilvl w:val="0"/>
                <w:numId w:val="52"/>
              </w:numPr>
              <w:suppressAutoHyphens/>
              <w:spacing w:line="100" w:lineRule="atLeast"/>
              <w:rPr>
                <w:lang w:val="ro-RO" w:eastAsia="ar-SA"/>
              </w:rPr>
            </w:pPr>
            <w:r w:rsidRPr="00D61D1D">
              <w:rPr>
                <w:lang w:val="ro-RO" w:eastAsia="ar-SA"/>
              </w:rPr>
              <w:t>Creșterea coeziunii și cooperării grupului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20.10.2017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p>
          <w:p w:rsidR="00D12277" w:rsidRPr="00D61D1D" w:rsidRDefault="00D12277" w:rsidP="001439D7">
            <w:pPr>
              <w:suppressAutoHyphens/>
              <w:spacing w:line="100" w:lineRule="atLeast"/>
              <w:jc w:val="center"/>
              <w:rPr>
                <w:lang w:val="ro-RO" w:eastAsia="ar-SA"/>
              </w:rPr>
            </w:pPr>
            <w:r w:rsidRPr="00D61D1D">
              <w:rPr>
                <w:lang w:val="ro-RO" w:eastAsia="ar-SA"/>
              </w:rPr>
              <w:t xml:space="preserve"> VII 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p>
          <w:p w:rsidR="00D12277" w:rsidRPr="00D61D1D" w:rsidRDefault="00D12277" w:rsidP="001439D7">
            <w:pPr>
              <w:suppressAutoHyphens/>
              <w:spacing w:line="100" w:lineRule="atLeast"/>
              <w:jc w:val="center"/>
              <w:rPr>
                <w:lang w:val="ro-RO" w:eastAsia="ar-SA"/>
              </w:rPr>
            </w:pPr>
            <w:r w:rsidRPr="00D61D1D">
              <w:rPr>
                <w:lang w:val="ro-RO" w:eastAsia="ar-SA"/>
              </w:rPr>
              <w:t>Mailat Sorana</w:t>
            </w:r>
          </w:p>
          <w:p w:rsidR="00D12277" w:rsidRPr="00D61D1D" w:rsidRDefault="00D12277" w:rsidP="001439D7">
            <w:pPr>
              <w:suppressAutoHyphens/>
              <w:spacing w:line="100" w:lineRule="atLeast"/>
              <w:jc w:val="center"/>
              <w:rPr>
                <w:lang w:val="ro-RO" w:eastAsia="ar-SA"/>
              </w:rPr>
            </w:pP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 xml:space="preserve">Prelegere pentru prevenirea </w:t>
            </w:r>
            <w:r w:rsidRPr="00D61D1D">
              <w:rPr>
                <w:lang w:val="ro-RO" w:eastAsia="ar-SA"/>
              </w:rPr>
              <w:lastRenderedPageBreak/>
              <w:t>traficului de persoane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pStyle w:val="ListParagraph"/>
              <w:numPr>
                <w:ilvl w:val="0"/>
                <w:numId w:val="53"/>
              </w:numPr>
              <w:suppressAutoHyphens/>
              <w:rPr>
                <w:lang w:val="ro-RO" w:eastAsia="ar-SA"/>
              </w:rPr>
            </w:pPr>
            <w:r w:rsidRPr="00D61D1D">
              <w:rPr>
                <w:lang w:val="ro-RO" w:eastAsia="ar-SA"/>
              </w:rPr>
              <w:lastRenderedPageBreak/>
              <w:t xml:space="preserve">Conștientizarea elevilor asupra potențialelor </w:t>
            </w:r>
            <w:r w:rsidRPr="00D61D1D">
              <w:rPr>
                <w:lang w:val="ro-RO" w:eastAsia="ar-SA"/>
              </w:rPr>
              <w:lastRenderedPageBreak/>
              <w:t>pericole</w:t>
            </w:r>
          </w:p>
          <w:p w:rsidR="00D12277" w:rsidRPr="00D61D1D" w:rsidRDefault="00D12277" w:rsidP="00195DDD">
            <w:pPr>
              <w:pStyle w:val="ListParagraph"/>
              <w:numPr>
                <w:ilvl w:val="0"/>
                <w:numId w:val="53"/>
              </w:numPr>
              <w:suppressAutoHyphens/>
              <w:rPr>
                <w:lang w:val="ro-RO" w:eastAsia="ar-SA"/>
              </w:rPr>
            </w:pPr>
            <w:r w:rsidRPr="00D61D1D">
              <w:rPr>
                <w:lang w:val="ro-RO" w:eastAsia="ar-SA"/>
              </w:rPr>
              <w:t xml:space="preserve">Prezentarea domeniilor unde aceștia pot figura ca o categorie vulnerabilă </w:t>
            </w:r>
          </w:p>
          <w:p w:rsidR="00D12277" w:rsidRPr="00D61D1D" w:rsidRDefault="00D12277" w:rsidP="00195DDD">
            <w:pPr>
              <w:pStyle w:val="ListParagraph"/>
              <w:numPr>
                <w:ilvl w:val="0"/>
                <w:numId w:val="53"/>
              </w:numPr>
              <w:suppressAutoHyphens/>
              <w:rPr>
                <w:lang w:val="ro-RO" w:eastAsia="ar-SA"/>
              </w:rPr>
            </w:pPr>
            <w:r w:rsidRPr="00D61D1D">
              <w:rPr>
                <w:lang w:val="ro-RO" w:eastAsia="ar-SA"/>
              </w:rPr>
              <w:t>Prezentarea unor studii de caz</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lastRenderedPageBreak/>
              <w:t>7.11.2017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VIIA</w:t>
            </w:r>
          </w:p>
          <w:p w:rsidR="00D12277" w:rsidRPr="00D61D1D" w:rsidRDefault="00D12277" w:rsidP="001439D7">
            <w:pPr>
              <w:suppressAutoHyphens/>
              <w:spacing w:line="100" w:lineRule="atLeast"/>
              <w:jc w:val="center"/>
              <w:rPr>
                <w:lang w:val="ro-RO" w:eastAsia="ar-SA"/>
              </w:rPr>
            </w:pPr>
            <w:r w:rsidRPr="00D61D1D">
              <w:rPr>
                <w:lang w:val="ro-RO" w:eastAsia="ar-SA"/>
              </w:rPr>
              <w:t xml:space="preserve">VIIIA </w:t>
            </w:r>
          </w:p>
          <w:p w:rsidR="00D12277" w:rsidRPr="00D61D1D" w:rsidRDefault="00D12277" w:rsidP="001439D7">
            <w:pPr>
              <w:suppressAutoHyphens/>
              <w:spacing w:line="100" w:lineRule="atLeast"/>
              <w:jc w:val="center"/>
              <w:rPr>
                <w:lang w:val="ro-RO" w:eastAsia="ar-SA"/>
              </w:rPr>
            </w:pPr>
            <w:r w:rsidRPr="00D61D1D">
              <w:rPr>
                <w:lang w:val="ro-RO" w:eastAsia="ar-SA"/>
              </w:rPr>
              <w:t>VII C</w:t>
            </w:r>
          </w:p>
          <w:p w:rsidR="00D12277" w:rsidRPr="00D61D1D" w:rsidRDefault="00D12277" w:rsidP="001439D7">
            <w:pPr>
              <w:suppressAutoHyphens/>
              <w:spacing w:line="100" w:lineRule="atLeast"/>
              <w:jc w:val="center"/>
              <w:rPr>
                <w:lang w:val="ro-RO" w:eastAsia="ar-SA"/>
              </w:rPr>
            </w:pPr>
            <w:r w:rsidRPr="00D61D1D">
              <w:rPr>
                <w:lang w:val="ro-RO" w:eastAsia="ar-SA"/>
              </w:rPr>
              <w:lastRenderedPageBreak/>
              <w:t xml:space="preserve">VIA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lastRenderedPageBreak/>
              <w:t>Mailat Sorana</w:t>
            </w:r>
          </w:p>
          <w:p w:rsidR="00D12277" w:rsidRPr="00D61D1D" w:rsidRDefault="00D12277" w:rsidP="001439D7">
            <w:pPr>
              <w:suppressAutoHyphens/>
              <w:spacing w:line="100" w:lineRule="atLeast"/>
              <w:jc w:val="center"/>
              <w:rPr>
                <w:lang w:val="ro-RO" w:eastAsia="ar-SA"/>
              </w:rPr>
            </w:pPr>
            <w:r w:rsidRPr="00D61D1D">
              <w:rPr>
                <w:lang w:val="ro-RO" w:eastAsia="ar-SA"/>
              </w:rPr>
              <w:t>Domokos Orsolya</w:t>
            </w:r>
          </w:p>
          <w:p w:rsidR="00D12277" w:rsidRPr="00D61D1D" w:rsidRDefault="00D12277" w:rsidP="001439D7">
            <w:pPr>
              <w:suppressAutoHyphens/>
              <w:spacing w:line="100" w:lineRule="atLeast"/>
              <w:jc w:val="center"/>
              <w:rPr>
                <w:lang w:val="ro-RO" w:eastAsia="ar-SA"/>
              </w:rPr>
            </w:pPr>
            <w:r w:rsidRPr="00D61D1D">
              <w:rPr>
                <w:lang w:val="ro-RO" w:eastAsia="ar-SA"/>
              </w:rPr>
              <w:t>Santha Lenke</w:t>
            </w:r>
          </w:p>
          <w:p w:rsidR="00D12277" w:rsidRPr="00D61D1D" w:rsidRDefault="00D12277" w:rsidP="001439D7">
            <w:pPr>
              <w:suppressAutoHyphens/>
              <w:spacing w:line="100" w:lineRule="atLeast"/>
              <w:jc w:val="center"/>
              <w:rPr>
                <w:lang w:val="ro-RO" w:eastAsia="ar-SA"/>
              </w:rPr>
            </w:pPr>
            <w:r w:rsidRPr="00D61D1D">
              <w:rPr>
                <w:lang w:val="ro-RO" w:eastAsia="ar-SA"/>
              </w:rPr>
              <w:lastRenderedPageBreak/>
              <w:t>Fazakas Maria</w:t>
            </w: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lastRenderedPageBreak/>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Săptămâna Educației Globale- vizitare expoziție Era Glaciară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pStyle w:val="ListParagraph"/>
              <w:numPr>
                <w:ilvl w:val="0"/>
                <w:numId w:val="54"/>
              </w:numPr>
              <w:suppressAutoHyphens/>
              <w:spacing w:line="100" w:lineRule="atLeast"/>
              <w:rPr>
                <w:lang w:val="ro-RO" w:eastAsia="ar-SA"/>
              </w:rPr>
            </w:pPr>
            <w:r w:rsidRPr="00D61D1D">
              <w:rPr>
                <w:lang w:val="ro-RO" w:eastAsia="ar-SA"/>
              </w:rPr>
              <w:t>Acumularea de informații despre era glaciară și parcurgerea erelor glaciare în mod interactiv</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14.11.2017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VIIA</w:t>
            </w:r>
          </w:p>
          <w:p w:rsidR="00D12277" w:rsidRPr="00D61D1D" w:rsidRDefault="00D12277" w:rsidP="001439D7">
            <w:pPr>
              <w:suppressAutoHyphens/>
              <w:spacing w:line="100" w:lineRule="atLeast"/>
              <w:jc w:val="center"/>
              <w:rPr>
                <w:lang w:val="ro-RO" w:eastAsia="ar-SA"/>
              </w:rPr>
            </w:pPr>
            <w:r w:rsidRPr="00D61D1D">
              <w:rPr>
                <w:lang w:val="ro-RO" w:eastAsia="ar-SA"/>
              </w:rPr>
              <w:t xml:space="preserve">VIIIA </w:t>
            </w:r>
          </w:p>
          <w:p w:rsidR="00D12277" w:rsidRPr="00D61D1D" w:rsidRDefault="00D12277" w:rsidP="001439D7">
            <w:pPr>
              <w:suppressAutoHyphens/>
              <w:spacing w:line="100" w:lineRule="atLeast"/>
              <w:jc w:val="center"/>
              <w:rPr>
                <w:lang w:val="ro-RO" w:eastAsia="ar-SA"/>
              </w:rPr>
            </w:pPr>
            <w:r w:rsidRPr="00D61D1D">
              <w:rPr>
                <w:lang w:val="ro-RO" w:eastAsia="ar-SA"/>
              </w:rPr>
              <w:t>VII C</w:t>
            </w:r>
          </w:p>
          <w:p w:rsidR="00D12277" w:rsidRPr="00D61D1D" w:rsidRDefault="00D12277" w:rsidP="001439D7">
            <w:pPr>
              <w:suppressAutoHyphens/>
              <w:spacing w:line="100" w:lineRule="atLeast"/>
              <w:jc w:val="center"/>
              <w:rPr>
                <w:lang w:val="ro-RO" w:eastAsia="ar-SA"/>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Mailat Sorana</w:t>
            </w:r>
          </w:p>
          <w:p w:rsidR="00D12277" w:rsidRPr="00D61D1D" w:rsidRDefault="00D12277" w:rsidP="001439D7">
            <w:pPr>
              <w:suppressAutoHyphens/>
              <w:spacing w:line="100" w:lineRule="atLeast"/>
              <w:jc w:val="center"/>
              <w:rPr>
                <w:lang w:val="ro-RO" w:eastAsia="ar-SA"/>
              </w:rPr>
            </w:pPr>
            <w:r w:rsidRPr="00D61D1D">
              <w:rPr>
                <w:lang w:val="ro-RO" w:eastAsia="ar-SA"/>
              </w:rPr>
              <w:t>Domokos Orsolya</w:t>
            </w:r>
          </w:p>
          <w:p w:rsidR="00D12277" w:rsidRPr="00D61D1D" w:rsidRDefault="00D12277" w:rsidP="001439D7">
            <w:pPr>
              <w:suppressAutoHyphens/>
              <w:spacing w:line="100" w:lineRule="atLeast"/>
              <w:jc w:val="center"/>
              <w:rPr>
                <w:lang w:val="ro-RO" w:eastAsia="ar-SA"/>
              </w:rPr>
            </w:pPr>
            <w:r w:rsidRPr="00D61D1D">
              <w:rPr>
                <w:lang w:val="ro-RO" w:eastAsia="ar-SA"/>
              </w:rPr>
              <w:t>Santha Lenke</w:t>
            </w: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eastAsia="ar-SA"/>
              </w:rPr>
            </w:pPr>
            <w:r w:rsidRPr="00D61D1D">
              <w:rPr>
                <w:lang w:eastAsia="ar-SA"/>
              </w:rPr>
              <w:t>Seminar dezvoltare personală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pStyle w:val="ListParagraph"/>
              <w:numPr>
                <w:ilvl w:val="0"/>
                <w:numId w:val="54"/>
              </w:numPr>
              <w:suppressAutoHyphens/>
              <w:spacing w:line="100" w:lineRule="atLeast"/>
              <w:rPr>
                <w:lang w:eastAsia="ar-SA"/>
              </w:rPr>
            </w:pPr>
            <w:r w:rsidRPr="00D61D1D">
              <w:rPr>
                <w:lang w:eastAsia="ar-SA"/>
              </w:rPr>
              <w:t>suport în vederea unei mai bune adaptabilități emoționale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17.11.2017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VIIA</w:t>
            </w:r>
          </w:p>
          <w:p w:rsidR="00D12277" w:rsidRPr="00D61D1D" w:rsidRDefault="00D12277" w:rsidP="001439D7">
            <w:pPr>
              <w:suppressAutoHyphens/>
              <w:spacing w:line="100" w:lineRule="atLeast"/>
              <w:jc w:val="center"/>
              <w:rPr>
                <w:lang w:val="ro-RO" w:eastAsia="ar-SA"/>
              </w:rPr>
            </w:pPr>
            <w:r w:rsidRPr="00D61D1D">
              <w:rPr>
                <w:lang w:val="ro-RO" w:eastAsia="ar-SA"/>
              </w:rPr>
              <w:t>VIIIA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Mailat Sorana</w:t>
            </w:r>
          </w:p>
          <w:p w:rsidR="00D12277" w:rsidRPr="00D61D1D" w:rsidRDefault="00D12277" w:rsidP="001439D7">
            <w:pPr>
              <w:suppressAutoHyphens/>
              <w:spacing w:line="100" w:lineRule="atLeast"/>
              <w:jc w:val="center"/>
              <w:rPr>
                <w:lang w:val="ro-RO" w:eastAsia="ar-SA"/>
              </w:rPr>
            </w:pPr>
            <w:r w:rsidRPr="00D61D1D">
              <w:rPr>
                <w:lang w:val="ro-RO" w:eastAsia="ar-SA"/>
              </w:rPr>
              <w:t>Domokos Orsolya</w:t>
            </w:r>
          </w:p>
          <w:p w:rsidR="00D12277" w:rsidRPr="00D61D1D" w:rsidRDefault="00D12277" w:rsidP="001439D7">
            <w:pPr>
              <w:suppressAutoHyphens/>
              <w:spacing w:line="100" w:lineRule="atLeast"/>
              <w:jc w:val="center"/>
              <w:rPr>
                <w:lang w:val="ro-RO" w:eastAsia="ar-SA"/>
              </w:rPr>
            </w:pPr>
          </w:p>
        </w:tc>
      </w:tr>
      <w:tr w:rsidR="00D12277" w:rsidRPr="00D61D1D" w:rsidTr="00B045EC">
        <w:trPr>
          <w:trHeight w:val="2461"/>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977071">
            <w:pPr>
              <w:ind w:left="720"/>
              <w:contextualSpacing/>
              <w:jc w:val="both"/>
              <w:rPr>
                <w:lang w:val="ro-RO" w:eastAsia="ro-RO"/>
              </w:rPr>
            </w:pPr>
            <w:r w:rsidRPr="00D61D1D">
              <w:rPr>
                <w:lang w:val="ro-RO" w:eastAsia="ro-RO"/>
              </w:rPr>
              <w:t>Seminar prezentare instrumente tradiționale vechi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pStyle w:val="ListParagraph"/>
              <w:numPr>
                <w:ilvl w:val="0"/>
                <w:numId w:val="54"/>
              </w:numPr>
              <w:suppressAutoHyphens/>
              <w:spacing w:line="100" w:lineRule="atLeast"/>
              <w:jc w:val="center"/>
              <w:rPr>
                <w:lang w:eastAsia="ar-SA"/>
              </w:rPr>
            </w:pPr>
            <w:r w:rsidRPr="00D61D1D">
              <w:rPr>
                <w:lang w:eastAsia="ar-SA"/>
              </w:rPr>
              <w:t>Acumularea de informații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29.11.2017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VIIA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977071">
            <w:pPr>
              <w:ind w:left="720"/>
              <w:contextualSpacing/>
              <w:jc w:val="both"/>
              <w:rPr>
                <w:lang w:val="ro-RO" w:eastAsia="ro-RO"/>
              </w:rPr>
            </w:pPr>
            <w:r w:rsidRPr="00D61D1D">
              <w:rPr>
                <w:lang w:val="ro-RO" w:eastAsia="ro-RO"/>
              </w:rPr>
              <w:t>Ieșire la pizza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eastAsia="ar-SA"/>
              </w:rPr>
            </w:pPr>
            <w:r w:rsidRPr="00D61D1D">
              <w:rPr>
                <w:lang w:eastAsia="ar-SA"/>
              </w:rPr>
              <w:t>Stabilirea unor relaţii de prietenie intre elevi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22.12.2017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VIIA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Mailat Sorana</w:t>
            </w: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977071">
            <w:pPr>
              <w:ind w:left="720"/>
              <w:contextualSpacing/>
              <w:jc w:val="both"/>
              <w:rPr>
                <w:lang w:val="ro-RO" w:eastAsia="ro-RO"/>
              </w:rPr>
            </w:pPr>
            <w:r w:rsidRPr="00D61D1D">
              <w:rPr>
                <w:lang w:val="ro-RO" w:eastAsia="ro-RO"/>
              </w:rPr>
              <w:t>Participarea la Târgul de Crăciun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numPr>
                <w:ilvl w:val="0"/>
                <w:numId w:val="51"/>
              </w:numPr>
              <w:suppressAutoHyphens/>
              <w:contextualSpacing/>
              <w:rPr>
                <w:lang w:val="ro-RO" w:eastAsia="ro-RO"/>
              </w:rPr>
            </w:pPr>
            <w:r w:rsidRPr="00D61D1D">
              <w:rPr>
                <w:lang w:val="ro-RO" w:eastAsia="ro-RO"/>
              </w:rPr>
              <w:t>dezvoltarea abilităților creative și antreprenoriale</w:t>
            </w:r>
          </w:p>
          <w:p w:rsidR="00D12277" w:rsidRPr="00D61D1D" w:rsidRDefault="00D12277" w:rsidP="00195DDD">
            <w:pPr>
              <w:numPr>
                <w:ilvl w:val="0"/>
                <w:numId w:val="51"/>
              </w:numPr>
              <w:suppressAutoHyphens/>
              <w:contextualSpacing/>
              <w:rPr>
                <w:lang w:val="ro-RO" w:eastAsia="ro-RO"/>
              </w:rPr>
            </w:pPr>
            <w:r w:rsidRPr="00D61D1D">
              <w:rPr>
                <w:lang w:val="ro-RO" w:eastAsia="ro-RO"/>
              </w:rPr>
              <w:t xml:space="preserve">coeziunea grupului </w:t>
            </w:r>
          </w:p>
          <w:p w:rsidR="00D12277" w:rsidRPr="00D61D1D" w:rsidRDefault="00D12277" w:rsidP="00195DDD">
            <w:pPr>
              <w:numPr>
                <w:ilvl w:val="0"/>
                <w:numId w:val="51"/>
              </w:numPr>
              <w:suppressAutoHyphens/>
              <w:contextualSpacing/>
              <w:rPr>
                <w:lang w:val="ro-RO" w:eastAsia="ro-RO"/>
              </w:rPr>
            </w:pPr>
            <w:r w:rsidRPr="00D61D1D">
              <w:rPr>
                <w:lang w:val="ro-RO" w:eastAsia="ro-RO"/>
              </w:rPr>
              <w:t>dezvoltarea abilității de a muncii în echipă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 xml:space="preserve">22.12.2017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 xml:space="preserve">VIIA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Mailat Sorana</w:t>
            </w: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977071">
            <w:pPr>
              <w:ind w:left="720"/>
              <w:contextualSpacing/>
              <w:jc w:val="both"/>
              <w:rPr>
                <w:lang w:val="ro-RO" w:eastAsia="ro-RO"/>
              </w:rPr>
            </w:pPr>
            <w:r w:rsidRPr="00D61D1D">
              <w:rPr>
                <w:lang w:val="ro-RO" w:eastAsia="ro-RO"/>
              </w:rPr>
              <w:t xml:space="preserve">Eminescu în </w:t>
            </w:r>
            <w:r w:rsidRPr="00D61D1D">
              <w:rPr>
                <w:lang w:val="ro-RO" w:eastAsia="ro-RO"/>
              </w:rPr>
              <w:lastRenderedPageBreak/>
              <w:t>imagini - expoziție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numPr>
                <w:ilvl w:val="0"/>
                <w:numId w:val="51"/>
              </w:numPr>
              <w:suppressAutoHyphens/>
              <w:contextualSpacing/>
              <w:rPr>
                <w:lang w:val="ro-RO" w:eastAsia="ro-RO"/>
              </w:rPr>
            </w:pPr>
            <w:r w:rsidRPr="00D61D1D">
              <w:rPr>
                <w:lang w:val="ro-RO" w:eastAsia="ro-RO"/>
              </w:rPr>
              <w:lastRenderedPageBreak/>
              <w:t>comemorarea poetului național</w:t>
            </w:r>
          </w:p>
          <w:p w:rsidR="00D12277" w:rsidRPr="00D61D1D" w:rsidRDefault="00D12277" w:rsidP="00195DDD">
            <w:pPr>
              <w:numPr>
                <w:ilvl w:val="0"/>
                <w:numId w:val="51"/>
              </w:numPr>
              <w:suppressAutoHyphens/>
              <w:contextualSpacing/>
              <w:rPr>
                <w:lang w:val="ro-RO" w:eastAsia="ro-RO"/>
              </w:rPr>
            </w:pPr>
            <w:r w:rsidRPr="00D61D1D">
              <w:rPr>
                <w:lang w:val="ro-RO" w:eastAsia="ro-RO"/>
              </w:rPr>
              <w:t xml:space="preserve">familiarizarea </w:t>
            </w:r>
            <w:r w:rsidRPr="00D61D1D">
              <w:rPr>
                <w:lang w:val="ro-RO" w:eastAsia="ro-RO"/>
              </w:rPr>
              <w:lastRenderedPageBreak/>
              <w:t>elevilor cu opera mai puțin cunoscută a poetului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lastRenderedPageBreak/>
              <w:t>15.01.2017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gimnaziu</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Naum Roxana</w:t>
            </w:r>
          </w:p>
          <w:p w:rsidR="00D12277" w:rsidRPr="00D61D1D" w:rsidRDefault="00D12277" w:rsidP="001439D7">
            <w:pPr>
              <w:suppressAutoHyphens/>
              <w:spacing w:line="100" w:lineRule="atLeast"/>
              <w:jc w:val="center"/>
              <w:rPr>
                <w:lang w:val="ro-RO" w:eastAsia="ar-SA"/>
              </w:rPr>
            </w:pPr>
            <w:r w:rsidRPr="00D61D1D">
              <w:rPr>
                <w:lang w:val="ro-RO" w:eastAsia="ar-SA"/>
              </w:rPr>
              <w:t>Mailat Sorana</w:t>
            </w:r>
          </w:p>
          <w:p w:rsidR="00D12277" w:rsidRPr="00D61D1D" w:rsidRDefault="00D12277" w:rsidP="001439D7">
            <w:pPr>
              <w:suppressAutoHyphens/>
              <w:spacing w:line="100" w:lineRule="atLeast"/>
              <w:jc w:val="center"/>
              <w:rPr>
                <w:lang w:val="ro-RO" w:eastAsia="ar-SA"/>
              </w:rPr>
            </w:pPr>
            <w:r w:rsidRPr="00D61D1D">
              <w:rPr>
                <w:lang w:val="ro-RO" w:eastAsia="ar-SA"/>
              </w:rPr>
              <w:t>Szabo Agnes</w:t>
            </w:r>
          </w:p>
          <w:p w:rsidR="00D12277" w:rsidRPr="00D61D1D" w:rsidRDefault="00D12277" w:rsidP="001439D7">
            <w:pPr>
              <w:suppressAutoHyphens/>
              <w:spacing w:line="100" w:lineRule="atLeast"/>
              <w:jc w:val="center"/>
              <w:rPr>
                <w:lang w:val="ro-RO" w:eastAsia="ar-SA"/>
              </w:rPr>
            </w:pPr>
            <w:r w:rsidRPr="00D61D1D">
              <w:rPr>
                <w:lang w:val="ro-RO" w:eastAsia="ar-SA"/>
              </w:rPr>
              <w:lastRenderedPageBreak/>
              <w:t>Duțu Corina</w:t>
            </w:r>
          </w:p>
          <w:p w:rsidR="00D12277" w:rsidRPr="00D61D1D" w:rsidRDefault="00D12277" w:rsidP="001439D7">
            <w:pPr>
              <w:suppressAutoHyphens/>
              <w:spacing w:line="100" w:lineRule="atLeast"/>
              <w:jc w:val="center"/>
              <w:rPr>
                <w:lang w:val="ro-RO" w:eastAsia="ar-SA"/>
              </w:rPr>
            </w:pPr>
            <w:r w:rsidRPr="00D61D1D">
              <w:rPr>
                <w:lang w:val="ro-RO" w:eastAsia="ar-SA"/>
              </w:rPr>
              <w:t>Zubresky Elena</w:t>
            </w:r>
          </w:p>
        </w:tc>
      </w:tr>
      <w:tr w:rsidR="00D12277" w:rsidRPr="00D61D1D" w:rsidTr="00977071">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lastRenderedPageBreak/>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977071">
            <w:pPr>
              <w:ind w:left="720"/>
              <w:contextualSpacing/>
              <w:jc w:val="both"/>
              <w:rPr>
                <w:lang w:val="ro-RO" w:eastAsia="ro-RO"/>
              </w:rPr>
            </w:pPr>
            <w:r w:rsidRPr="00D61D1D">
              <w:rPr>
                <w:lang w:val="ro-RO" w:eastAsia="ro-RO"/>
              </w:rPr>
              <w:t>Ziua Culturii- vizionare film ”Sărmanul Dionis”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95DDD">
            <w:pPr>
              <w:numPr>
                <w:ilvl w:val="0"/>
                <w:numId w:val="51"/>
              </w:numPr>
              <w:suppressAutoHyphens/>
              <w:contextualSpacing/>
              <w:rPr>
                <w:lang w:val="ro-RO" w:eastAsia="ro-RO"/>
              </w:rPr>
            </w:pPr>
            <w:r w:rsidRPr="00D61D1D">
              <w:rPr>
                <w:lang w:val="ro-RO" w:eastAsia="ro-RO"/>
              </w:rPr>
              <w:t xml:space="preserve">familiarizarea cu opera epică a poetului </w:t>
            </w:r>
          </w:p>
          <w:p w:rsidR="00D12277" w:rsidRPr="00D61D1D" w:rsidRDefault="00D12277" w:rsidP="00195DDD">
            <w:pPr>
              <w:numPr>
                <w:ilvl w:val="0"/>
                <w:numId w:val="51"/>
              </w:numPr>
              <w:suppressAutoHyphens/>
              <w:contextualSpacing/>
              <w:rPr>
                <w:lang w:val="ro-RO" w:eastAsia="ro-RO"/>
              </w:rPr>
            </w:pPr>
            <w:r w:rsidRPr="00D61D1D">
              <w:rPr>
                <w:lang w:val="ro-RO" w:eastAsia="ro-RO"/>
              </w:rPr>
              <w:t>conștiențizarea importanței culturii în dezvoltarea literaturii române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17.01.201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liceu</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D12277" w:rsidRPr="00D61D1D" w:rsidRDefault="00D12277" w:rsidP="001439D7">
            <w:pPr>
              <w:suppressAutoHyphens/>
              <w:spacing w:line="100" w:lineRule="atLeast"/>
              <w:jc w:val="center"/>
              <w:rPr>
                <w:lang w:val="ro-RO" w:eastAsia="ar-SA"/>
              </w:rPr>
            </w:pPr>
            <w:r w:rsidRPr="00D61D1D">
              <w:rPr>
                <w:lang w:val="ro-RO" w:eastAsia="ar-SA"/>
              </w:rPr>
              <w:t>Naum Roxana</w:t>
            </w:r>
          </w:p>
          <w:p w:rsidR="00D12277" w:rsidRPr="00D61D1D" w:rsidRDefault="00D12277" w:rsidP="001439D7">
            <w:pPr>
              <w:suppressAutoHyphens/>
              <w:spacing w:line="100" w:lineRule="atLeast"/>
              <w:jc w:val="center"/>
              <w:rPr>
                <w:lang w:val="ro-RO" w:eastAsia="ar-SA"/>
              </w:rPr>
            </w:pPr>
            <w:r w:rsidRPr="00D61D1D">
              <w:rPr>
                <w:lang w:val="ro-RO" w:eastAsia="ar-SA"/>
              </w:rPr>
              <w:t>Mailat Sorana</w:t>
            </w:r>
          </w:p>
          <w:p w:rsidR="00D12277" w:rsidRPr="00D61D1D" w:rsidRDefault="00D12277" w:rsidP="001439D7">
            <w:pPr>
              <w:suppressAutoHyphens/>
              <w:spacing w:line="100" w:lineRule="atLeast"/>
              <w:jc w:val="center"/>
              <w:rPr>
                <w:lang w:val="ro-RO" w:eastAsia="ar-SA"/>
              </w:rPr>
            </w:pPr>
            <w:r w:rsidRPr="00D61D1D">
              <w:rPr>
                <w:lang w:val="ro-RO" w:eastAsia="ar-SA"/>
              </w:rPr>
              <w:t>Szabo Agnes</w:t>
            </w:r>
          </w:p>
          <w:p w:rsidR="00D12277" w:rsidRPr="00D61D1D" w:rsidRDefault="00D12277" w:rsidP="001439D7">
            <w:pPr>
              <w:suppressAutoHyphens/>
              <w:spacing w:line="100" w:lineRule="atLeast"/>
              <w:jc w:val="center"/>
              <w:rPr>
                <w:lang w:val="ro-RO" w:eastAsia="ar-SA"/>
              </w:rPr>
            </w:pPr>
            <w:r w:rsidRPr="00D61D1D">
              <w:rPr>
                <w:lang w:val="ro-RO" w:eastAsia="ar-SA"/>
              </w:rPr>
              <w:t>Duțu Corina</w:t>
            </w:r>
          </w:p>
          <w:p w:rsidR="00D12277" w:rsidRPr="00D61D1D" w:rsidRDefault="00D12277" w:rsidP="001439D7">
            <w:pPr>
              <w:suppressAutoHyphens/>
              <w:spacing w:line="100" w:lineRule="atLeast"/>
              <w:jc w:val="center"/>
              <w:rPr>
                <w:lang w:val="ro-RO" w:eastAsia="ar-SA"/>
              </w:rPr>
            </w:pPr>
            <w:r w:rsidRPr="00D61D1D">
              <w:rPr>
                <w:lang w:val="ro-RO" w:eastAsia="ar-SA"/>
              </w:rPr>
              <w:t>Zubresky El</w:t>
            </w:r>
            <w:r w:rsidR="00977071">
              <w:rPr>
                <w:lang w:val="ro-RO" w:eastAsia="ar-SA"/>
              </w:rPr>
              <w:t>ena</w:t>
            </w:r>
          </w:p>
        </w:tc>
      </w:tr>
    </w:tbl>
    <w:p w:rsidR="0023731E" w:rsidRDefault="0023731E" w:rsidP="00D12277">
      <w:pPr>
        <w:rPr>
          <w:b/>
          <w:sz w:val="28"/>
          <w:szCs w:val="28"/>
        </w:rPr>
      </w:pPr>
    </w:p>
    <w:p w:rsidR="0023731E" w:rsidRDefault="0023731E" w:rsidP="00D12277">
      <w:pPr>
        <w:rPr>
          <w:b/>
          <w:sz w:val="28"/>
          <w:szCs w:val="28"/>
        </w:rPr>
      </w:pPr>
    </w:p>
    <w:p w:rsidR="00D12277" w:rsidRDefault="00D12277" w:rsidP="00D12277">
      <w:pPr>
        <w:rPr>
          <w:b/>
          <w:sz w:val="28"/>
          <w:szCs w:val="28"/>
        </w:rPr>
      </w:pPr>
      <w:r w:rsidRPr="00D94EFB">
        <w:rPr>
          <w:b/>
          <w:sz w:val="28"/>
          <w:szCs w:val="28"/>
        </w:rPr>
        <w:t>Clasa a VII-a B-Diriginte Nyeste Nicolae</w:t>
      </w:r>
    </w:p>
    <w:p w:rsidR="00B045EC" w:rsidRPr="00D12277" w:rsidRDefault="00B045EC" w:rsidP="00D12277">
      <w:pPr>
        <w:rPr>
          <w:b/>
          <w:sz w:val="28"/>
          <w:szCs w:val="28"/>
        </w:rPr>
      </w:pPr>
    </w:p>
    <w:p w:rsidR="00D12277" w:rsidRPr="00D61D1D" w:rsidRDefault="00D12277" w:rsidP="00D12277">
      <w:pPr>
        <w:jc w:val="both"/>
        <w:rPr>
          <w:lang w:val="it-IT"/>
        </w:rPr>
      </w:pPr>
      <w:r w:rsidRPr="00D61D1D">
        <w:rPr>
          <w:lang w:val="it-IT"/>
        </w:rPr>
        <w:t>7.12.2017. - ședință cu părinții, introducerea in folosirea catalogului electronic</w:t>
      </w:r>
    </w:p>
    <w:p w:rsidR="00D12277" w:rsidRPr="00D61D1D" w:rsidRDefault="00D12277" w:rsidP="00D12277">
      <w:pPr>
        <w:jc w:val="both"/>
        <w:rPr>
          <w:lang w:val="it-IT"/>
        </w:rPr>
      </w:pPr>
      <w:r w:rsidRPr="00D61D1D">
        <w:rPr>
          <w:lang w:val="it-IT"/>
        </w:rPr>
        <w:t>29.01.2018- audiatia clasei a VII-a B si sedinta cu parintii</w:t>
      </w:r>
    </w:p>
    <w:p w:rsidR="00D12277" w:rsidRPr="00D61D1D" w:rsidRDefault="00D12277" w:rsidP="00D12277">
      <w:pPr>
        <w:jc w:val="both"/>
        <w:rPr>
          <w:lang w:val="it-IT"/>
        </w:rPr>
      </w:pPr>
      <w:r w:rsidRPr="00D61D1D">
        <w:rPr>
          <w:lang w:val="it-IT"/>
        </w:rPr>
        <w:t>1.02.2018- la patinoar</w:t>
      </w:r>
    </w:p>
    <w:p w:rsidR="00D12277" w:rsidRPr="00D61D1D" w:rsidRDefault="00D12277" w:rsidP="00D12277">
      <w:pPr>
        <w:jc w:val="both"/>
        <w:rPr>
          <w:lang w:val="it-IT"/>
        </w:rPr>
      </w:pPr>
      <w:r w:rsidRPr="00D61D1D">
        <w:rPr>
          <w:lang w:val="it-IT"/>
        </w:rPr>
        <w:t>2.02.2018- vizionare de film la Cinema Arta</w:t>
      </w:r>
    </w:p>
    <w:p w:rsidR="00B045EC" w:rsidRDefault="00B045EC" w:rsidP="00D12277">
      <w:pPr>
        <w:rPr>
          <w:b/>
          <w:sz w:val="28"/>
          <w:szCs w:val="28"/>
        </w:rPr>
      </w:pPr>
    </w:p>
    <w:p w:rsidR="00D12277" w:rsidRPr="00D94EFB" w:rsidRDefault="00D12277" w:rsidP="00D12277">
      <w:pPr>
        <w:rPr>
          <w:b/>
          <w:sz w:val="28"/>
          <w:szCs w:val="28"/>
        </w:rPr>
      </w:pPr>
      <w:r w:rsidRPr="00D94EFB">
        <w:rPr>
          <w:b/>
          <w:sz w:val="28"/>
          <w:szCs w:val="28"/>
        </w:rPr>
        <w:t xml:space="preserve"> Clasa a VII-a C-Diriginte Santha Lenke</w:t>
      </w:r>
    </w:p>
    <w:p w:rsidR="00D12277" w:rsidRPr="00D61D1D" w:rsidRDefault="00D12277" w:rsidP="00195DDD">
      <w:pPr>
        <w:pStyle w:val="ListParagraph"/>
        <w:numPr>
          <w:ilvl w:val="0"/>
          <w:numId w:val="44"/>
        </w:numPr>
        <w:spacing w:after="200" w:line="276" w:lineRule="auto"/>
      </w:pPr>
      <w:r w:rsidRPr="00D61D1D">
        <w:t>16.10.2017 – vizitarea expozitiei: III. Szekelyföldi Fotobiennale – EMUK</w:t>
      </w:r>
    </w:p>
    <w:p w:rsidR="00D12277" w:rsidRPr="00D61D1D" w:rsidRDefault="00D12277" w:rsidP="00195DDD">
      <w:pPr>
        <w:pStyle w:val="ListParagraph"/>
        <w:numPr>
          <w:ilvl w:val="0"/>
          <w:numId w:val="44"/>
        </w:numPr>
        <w:spacing w:after="200" w:line="276" w:lineRule="auto"/>
      </w:pPr>
      <w:r w:rsidRPr="00D61D1D">
        <w:t>19.10.1017 – Magyar Festészet napja – Székely Nemzeti Múzeum</w:t>
      </w:r>
    </w:p>
    <w:p w:rsidR="00D12277" w:rsidRPr="00D61D1D" w:rsidRDefault="00D12277" w:rsidP="00195DDD">
      <w:pPr>
        <w:pStyle w:val="ListParagraph"/>
        <w:numPr>
          <w:ilvl w:val="0"/>
          <w:numId w:val="44"/>
        </w:numPr>
        <w:spacing w:after="200" w:line="276" w:lineRule="auto"/>
      </w:pPr>
      <w:r w:rsidRPr="00D61D1D">
        <w:t>30.10.2017 - vizita la biblioteca</w:t>
      </w:r>
    </w:p>
    <w:p w:rsidR="00D12277" w:rsidRPr="00D61D1D" w:rsidRDefault="00D12277" w:rsidP="00195DDD">
      <w:pPr>
        <w:pStyle w:val="ListParagraph"/>
        <w:numPr>
          <w:ilvl w:val="0"/>
          <w:numId w:val="44"/>
        </w:numPr>
        <w:spacing w:after="200" w:line="276" w:lineRule="auto"/>
      </w:pPr>
      <w:r w:rsidRPr="00D61D1D">
        <w:t>04.11.1017 – Excursie Rose – ruta: Sfantu Gheorghe – Prejmer – Vama Buzaului- Cascada Urlatoarele- Barajul Siriu</w:t>
      </w:r>
    </w:p>
    <w:p w:rsidR="00D12277" w:rsidRPr="00D61D1D" w:rsidRDefault="00D12277" w:rsidP="00195DDD">
      <w:pPr>
        <w:pStyle w:val="ListParagraph"/>
        <w:numPr>
          <w:ilvl w:val="0"/>
          <w:numId w:val="44"/>
        </w:numPr>
        <w:spacing w:after="200" w:line="276" w:lineRule="auto"/>
      </w:pPr>
      <w:r w:rsidRPr="00D61D1D">
        <w:t>07.11.2017 – Prelegere tinuta de d-l comisar sef Adrian Vladoiu: impotriva traficului de persoane</w:t>
      </w:r>
    </w:p>
    <w:p w:rsidR="00D12277" w:rsidRPr="00D61D1D" w:rsidRDefault="00D12277" w:rsidP="00195DDD">
      <w:pPr>
        <w:pStyle w:val="ListParagraph"/>
        <w:numPr>
          <w:ilvl w:val="0"/>
          <w:numId w:val="44"/>
        </w:numPr>
        <w:spacing w:after="200" w:line="276" w:lineRule="auto"/>
      </w:pPr>
      <w:r w:rsidRPr="00D61D1D">
        <w:t>14.11.2017 – vizitarea expozitiei Era Glaciara – Szekely Nemzeti Muzeum</w:t>
      </w:r>
    </w:p>
    <w:p w:rsidR="00D12277" w:rsidRPr="00D61D1D" w:rsidRDefault="00D12277" w:rsidP="00195DDD">
      <w:pPr>
        <w:pStyle w:val="ListParagraph"/>
        <w:numPr>
          <w:ilvl w:val="0"/>
          <w:numId w:val="44"/>
        </w:numPr>
        <w:spacing w:after="200" w:line="276" w:lineRule="auto"/>
      </w:pPr>
      <w:r w:rsidRPr="00D61D1D">
        <w:t>15-31. 01. 2017 – am participat la elaborarea proiectului Erasmus+ intitulat Inovatie si Includere+</w:t>
      </w:r>
    </w:p>
    <w:p w:rsidR="00D12277" w:rsidRDefault="00D12277" w:rsidP="00D12277">
      <w:pPr>
        <w:rPr>
          <w:b/>
          <w:sz w:val="28"/>
          <w:szCs w:val="28"/>
        </w:rPr>
      </w:pPr>
      <w:r w:rsidRPr="00D94EFB">
        <w:rPr>
          <w:b/>
          <w:sz w:val="28"/>
          <w:szCs w:val="28"/>
        </w:rPr>
        <w:t xml:space="preserve"> CLASA A VIII-A A-Diriginte Domokos Orsolya</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1"/>
        <w:gridCol w:w="847"/>
        <w:gridCol w:w="287"/>
        <w:gridCol w:w="1417"/>
        <w:gridCol w:w="816"/>
        <w:gridCol w:w="1027"/>
        <w:gridCol w:w="503"/>
        <w:gridCol w:w="1340"/>
        <w:gridCol w:w="1984"/>
      </w:tblGrid>
      <w:tr w:rsidR="00977071" w:rsidRPr="00FE3E96" w:rsidTr="0023731E">
        <w:trPr>
          <w:jc w:val="center"/>
        </w:trPr>
        <w:tc>
          <w:tcPr>
            <w:tcW w:w="10632" w:type="dxa"/>
            <w:gridSpan w:val="10"/>
            <w:shd w:val="pct25" w:color="auto" w:fill="auto"/>
          </w:tcPr>
          <w:p w:rsidR="00977071" w:rsidRPr="00FE3E96" w:rsidRDefault="00977071" w:rsidP="001439D7">
            <w:r w:rsidRPr="00FE3E96">
              <w:t>Domeniul educativ                                                   PROTECȚIA MEDIULUI</w:t>
            </w:r>
          </w:p>
        </w:tc>
      </w:tr>
      <w:tr w:rsidR="00977071" w:rsidRPr="00FE3E96" w:rsidTr="0023731E">
        <w:trPr>
          <w:jc w:val="center"/>
        </w:trPr>
        <w:tc>
          <w:tcPr>
            <w:tcW w:w="1560" w:type="dxa"/>
          </w:tcPr>
          <w:p w:rsidR="00977071" w:rsidRPr="00FE3E96" w:rsidRDefault="00977071" w:rsidP="001439D7">
            <w:r w:rsidRPr="00FE3E96">
              <w:t>Denumirea și tipul activității</w:t>
            </w:r>
          </w:p>
        </w:tc>
        <w:tc>
          <w:tcPr>
            <w:tcW w:w="1985" w:type="dxa"/>
            <w:gridSpan w:val="3"/>
          </w:tcPr>
          <w:p w:rsidR="00977071" w:rsidRPr="00FE3E96" w:rsidRDefault="00977071" w:rsidP="001439D7">
            <w:r w:rsidRPr="00FE3E96">
              <w:t>Obiective</w:t>
            </w:r>
          </w:p>
        </w:tc>
        <w:tc>
          <w:tcPr>
            <w:tcW w:w="1417" w:type="dxa"/>
          </w:tcPr>
          <w:p w:rsidR="00977071" w:rsidRPr="00FE3E96" w:rsidRDefault="00977071" w:rsidP="001439D7">
            <w:r w:rsidRPr="00FE3E96">
              <w:t>Grupul țintă</w:t>
            </w:r>
          </w:p>
        </w:tc>
        <w:tc>
          <w:tcPr>
            <w:tcW w:w="1843" w:type="dxa"/>
            <w:gridSpan w:val="2"/>
          </w:tcPr>
          <w:p w:rsidR="00977071" w:rsidRPr="00FE3E96" w:rsidRDefault="00977071" w:rsidP="001439D7">
            <w:r w:rsidRPr="00FE3E96">
              <w:t xml:space="preserve">Responsabil </w:t>
            </w:r>
          </w:p>
          <w:p w:rsidR="00977071" w:rsidRPr="00FE3E96" w:rsidRDefault="00977071" w:rsidP="001439D7"/>
        </w:tc>
        <w:tc>
          <w:tcPr>
            <w:tcW w:w="1843" w:type="dxa"/>
            <w:gridSpan w:val="2"/>
          </w:tcPr>
          <w:p w:rsidR="00977071" w:rsidRPr="00FE3E96" w:rsidRDefault="00977071" w:rsidP="001439D7">
            <w:r w:rsidRPr="00FE3E96">
              <w:t>Data desfășurării</w:t>
            </w:r>
          </w:p>
        </w:tc>
        <w:tc>
          <w:tcPr>
            <w:tcW w:w="1984" w:type="dxa"/>
          </w:tcPr>
          <w:p w:rsidR="00977071" w:rsidRPr="00FE3E96" w:rsidRDefault="00977071" w:rsidP="001439D7">
            <w:r w:rsidRPr="00FE3E96">
              <w:t>Rezultate așteptate</w:t>
            </w:r>
          </w:p>
        </w:tc>
      </w:tr>
      <w:tr w:rsidR="00977071" w:rsidRPr="00FE3E96" w:rsidTr="0023731E">
        <w:trPr>
          <w:jc w:val="center"/>
        </w:trPr>
        <w:tc>
          <w:tcPr>
            <w:tcW w:w="1560" w:type="dxa"/>
            <w:vAlign w:val="center"/>
          </w:tcPr>
          <w:p w:rsidR="00977071" w:rsidRPr="00FE3E96" w:rsidRDefault="00977071" w:rsidP="001439D7">
            <w:r w:rsidRPr="00FE3E96">
              <w:t>Ora de dirigentie la iarba verde</w:t>
            </w:r>
          </w:p>
        </w:tc>
        <w:tc>
          <w:tcPr>
            <w:tcW w:w="1985" w:type="dxa"/>
            <w:gridSpan w:val="3"/>
            <w:vAlign w:val="center"/>
          </w:tcPr>
          <w:p w:rsidR="00977071" w:rsidRPr="00FE3E96" w:rsidRDefault="00977071" w:rsidP="001439D7">
            <w:r w:rsidRPr="00FE3E96">
              <w:t xml:space="preserve">Cunoasterea obligaţiillor cetăţenilor </w:t>
            </w:r>
            <w:r w:rsidRPr="00FE3E96">
              <w:lastRenderedPageBreak/>
              <w:t>privitoare la pastrarea unui mediu curat</w:t>
            </w:r>
          </w:p>
        </w:tc>
        <w:tc>
          <w:tcPr>
            <w:tcW w:w="1417" w:type="dxa"/>
            <w:vAlign w:val="center"/>
          </w:tcPr>
          <w:p w:rsidR="00977071" w:rsidRPr="00FE3E96" w:rsidRDefault="00977071" w:rsidP="001439D7">
            <w:r w:rsidRPr="00FE3E96">
              <w:lastRenderedPageBreak/>
              <w:t>VIII.A.</w:t>
            </w:r>
          </w:p>
        </w:tc>
        <w:tc>
          <w:tcPr>
            <w:tcW w:w="1843" w:type="dxa"/>
            <w:gridSpan w:val="2"/>
            <w:vAlign w:val="center"/>
          </w:tcPr>
          <w:p w:rsidR="00977071" w:rsidRPr="00FE3E96" w:rsidRDefault="00977071" w:rsidP="001439D7">
            <w:r w:rsidRPr="00FE3E96">
              <w:t>Domokos Orsolya</w:t>
            </w:r>
          </w:p>
        </w:tc>
        <w:tc>
          <w:tcPr>
            <w:tcW w:w="1843" w:type="dxa"/>
            <w:gridSpan w:val="2"/>
            <w:vAlign w:val="center"/>
          </w:tcPr>
          <w:p w:rsidR="00977071" w:rsidRPr="00FE3E96" w:rsidRDefault="00977071" w:rsidP="001439D7">
            <w:r w:rsidRPr="00FE3E96">
              <w:t>29.09.2017</w:t>
            </w:r>
          </w:p>
        </w:tc>
        <w:tc>
          <w:tcPr>
            <w:tcW w:w="1984" w:type="dxa"/>
            <w:vAlign w:val="center"/>
          </w:tcPr>
          <w:p w:rsidR="00977071" w:rsidRPr="00FE3E96" w:rsidRDefault="00977071" w:rsidP="001439D7">
            <w:r w:rsidRPr="00FE3E96">
              <w:t xml:space="preserve">Să cunoască obligaţiile cetăţenilor </w:t>
            </w:r>
            <w:r w:rsidRPr="00FE3E96">
              <w:lastRenderedPageBreak/>
              <w:t>privitoare la pastrarea unui mediu curat</w:t>
            </w:r>
          </w:p>
        </w:tc>
      </w:tr>
      <w:tr w:rsidR="00977071" w:rsidRPr="00FE3E96" w:rsidTr="0023731E">
        <w:trPr>
          <w:jc w:val="center"/>
        </w:trPr>
        <w:tc>
          <w:tcPr>
            <w:tcW w:w="10632" w:type="dxa"/>
            <w:gridSpan w:val="10"/>
            <w:shd w:val="pct25" w:color="auto" w:fill="auto"/>
          </w:tcPr>
          <w:p w:rsidR="00977071" w:rsidRPr="00FE3E96" w:rsidRDefault="00977071" w:rsidP="001439D7">
            <w:r w:rsidRPr="00FE3E96">
              <w:lastRenderedPageBreak/>
              <w:t xml:space="preserve">Domeniul educativ                                                    ACTIVITĂȚI CULTURAL-ARTISTICE                                     </w:t>
            </w:r>
          </w:p>
        </w:tc>
      </w:tr>
      <w:tr w:rsidR="00977071" w:rsidRPr="00FE3E96" w:rsidTr="0023731E">
        <w:trPr>
          <w:jc w:val="center"/>
        </w:trPr>
        <w:tc>
          <w:tcPr>
            <w:tcW w:w="1560" w:type="dxa"/>
          </w:tcPr>
          <w:p w:rsidR="00977071" w:rsidRPr="00FE3E96" w:rsidRDefault="00977071" w:rsidP="001439D7">
            <w:r w:rsidRPr="00FE3E96">
              <w:t>Vizita la Muzeul National Secuiesc</w:t>
            </w:r>
          </w:p>
          <w:p w:rsidR="00977071" w:rsidRPr="00FE3E96" w:rsidRDefault="00977071" w:rsidP="001439D7">
            <w:r w:rsidRPr="00FE3E96">
              <w:t>Expoziția “Era glaciara”</w:t>
            </w:r>
          </w:p>
          <w:p w:rsidR="00977071" w:rsidRPr="00FE3E96" w:rsidRDefault="00977071" w:rsidP="001439D7"/>
          <w:p w:rsidR="00977071" w:rsidRPr="00FE3E96" w:rsidRDefault="00977071" w:rsidP="001439D7"/>
          <w:p w:rsidR="00977071" w:rsidRPr="00FE3E96" w:rsidRDefault="00977071" w:rsidP="001439D7"/>
          <w:p w:rsidR="00977071" w:rsidRPr="00FE3E96" w:rsidRDefault="00977071" w:rsidP="001439D7"/>
          <w:p w:rsidR="00977071" w:rsidRPr="00FE3E96" w:rsidRDefault="00977071" w:rsidP="001439D7"/>
          <w:p w:rsidR="00977071" w:rsidRPr="00FE3E96" w:rsidRDefault="00977071" w:rsidP="001439D7"/>
          <w:p w:rsidR="00977071" w:rsidRPr="00FE3E96" w:rsidRDefault="00977071" w:rsidP="001439D7"/>
        </w:tc>
        <w:tc>
          <w:tcPr>
            <w:tcW w:w="1985" w:type="dxa"/>
            <w:gridSpan w:val="3"/>
          </w:tcPr>
          <w:p w:rsidR="00977071" w:rsidRPr="00FE3E96" w:rsidRDefault="00977071" w:rsidP="001439D7">
            <w:r w:rsidRPr="00FE3E96">
              <w:t>Cunoasterea culturii tradiționale</w:t>
            </w:r>
          </w:p>
          <w:p w:rsidR="00977071" w:rsidRPr="00FE3E96" w:rsidRDefault="00977071" w:rsidP="001439D7">
            <w:r w:rsidRPr="00FE3E96">
              <w:t>Cunoașterea caracteristicilor epocii de gheață și ale animalelor perioadei respective</w:t>
            </w:r>
          </w:p>
        </w:tc>
        <w:tc>
          <w:tcPr>
            <w:tcW w:w="1417" w:type="dxa"/>
          </w:tcPr>
          <w:p w:rsidR="00977071" w:rsidRPr="00FE3E96" w:rsidRDefault="00977071" w:rsidP="001439D7">
            <w:r w:rsidRPr="00FE3E96">
              <w:t>VIII.A.</w:t>
            </w:r>
          </w:p>
        </w:tc>
        <w:tc>
          <w:tcPr>
            <w:tcW w:w="1843" w:type="dxa"/>
            <w:gridSpan w:val="2"/>
          </w:tcPr>
          <w:p w:rsidR="00977071" w:rsidRPr="00FE3E96" w:rsidRDefault="00977071" w:rsidP="001439D7">
            <w:r w:rsidRPr="00FE3E96">
              <w:t>Domokos Orsolya</w:t>
            </w:r>
          </w:p>
        </w:tc>
        <w:tc>
          <w:tcPr>
            <w:tcW w:w="1843" w:type="dxa"/>
            <w:gridSpan w:val="2"/>
          </w:tcPr>
          <w:p w:rsidR="00977071" w:rsidRPr="00FE3E96" w:rsidRDefault="00977071" w:rsidP="001439D7">
            <w:r w:rsidRPr="00FE3E96">
              <w:t>16.11.2017</w:t>
            </w:r>
          </w:p>
        </w:tc>
        <w:tc>
          <w:tcPr>
            <w:tcW w:w="1984" w:type="dxa"/>
          </w:tcPr>
          <w:p w:rsidR="00977071" w:rsidRPr="00FE3E96" w:rsidRDefault="00977071" w:rsidP="001439D7">
            <w:pPr>
              <w:pStyle w:val="NormalWeb"/>
              <w:rPr>
                <w:lang w:val="ro-RO"/>
              </w:rPr>
            </w:pPr>
            <w:r w:rsidRPr="00FE3E96">
              <w:rPr>
                <w:lang w:val="ro-RO"/>
              </w:rPr>
              <w:t>Elevii se familiarizează cu caracteristicile erei glaciare</w:t>
            </w:r>
          </w:p>
          <w:p w:rsidR="00977071" w:rsidRPr="00FE3E96" w:rsidRDefault="00977071" w:rsidP="001439D7"/>
        </w:tc>
      </w:tr>
      <w:tr w:rsidR="00977071" w:rsidRPr="00FE3E96" w:rsidTr="0023731E">
        <w:trPr>
          <w:jc w:val="center"/>
        </w:trPr>
        <w:tc>
          <w:tcPr>
            <w:tcW w:w="10632" w:type="dxa"/>
            <w:gridSpan w:val="10"/>
            <w:shd w:val="pct25" w:color="auto" w:fill="auto"/>
          </w:tcPr>
          <w:p w:rsidR="00977071" w:rsidRPr="00FE3E96" w:rsidRDefault="00977071" w:rsidP="001439D7">
            <w:r w:rsidRPr="00FE3E96">
              <w:t xml:space="preserve">Domeniul educativ                                                    FESTIVITĂȚI                                   </w:t>
            </w:r>
          </w:p>
        </w:tc>
      </w:tr>
      <w:tr w:rsidR="00977071" w:rsidRPr="00FE3E96" w:rsidTr="0023731E">
        <w:trPr>
          <w:jc w:val="center"/>
        </w:trPr>
        <w:tc>
          <w:tcPr>
            <w:tcW w:w="2411" w:type="dxa"/>
            <w:gridSpan w:val="2"/>
          </w:tcPr>
          <w:p w:rsidR="00977071" w:rsidRPr="00FE3E96" w:rsidRDefault="00977071" w:rsidP="001439D7">
            <w:r w:rsidRPr="00FE3E96">
              <w:t>Participarea la „Concertul de Crăciun”</w:t>
            </w:r>
          </w:p>
        </w:tc>
        <w:tc>
          <w:tcPr>
            <w:tcW w:w="2551" w:type="dxa"/>
            <w:gridSpan w:val="3"/>
          </w:tcPr>
          <w:p w:rsidR="00977071" w:rsidRPr="00FE3E96" w:rsidRDefault="00977071" w:rsidP="001439D7">
            <w:r w:rsidRPr="00FE3E96">
              <w:t>Elevii să participe la festivităţi, să își susțină colegii</w:t>
            </w:r>
          </w:p>
          <w:p w:rsidR="00977071" w:rsidRPr="00FE3E96" w:rsidRDefault="00977071" w:rsidP="001439D7">
            <w:r w:rsidRPr="00FE3E96">
              <w:t>Dezvoltarea simțului estetic</w:t>
            </w:r>
          </w:p>
        </w:tc>
        <w:tc>
          <w:tcPr>
            <w:tcW w:w="1843" w:type="dxa"/>
            <w:gridSpan w:val="2"/>
          </w:tcPr>
          <w:p w:rsidR="00977071" w:rsidRPr="00FE3E96" w:rsidRDefault="00977071" w:rsidP="001439D7">
            <w:r w:rsidRPr="00FE3E96">
              <w:t>Elevii liceului de Arte Plugor Sándor</w:t>
            </w:r>
          </w:p>
        </w:tc>
        <w:tc>
          <w:tcPr>
            <w:tcW w:w="1843" w:type="dxa"/>
            <w:gridSpan w:val="2"/>
          </w:tcPr>
          <w:p w:rsidR="00977071" w:rsidRPr="00FE3E96" w:rsidRDefault="00977071" w:rsidP="001439D7">
            <w:r w:rsidRPr="00FE3E96">
              <w:t>Domokos Orsolya</w:t>
            </w:r>
          </w:p>
        </w:tc>
        <w:tc>
          <w:tcPr>
            <w:tcW w:w="1984" w:type="dxa"/>
          </w:tcPr>
          <w:p w:rsidR="00977071" w:rsidRPr="00FE3E96" w:rsidRDefault="00977071" w:rsidP="001439D7">
            <w:r w:rsidRPr="00FE3E96">
              <w:t>17.12.2017.</w:t>
            </w:r>
          </w:p>
        </w:tc>
      </w:tr>
      <w:tr w:rsidR="00977071" w:rsidRPr="00FE3E96" w:rsidTr="0023731E">
        <w:trPr>
          <w:jc w:val="center"/>
        </w:trPr>
        <w:tc>
          <w:tcPr>
            <w:tcW w:w="10632" w:type="dxa"/>
            <w:gridSpan w:val="10"/>
            <w:shd w:val="pct25" w:color="auto" w:fill="auto"/>
          </w:tcPr>
          <w:p w:rsidR="00977071" w:rsidRPr="00FE3E96" w:rsidRDefault="00977071" w:rsidP="001439D7"/>
          <w:p w:rsidR="00977071" w:rsidRPr="00FE3E96" w:rsidRDefault="00977071" w:rsidP="001439D7">
            <w:r w:rsidRPr="00FE3E96">
              <w:t xml:space="preserve">Domeniul educativ                                                    ACTIVITĂȚI DE RECREERE                                  </w:t>
            </w:r>
          </w:p>
        </w:tc>
      </w:tr>
      <w:tr w:rsidR="00977071" w:rsidRPr="00FE3E96" w:rsidTr="0023731E">
        <w:trPr>
          <w:jc w:val="center"/>
        </w:trPr>
        <w:tc>
          <w:tcPr>
            <w:tcW w:w="3258" w:type="dxa"/>
            <w:gridSpan w:val="3"/>
          </w:tcPr>
          <w:p w:rsidR="00977071" w:rsidRPr="00FE3E96" w:rsidRDefault="00977071" w:rsidP="001439D7">
            <w:r w:rsidRPr="00FE3E96">
              <w:t>Sărbătorirea zilelor de naștere</w:t>
            </w:r>
          </w:p>
        </w:tc>
        <w:tc>
          <w:tcPr>
            <w:tcW w:w="2520" w:type="dxa"/>
            <w:gridSpan w:val="3"/>
          </w:tcPr>
          <w:p w:rsidR="00977071" w:rsidRPr="00FE3E96" w:rsidRDefault="00977071" w:rsidP="001439D7"/>
        </w:tc>
        <w:tc>
          <w:tcPr>
            <w:tcW w:w="1530" w:type="dxa"/>
            <w:gridSpan w:val="2"/>
          </w:tcPr>
          <w:p w:rsidR="00977071" w:rsidRPr="00FE3E96" w:rsidRDefault="00977071" w:rsidP="001439D7">
            <w:r w:rsidRPr="00FE3E96">
              <w:t>VIII.A.</w:t>
            </w:r>
          </w:p>
        </w:tc>
        <w:tc>
          <w:tcPr>
            <w:tcW w:w="3324" w:type="dxa"/>
            <w:gridSpan w:val="2"/>
          </w:tcPr>
          <w:p w:rsidR="00977071" w:rsidRPr="00FE3E96" w:rsidRDefault="00977071" w:rsidP="001439D7">
            <w:r w:rsidRPr="00FE3E96">
              <w:t>Domokos Orsolya</w:t>
            </w:r>
          </w:p>
        </w:tc>
      </w:tr>
      <w:tr w:rsidR="00977071" w:rsidRPr="00FE3E96" w:rsidTr="0023731E">
        <w:trPr>
          <w:jc w:val="center"/>
        </w:trPr>
        <w:tc>
          <w:tcPr>
            <w:tcW w:w="3258" w:type="dxa"/>
            <w:gridSpan w:val="3"/>
          </w:tcPr>
          <w:p w:rsidR="00977071" w:rsidRPr="00FE3E96" w:rsidRDefault="00977071" w:rsidP="001439D7">
            <w:r w:rsidRPr="00FE3E96">
              <w:t>Cofetărie</w:t>
            </w:r>
          </w:p>
        </w:tc>
        <w:tc>
          <w:tcPr>
            <w:tcW w:w="2520" w:type="dxa"/>
            <w:gridSpan w:val="3"/>
          </w:tcPr>
          <w:p w:rsidR="00977071" w:rsidRPr="00FE3E96" w:rsidRDefault="00977071" w:rsidP="001439D7">
            <w:r w:rsidRPr="00FE3E96">
              <w:t>Să petrecem timp activ împreună, să ne cunoaștem mai bine</w:t>
            </w:r>
          </w:p>
        </w:tc>
        <w:tc>
          <w:tcPr>
            <w:tcW w:w="1530" w:type="dxa"/>
            <w:gridSpan w:val="2"/>
          </w:tcPr>
          <w:p w:rsidR="00977071" w:rsidRPr="00FE3E96" w:rsidRDefault="00977071" w:rsidP="001439D7">
            <w:r w:rsidRPr="00FE3E96">
              <w:t>VIII.A</w:t>
            </w:r>
          </w:p>
        </w:tc>
        <w:tc>
          <w:tcPr>
            <w:tcW w:w="3324" w:type="dxa"/>
            <w:gridSpan w:val="2"/>
          </w:tcPr>
          <w:p w:rsidR="00977071" w:rsidRPr="00FE3E96" w:rsidRDefault="00977071" w:rsidP="001439D7">
            <w:r w:rsidRPr="00FE3E96">
              <w:t>Domokos Orsolya</w:t>
            </w:r>
          </w:p>
        </w:tc>
      </w:tr>
      <w:tr w:rsidR="00977071" w:rsidRPr="00FE3E96" w:rsidTr="0023731E">
        <w:trPr>
          <w:jc w:val="center"/>
        </w:trPr>
        <w:tc>
          <w:tcPr>
            <w:tcW w:w="3258" w:type="dxa"/>
            <w:gridSpan w:val="3"/>
          </w:tcPr>
          <w:p w:rsidR="00977071" w:rsidRPr="00FE3E96" w:rsidRDefault="00977071" w:rsidP="001439D7">
            <w:r w:rsidRPr="00FE3E96">
              <w:t>Să luăm masa împreună</w:t>
            </w:r>
          </w:p>
        </w:tc>
        <w:tc>
          <w:tcPr>
            <w:tcW w:w="2520" w:type="dxa"/>
            <w:gridSpan w:val="3"/>
          </w:tcPr>
          <w:p w:rsidR="00977071" w:rsidRPr="00FE3E96" w:rsidRDefault="00977071" w:rsidP="001439D7">
            <w:r w:rsidRPr="00FE3E96">
              <w:t>Petrecerea timpului liber in mod placut</w:t>
            </w:r>
          </w:p>
          <w:p w:rsidR="00977071" w:rsidRPr="00FE3E96" w:rsidRDefault="00977071" w:rsidP="001439D7"/>
        </w:tc>
        <w:tc>
          <w:tcPr>
            <w:tcW w:w="1530" w:type="dxa"/>
            <w:gridSpan w:val="2"/>
          </w:tcPr>
          <w:p w:rsidR="00977071" w:rsidRPr="00FE3E96" w:rsidRDefault="00977071" w:rsidP="001439D7">
            <w:r w:rsidRPr="00FE3E96">
              <w:t>VIII.A.</w:t>
            </w:r>
          </w:p>
        </w:tc>
        <w:tc>
          <w:tcPr>
            <w:tcW w:w="3324" w:type="dxa"/>
            <w:gridSpan w:val="2"/>
          </w:tcPr>
          <w:p w:rsidR="00977071" w:rsidRPr="00FE3E96" w:rsidRDefault="00977071" w:rsidP="001439D7">
            <w:r w:rsidRPr="00FE3E96">
              <w:t>Domokos Orsolya</w:t>
            </w:r>
          </w:p>
        </w:tc>
      </w:tr>
      <w:tr w:rsidR="00977071" w:rsidRPr="00FE3E96" w:rsidTr="0023731E">
        <w:trPr>
          <w:jc w:val="center"/>
        </w:trPr>
        <w:tc>
          <w:tcPr>
            <w:tcW w:w="3258" w:type="dxa"/>
            <w:gridSpan w:val="3"/>
          </w:tcPr>
          <w:p w:rsidR="00977071" w:rsidRPr="00FE3E96" w:rsidRDefault="00977071" w:rsidP="001439D7">
            <w:r w:rsidRPr="00FE3E96">
              <w:t xml:space="preserve">Sărbătorirea încheierii primului semestru </w:t>
            </w:r>
          </w:p>
        </w:tc>
        <w:tc>
          <w:tcPr>
            <w:tcW w:w="2520" w:type="dxa"/>
            <w:gridSpan w:val="3"/>
          </w:tcPr>
          <w:p w:rsidR="00977071" w:rsidRPr="00FE3E96" w:rsidRDefault="00977071" w:rsidP="001439D7">
            <w:r w:rsidRPr="00FE3E96">
              <w:t>Petrecerea timpului in mod placut</w:t>
            </w:r>
          </w:p>
        </w:tc>
        <w:tc>
          <w:tcPr>
            <w:tcW w:w="1530" w:type="dxa"/>
            <w:gridSpan w:val="2"/>
          </w:tcPr>
          <w:p w:rsidR="00977071" w:rsidRPr="00FE3E96" w:rsidRDefault="00977071" w:rsidP="001439D7">
            <w:r w:rsidRPr="00FE3E96">
              <w:t>VIII.A.</w:t>
            </w:r>
          </w:p>
        </w:tc>
        <w:tc>
          <w:tcPr>
            <w:tcW w:w="3324" w:type="dxa"/>
            <w:gridSpan w:val="2"/>
          </w:tcPr>
          <w:p w:rsidR="00977071" w:rsidRPr="00FE3E96" w:rsidRDefault="00977071" w:rsidP="001439D7">
            <w:r w:rsidRPr="00FE3E96">
              <w:t>Domokos Orsolya</w:t>
            </w:r>
          </w:p>
        </w:tc>
      </w:tr>
      <w:tr w:rsidR="00977071" w:rsidRPr="00FE3E96" w:rsidTr="0023731E">
        <w:trPr>
          <w:jc w:val="center"/>
        </w:trPr>
        <w:tc>
          <w:tcPr>
            <w:tcW w:w="10632" w:type="dxa"/>
            <w:gridSpan w:val="10"/>
            <w:shd w:val="pct25" w:color="auto" w:fill="auto"/>
          </w:tcPr>
          <w:p w:rsidR="00977071" w:rsidRPr="00FE3E96" w:rsidRDefault="00977071" w:rsidP="001439D7">
            <w:r w:rsidRPr="00FE3E96">
              <w:t xml:space="preserve">Domeniul educativ                                                    ACTIVITĂȚI DE PREVENIRE A CRIMINALITĂȚII                                  </w:t>
            </w:r>
          </w:p>
        </w:tc>
      </w:tr>
      <w:tr w:rsidR="00977071" w:rsidRPr="00FE3E96" w:rsidTr="0023731E">
        <w:trPr>
          <w:jc w:val="center"/>
        </w:trPr>
        <w:tc>
          <w:tcPr>
            <w:tcW w:w="3258" w:type="dxa"/>
            <w:gridSpan w:val="3"/>
            <w:vAlign w:val="center"/>
          </w:tcPr>
          <w:p w:rsidR="00977071" w:rsidRPr="00FE3E96" w:rsidRDefault="00977071" w:rsidP="001439D7">
            <w:r w:rsidRPr="00FE3E96">
              <w:t>Prevenirea traficului de persoane</w:t>
            </w:r>
          </w:p>
        </w:tc>
        <w:tc>
          <w:tcPr>
            <w:tcW w:w="2520" w:type="dxa"/>
            <w:gridSpan w:val="3"/>
            <w:vAlign w:val="center"/>
          </w:tcPr>
          <w:p w:rsidR="00977071" w:rsidRPr="00FE3E96" w:rsidRDefault="00977071" w:rsidP="001439D7">
            <w:r w:rsidRPr="00FE3E96">
              <w:t>Elevii sa cunoască formele de manifestare a traficului de persoane și modalitățile de prevenire a acestuia</w:t>
            </w:r>
          </w:p>
        </w:tc>
        <w:tc>
          <w:tcPr>
            <w:tcW w:w="1530" w:type="dxa"/>
            <w:gridSpan w:val="2"/>
            <w:vAlign w:val="center"/>
          </w:tcPr>
          <w:p w:rsidR="00977071" w:rsidRPr="00FE3E96" w:rsidRDefault="00977071" w:rsidP="001439D7">
            <w:r w:rsidRPr="00FE3E96">
              <w:t>VIII.A</w:t>
            </w:r>
          </w:p>
        </w:tc>
        <w:tc>
          <w:tcPr>
            <w:tcW w:w="3324" w:type="dxa"/>
            <w:gridSpan w:val="2"/>
            <w:vAlign w:val="center"/>
          </w:tcPr>
          <w:p w:rsidR="00977071" w:rsidRPr="00FE3E96" w:rsidRDefault="00977071" w:rsidP="001439D7">
            <w:r w:rsidRPr="00FE3E96">
              <w:t>Domokos Orsolya, Mailat Sorana, Santha Lenke, Fazakas Maria</w:t>
            </w:r>
          </w:p>
        </w:tc>
      </w:tr>
      <w:tr w:rsidR="00977071" w:rsidRPr="00FE3E96" w:rsidTr="0023731E">
        <w:trPr>
          <w:jc w:val="center"/>
        </w:trPr>
        <w:tc>
          <w:tcPr>
            <w:tcW w:w="3258" w:type="dxa"/>
            <w:gridSpan w:val="3"/>
            <w:vAlign w:val="center"/>
          </w:tcPr>
          <w:p w:rsidR="00977071" w:rsidRPr="00FE3E96" w:rsidRDefault="00977071" w:rsidP="001439D7">
            <w:r w:rsidRPr="00FE3E96">
              <w:t>Vizită la Detașamentul de Pompieri</w:t>
            </w:r>
          </w:p>
        </w:tc>
        <w:tc>
          <w:tcPr>
            <w:tcW w:w="2520" w:type="dxa"/>
            <w:gridSpan w:val="3"/>
            <w:vAlign w:val="center"/>
          </w:tcPr>
          <w:p w:rsidR="00977071" w:rsidRPr="00FE3E96" w:rsidRDefault="00977071" w:rsidP="001439D7">
            <w:r w:rsidRPr="00FE3E96">
              <w:t>Să se familiarizeze cu munca pompierilor</w:t>
            </w:r>
          </w:p>
        </w:tc>
        <w:tc>
          <w:tcPr>
            <w:tcW w:w="1530" w:type="dxa"/>
            <w:gridSpan w:val="2"/>
            <w:vAlign w:val="center"/>
          </w:tcPr>
          <w:p w:rsidR="00977071" w:rsidRPr="00FE3E96" w:rsidRDefault="00977071" w:rsidP="001439D7">
            <w:r w:rsidRPr="00FE3E96">
              <w:t>VIII.A.</w:t>
            </w:r>
          </w:p>
        </w:tc>
        <w:tc>
          <w:tcPr>
            <w:tcW w:w="3324" w:type="dxa"/>
            <w:gridSpan w:val="2"/>
            <w:vAlign w:val="center"/>
          </w:tcPr>
          <w:p w:rsidR="00977071" w:rsidRPr="00FE3E96" w:rsidRDefault="00977071" w:rsidP="001439D7">
            <w:r w:rsidRPr="00FE3E96">
              <w:t>Domokos Orsolya, Duțu Corina, Opra Monica</w:t>
            </w:r>
          </w:p>
        </w:tc>
      </w:tr>
      <w:tr w:rsidR="00977071" w:rsidRPr="00FE3E96" w:rsidTr="0023731E">
        <w:trPr>
          <w:jc w:val="center"/>
        </w:trPr>
        <w:tc>
          <w:tcPr>
            <w:tcW w:w="10632" w:type="dxa"/>
            <w:gridSpan w:val="10"/>
            <w:shd w:val="pct25" w:color="auto" w:fill="auto"/>
          </w:tcPr>
          <w:p w:rsidR="00977071" w:rsidRPr="00FE3E96" w:rsidRDefault="00977071" w:rsidP="001439D7">
            <w:r w:rsidRPr="00FE3E96">
              <w:t xml:space="preserve">Domeniul educativ                                                    ACTIVITĂȚI SPORTIVE                                  </w:t>
            </w:r>
          </w:p>
        </w:tc>
      </w:tr>
      <w:tr w:rsidR="00977071" w:rsidRPr="00FE3E96" w:rsidTr="0023731E">
        <w:trPr>
          <w:jc w:val="center"/>
        </w:trPr>
        <w:tc>
          <w:tcPr>
            <w:tcW w:w="3258" w:type="dxa"/>
            <w:gridSpan w:val="3"/>
          </w:tcPr>
          <w:p w:rsidR="00977071" w:rsidRPr="00FE3E96" w:rsidRDefault="00977071" w:rsidP="001439D7">
            <w:r w:rsidRPr="00FE3E96">
              <w:t>La patinaj</w:t>
            </w:r>
          </w:p>
          <w:p w:rsidR="00977071" w:rsidRPr="00FE3E96" w:rsidRDefault="00977071" w:rsidP="001439D7"/>
          <w:p w:rsidR="00977071" w:rsidRPr="00FE3E96" w:rsidRDefault="00977071" w:rsidP="001439D7"/>
          <w:p w:rsidR="00977071" w:rsidRPr="00FE3E96" w:rsidRDefault="00977071" w:rsidP="001439D7"/>
          <w:p w:rsidR="00977071" w:rsidRPr="00FE3E96" w:rsidRDefault="00977071" w:rsidP="001439D7"/>
        </w:tc>
        <w:tc>
          <w:tcPr>
            <w:tcW w:w="2520" w:type="dxa"/>
            <w:gridSpan w:val="3"/>
          </w:tcPr>
          <w:p w:rsidR="00977071" w:rsidRPr="00FE3E96" w:rsidRDefault="00977071" w:rsidP="001439D7">
            <w:r w:rsidRPr="00FE3E96">
              <w:lastRenderedPageBreak/>
              <w:t>Sa ne mișcăm în aer liber</w:t>
            </w:r>
          </w:p>
        </w:tc>
        <w:tc>
          <w:tcPr>
            <w:tcW w:w="1530" w:type="dxa"/>
            <w:gridSpan w:val="2"/>
          </w:tcPr>
          <w:p w:rsidR="00977071" w:rsidRPr="00FE3E96" w:rsidRDefault="00977071" w:rsidP="001439D7">
            <w:r w:rsidRPr="00FE3E96">
              <w:t>VIII.A</w:t>
            </w:r>
          </w:p>
        </w:tc>
        <w:tc>
          <w:tcPr>
            <w:tcW w:w="3324" w:type="dxa"/>
            <w:gridSpan w:val="2"/>
          </w:tcPr>
          <w:p w:rsidR="00977071" w:rsidRPr="00FE3E96" w:rsidRDefault="00977071" w:rsidP="001439D7">
            <w:r w:rsidRPr="00FE3E96">
              <w:t>Domokos Orsolya</w:t>
            </w:r>
          </w:p>
        </w:tc>
      </w:tr>
      <w:tr w:rsidR="00977071" w:rsidRPr="00FE3E96" w:rsidTr="0023731E">
        <w:trPr>
          <w:jc w:val="center"/>
        </w:trPr>
        <w:tc>
          <w:tcPr>
            <w:tcW w:w="10632" w:type="dxa"/>
            <w:gridSpan w:val="10"/>
            <w:shd w:val="pct25" w:color="auto" w:fill="auto"/>
          </w:tcPr>
          <w:p w:rsidR="00977071" w:rsidRPr="00FE3E96" w:rsidRDefault="00977071" w:rsidP="001439D7">
            <w:r w:rsidRPr="00FE3E96">
              <w:lastRenderedPageBreak/>
              <w:t xml:space="preserve">Domeniul educativ                                                    PĂSTAREA TRADIȚIILOR                                  </w:t>
            </w:r>
          </w:p>
        </w:tc>
      </w:tr>
      <w:tr w:rsidR="00977071" w:rsidRPr="00FE3E96" w:rsidTr="0023731E">
        <w:trPr>
          <w:trHeight w:val="936"/>
          <w:jc w:val="center"/>
        </w:trPr>
        <w:tc>
          <w:tcPr>
            <w:tcW w:w="3258" w:type="dxa"/>
            <w:gridSpan w:val="3"/>
            <w:vAlign w:val="center"/>
          </w:tcPr>
          <w:p w:rsidR="00977071" w:rsidRPr="00FE3E96" w:rsidRDefault="00977071" w:rsidP="001439D7">
            <w:r w:rsidRPr="00FE3E96">
              <w:t>Prezentare instrumente tradiționale</w:t>
            </w:r>
          </w:p>
        </w:tc>
        <w:tc>
          <w:tcPr>
            <w:tcW w:w="2520" w:type="dxa"/>
            <w:gridSpan w:val="3"/>
            <w:vAlign w:val="center"/>
          </w:tcPr>
          <w:p w:rsidR="00977071" w:rsidRPr="00FE3E96" w:rsidRDefault="00977071" w:rsidP="001439D7">
            <w:r w:rsidRPr="00FE3E96">
              <w:t>Cunoașterea tradițiilor muzicale</w:t>
            </w:r>
          </w:p>
          <w:p w:rsidR="00977071" w:rsidRPr="00FE3E96" w:rsidRDefault="00977071" w:rsidP="001439D7">
            <w:r w:rsidRPr="00FE3E96">
              <w:t>Dezvoltarea simțului estetic</w:t>
            </w:r>
          </w:p>
        </w:tc>
        <w:tc>
          <w:tcPr>
            <w:tcW w:w="1530" w:type="dxa"/>
            <w:gridSpan w:val="2"/>
            <w:vAlign w:val="center"/>
          </w:tcPr>
          <w:p w:rsidR="00977071" w:rsidRPr="00FE3E96" w:rsidRDefault="00977071" w:rsidP="001439D7">
            <w:r w:rsidRPr="00FE3E96">
              <w:t>VIII.A.</w:t>
            </w:r>
          </w:p>
        </w:tc>
        <w:tc>
          <w:tcPr>
            <w:tcW w:w="3324" w:type="dxa"/>
            <w:gridSpan w:val="2"/>
            <w:vAlign w:val="center"/>
          </w:tcPr>
          <w:p w:rsidR="00977071" w:rsidRPr="00FE3E96" w:rsidRDefault="00977071" w:rsidP="001439D7">
            <w:r w:rsidRPr="00FE3E96">
              <w:t>Domokos Orsolya</w:t>
            </w:r>
          </w:p>
        </w:tc>
      </w:tr>
      <w:tr w:rsidR="00977071" w:rsidRPr="00FE3E96" w:rsidTr="0023731E">
        <w:trPr>
          <w:trHeight w:val="936"/>
          <w:jc w:val="center"/>
        </w:trPr>
        <w:tc>
          <w:tcPr>
            <w:tcW w:w="3258" w:type="dxa"/>
            <w:gridSpan w:val="3"/>
            <w:vAlign w:val="center"/>
          </w:tcPr>
          <w:p w:rsidR="00977071" w:rsidRPr="00FE3E96" w:rsidRDefault="00977071" w:rsidP="001439D7">
            <w:r w:rsidRPr="00FE3E96">
              <w:t>Sarbatori religioase</w:t>
            </w:r>
          </w:p>
          <w:p w:rsidR="00977071" w:rsidRPr="00FE3E96" w:rsidRDefault="00977071" w:rsidP="001439D7">
            <w:r w:rsidRPr="00FE3E96">
              <w:t>Secret Santa</w:t>
            </w:r>
          </w:p>
          <w:p w:rsidR="00977071" w:rsidRPr="00FE3E96" w:rsidRDefault="00977071" w:rsidP="001439D7"/>
        </w:tc>
        <w:tc>
          <w:tcPr>
            <w:tcW w:w="2520" w:type="dxa"/>
            <w:gridSpan w:val="3"/>
            <w:vAlign w:val="center"/>
          </w:tcPr>
          <w:p w:rsidR="00977071" w:rsidRPr="00FE3E96" w:rsidRDefault="00977071" w:rsidP="001439D7">
            <w:r w:rsidRPr="00FE3E96">
              <w:t>Să se familiarizeze cu obiceiurile de Craciun din diferite zone ale ţării</w:t>
            </w:r>
          </w:p>
          <w:p w:rsidR="00977071" w:rsidRPr="00FE3E96" w:rsidRDefault="00977071" w:rsidP="001439D7"/>
        </w:tc>
        <w:tc>
          <w:tcPr>
            <w:tcW w:w="1530" w:type="dxa"/>
            <w:gridSpan w:val="2"/>
            <w:vAlign w:val="center"/>
          </w:tcPr>
          <w:p w:rsidR="00977071" w:rsidRPr="00FE3E96" w:rsidRDefault="00977071" w:rsidP="001439D7">
            <w:r w:rsidRPr="00FE3E96">
              <w:t>VIII.A.</w:t>
            </w:r>
          </w:p>
        </w:tc>
        <w:tc>
          <w:tcPr>
            <w:tcW w:w="3324" w:type="dxa"/>
            <w:gridSpan w:val="2"/>
            <w:vAlign w:val="center"/>
          </w:tcPr>
          <w:p w:rsidR="00977071" w:rsidRPr="00FE3E96" w:rsidRDefault="00977071" w:rsidP="001439D7">
            <w:r w:rsidRPr="00FE3E96">
              <w:t>Domokos Orsolya</w:t>
            </w:r>
          </w:p>
        </w:tc>
      </w:tr>
      <w:tr w:rsidR="00977071" w:rsidRPr="00FE3E96" w:rsidTr="0023731E">
        <w:trPr>
          <w:trHeight w:val="936"/>
          <w:jc w:val="center"/>
        </w:trPr>
        <w:tc>
          <w:tcPr>
            <w:tcW w:w="3258" w:type="dxa"/>
            <w:gridSpan w:val="3"/>
            <w:vAlign w:val="center"/>
          </w:tcPr>
          <w:p w:rsidR="00977071" w:rsidRPr="00FE3E96" w:rsidRDefault="00977071" w:rsidP="001439D7">
            <w:r w:rsidRPr="00FE3E96">
              <w:t>Târgul de Căciun</w:t>
            </w:r>
          </w:p>
        </w:tc>
        <w:tc>
          <w:tcPr>
            <w:tcW w:w="2520" w:type="dxa"/>
            <w:gridSpan w:val="3"/>
            <w:vAlign w:val="center"/>
          </w:tcPr>
          <w:p w:rsidR="00977071" w:rsidRPr="00FE3E96" w:rsidRDefault="00977071" w:rsidP="001439D7">
            <w:r w:rsidRPr="00FE3E96">
              <w:t>Să confecționeze obiecte ce se pot vinde la târg</w:t>
            </w:r>
          </w:p>
        </w:tc>
        <w:tc>
          <w:tcPr>
            <w:tcW w:w="1530" w:type="dxa"/>
            <w:gridSpan w:val="2"/>
            <w:vAlign w:val="center"/>
          </w:tcPr>
          <w:p w:rsidR="00977071" w:rsidRPr="00FE3E96" w:rsidRDefault="00977071" w:rsidP="001439D7">
            <w:r w:rsidRPr="00FE3E96">
              <w:t>VIII.A.</w:t>
            </w:r>
          </w:p>
        </w:tc>
        <w:tc>
          <w:tcPr>
            <w:tcW w:w="3324" w:type="dxa"/>
            <w:gridSpan w:val="2"/>
            <w:vAlign w:val="center"/>
          </w:tcPr>
          <w:p w:rsidR="00977071" w:rsidRPr="00FE3E96" w:rsidRDefault="00977071" w:rsidP="001439D7">
            <w:r w:rsidRPr="00FE3E96">
              <w:t>Domokos Orsolya</w:t>
            </w:r>
          </w:p>
        </w:tc>
      </w:tr>
    </w:tbl>
    <w:p w:rsidR="00B045EC" w:rsidRDefault="00D12277" w:rsidP="00977071">
      <w:pPr>
        <w:jc w:val="both"/>
        <w:rPr>
          <w:b/>
          <w:sz w:val="28"/>
          <w:szCs w:val="28"/>
          <w:lang w:val="ro-RO"/>
        </w:rPr>
      </w:pPr>
      <w:r w:rsidRPr="00D94EFB">
        <w:rPr>
          <w:b/>
          <w:sz w:val="28"/>
          <w:szCs w:val="28"/>
          <w:lang w:val="ro-RO"/>
        </w:rPr>
        <w:t xml:space="preserve"> </w:t>
      </w:r>
    </w:p>
    <w:p w:rsidR="00D12277" w:rsidRPr="0023731E" w:rsidRDefault="00D12277" w:rsidP="00977071">
      <w:pPr>
        <w:jc w:val="both"/>
      </w:pPr>
      <w:r w:rsidRPr="00D94EFB">
        <w:rPr>
          <w:b/>
          <w:sz w:val="28"/>
          <w:szCs w:val="28"/>
          <w:lang w:val="ro-RO"/>
        </w:rPr>
        <w:t>Clasa a VIII-a B- Diriginte: Deák Mária</w:t>
      </w:r>
      <w:r w:rsidRPr="00D61D1D">
        <w:tab/>
      </w:r>
    </w:p>
    <w:tbl>
      <w:tblPr>
        <w:tblpPr w:leftFromText="180" w:rightFromText="180" w:vertAnchor="text" w:tblpXSpec="center" w:tblpY="1"/>
        <w:tblOverlap w:val="never"/>
        <w:tblW w:w="81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1980"/>
        <w:gridCol w:w="1710"/>
        <w:gridCol w:w="1530"/>
      </w:tblGrid>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Denumirea şi tipul activităţii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Grup ţintă</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Responsabil</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Data / perioa</w:t>
            </w:r>
          </w:p>
          <w:p w:rsidR="00D12277" w:rsidRPr="00D61D1D" w:rsidRDefault="00D12277" w:rsidP="001439D7">
            <w:pPr>
              <w:rPr>
                <w:lang w:val="ro-RO" w:eastAsia="ro-RO"/>
              </w:rPr>
            </w:pPr>
            <w:r w:rsidRPr="00D61D1D">
              <w:rPr>
                <w:lang w:val="ro-RO" w:eastAsia="ro-RO"/>
              </w:rPr>
              <w:t>da</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eastAsia="ro-RO"/>
              </w:rPr>
              <w:t>Aplicație practică pe teren –Drumeție Măgura Codlei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Octombrie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Comemorarea revoluției din 1956, cu vizionarea filmului Szabadsag, szerelem și participarea la festivitate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Octombrie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Ședință cu părinții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Octombrie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Să cunoaștem plantele medicinale- activitate în cadrul săptămânii educației globale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Octombrie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Proiect Rose-excursie cascada Urlatoare- barajul Siriu-Prejmer</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ai claselor 12 A, B, C</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hu-HU" w:eastAsia="ro-RO"/>
              </w:rPr>
            </w:pPr>
            <w:r w:rsidRPr="00D61D1D">
              <w:rPr>
                <w:lang w:eastAsia="ro-RO"/>
              </w:rPr>
              <w:t xml:space="preserve">Nagy </w:t>
            </w:r>
            <w:r w:rsidRPr="00D61D1D">
              <w:rPr>
                <w:lang w:val="hu-HU" w:eastAsia="ro-RO"/>
              </w:rPr>
              <w:t xml:space="preserve">Éva Sántha Lenke Salamon Márta </w:t>
            </w:r>
            <w:r w:rsidRPr="00D61D1D">
              <w:rPr>
                <w:lang w:eastAsia="ro-RO"/>
              </w:rPr>
              <w:t xml:space="preserve"> 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Noiembrie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eastAsia="ro-RO"/>
              </w:rPr>
              <w:t>Aplicație practică pe teren –Drumeție- Munții Ciucaș</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ai claselor 8 B, 12 B, 11 C, 12 C,11 A</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Noiembrie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contextualSpacing/>
              <w:rPr>
                <w:lang w:val="it-IT"/>
              </w:rPr>
            </w:pPr>
            <w:r w:rsidRPr="00D61D1D">
              <w:rPr>
                <w:lang w:val="it-IT"/>
              </w:rPr>
              <w:lastRenderedPageBreak/>
              <w:t>Amenajarea clasei:montarea de perdele noi</w:t>
            </w:r>
          </w:p>
          <w:p w:rsidR="00D12277" w:rsidRPr="00D61D1D" w:rsidRDefault="00D12277" w:rsidP="001439D7">
            <w:pPr>
              <w:rPr>
                <w:lang w:val="ro-RO" w:eastAsia="ro-RO"/>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Noiembrie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contextualSpacing/>
              <w:rPr>
                <w:lang w:val="it-IT"/>
              </w:rPr>
            </w:pPr>
            <w:r w:rsidRPr="00D61D1D">
              <w:rPr>
                <w:lang w:val="it-IT"/>
              </w:rPr>
              <w:t>Activități cu voluntarii programului pentru familii mai fericite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Bagoly Emese</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Noiembrie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Ședință cu părinții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Decembrie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contextualSpacing/>
              <w:rPr>
                <w:lang w:val="it-IT"/>
              </w:rPr>
            </w:pPr>
            <w:r w:rsidRPr="00D61D1D">
              <w:rPr>
                <w:lang w:val="it-IT"/>
              </w:rPr>
              <w:t>Activitatea de perfecționare continua ca profesor diriginte:Școala părinților</w:t>
            </w:r>
          </w:p>
          <w:p w:rsidR="00D12277" w:rsidRPr="00D61D1D" w:rsidRDefault="00D12277" w:rsidP="001439D7">
            <w:pPr>
              <w:rPr>
                <w:lang w:eastAsia="ro-RO"/>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Decembrie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contextualSpacing/>
              <w:rPr>
                <w:lang w:val="it-IT"/>
              </w:rPr>
            </w:pPr>
            <w:r w:rsidRPr="00D61D1D">
              <w:rPr>
                <w:lang w:val="it-IT"/>
              </w:rPr>
              <w:t>Crăciun 2017- pregătirea și înmânarea cadourilor speciale pregătite colegilor de clasa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Decembrie 2017</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contextualSpacing/>
              <w:rPr>
                <w:lang w:val="it-IT"/>
              </w:rPr>
            </w:pPr>
            <w:r w:rsidRPr="00D61D1D">
              <w:rPr>
                <w:lang w:val="it-IT"/>
              </w:rPr>
              <w:t>Activitate de recreere – vizionare de film la cinematograf</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Ianuarie 2018</w:t>
            </w:r>
          </w:p>
        </w:tc>
      </w:tr>
      <w:tr w:rsidR="00D12277" w:rsidRPr="00FE3E96" w:rsidTr="0023731E">
        <w:trPr>
          <w:trHeight w:val="945"/>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contextualSpacing/>
              <w:rPr>
                <w:lang w:val="it-IT"/>
              </w:rPr>
            </w:pPr>
            <w:r w:rsidRPr="00D61D1D">
              <w:rPr>
                <w:lang w:val="it-IT"/>
              </w:rPr>
              <w:t>Întrevedere cu părinții elevilor rămași corigenți</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Colectivul de elevi a clasei 8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eastAsia="ro-RO"/>
              </w:rPr>
            </w:pPr>
            <w:r w:rsidRPr="00D61D1D">
              <w:rPr>
                <w:lang w:eastAsia="ro-RO"/>
              </w:rPr>
              <w:t>Deák Mária</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12277" w:rsidRPr="00D61D1D" w:rsidRDefault="00D12277" w:rsidP="001439D7">
            <w:pPr>
              <w:rPr>
                <w:lang w:val="ro-RO" w:eastAsia="ro-RO"/>
              </w:rPr>
            </w:pPr>
            <w:r w:rsidRPr="00D61D1D">
              <w:rPr>
                <w:lang w:val="ro-RO" w:eastAsia="ro-RO"/>
              </w:rPr>
              <w:t>Ianuarie 2018</w:t>
            </w:r>
          </w:p>
        </w:tc>
      </w:tr>
    </w:tbl>
    <w:p w:rsidR="00D12277" w:rsidRPr="00D61D1D" w:rsidRDefault="00D12277" w:rsidP="00D12277">
      <w:pPr>
        <w:pStyle w:val="ListParagraph"/>
        <w:spacing w:after="200" w:line="276" w:lineRule="auto"/>
        <w:ind w:left="2160"/>
      </w:pPr>
    </w:p>
    <w:p w:rsidR="00D12277" w:rsidRPr="00D61D1D" w:rsidRDefault="00D12277" w:rsidP="00D12277">
      <w:pPr>
        <w:pStyle w:val="ListParagraph"/>
        <w:spacing w:after="200" w:line="276" w:lineRule="auto"/>
        <w:ind w:left="2160"/>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D12277" w:rsidRPr="00D61D1D" w:rsidRDefault="00D12277" w:rsidP="00D12277">
      <w:pPr>
        <w:rPr>
          <w:lang w:val="ro-RO" w:eastAsia="ro-RO"/>
        </w:rPr>
      </w:pPr>
    </w:p>
    <w:p w:rsidR="00B045EC" w:rsidRDefault="00B045EC" w:rsidP="00D12277">
      <w:pPr>
        <w:rPr>
          <w:b/>
          <w:sz w:val="28"/>
          <w:szCs w:val="28"/>
          <w:lang w:val="ro-RO" w:eastAsia="ro-RO"/>
        </w:rPr>
      </w:pPr>
    </w:p>
    <w:p w:rsidR="00B045EC" w:rsidRDefault="00B045EC" w:rsidP="00D12277">
      <w:pPr>
        <w:rPr>
          <w:b/>
          <w:sz w:val="28"/>
          <w:szCs w:val="28"/>
          <w:lang w:val="ro-RO" w:eastAsia="ro-RO"/>
        </w:rPr>
      </w:pPr>
    </w:p>
    <w:p w:rsidR="00977071" w:rsidRDefault="00D12277" w:rsidP="00D12277">
      <w:pPr>
        <w:rPr>
          <w:b/>
          <w:sz w:val="28"/>
          <w:szCs w:val="28"/>
          <w:lang w:val="ro-RO" w:eastAsia="ro-RO"/>
        </w:rPr>
      </w:pPr>
      <w:r w:rsidRPr="00D94EFB">
        <w:rPr>
          <w:b/>
          <w:sz w:val="28"/>
          <w:szCs w:val="28"/>
          <w:lang w:val="ro-RO" w:eastAsia="ro-RO"/>
        </w:rPr>
        <w:t xml:space="preserve">CLASA </w:t>
      </w:r>
      <w:r w:rsidR="00B045EC">
        <w:rPr>
          <w:b/>
          <w:sz w:val="28"/>
          <w:szCs w:val="28"/>
          <w:lang w:val="ro-RO" w:eastAsia="ro-RO"/>
        </w:rPr>
        <w:t xml:space="preserve"> </w:t>
      </w:r>
      <w:r w:rsidRPr="00D94EFB">
        <w:rPr>
          <w:b/>
          <w:sz w:val="28"/>
          <w:szCs w:val="28"/>
          <w:lang w:val="ro-RO" w:eastAsia="ro-RO"/>
        </w:rPr>
        <w:t>A</w:t>
      </w:r>
      <w:r w:rsidR="00B045EC">
        <w:rPr>
          <w:b/>
          <w:sz w:val="28"/>
          <w:szCs w:val="28"/>
          <w:lang w:val="ro-RO" w:eastAsia="ro-RO"/>
        </w:rPr>
        <w:t xml:space="preserve"> </w:t>
      </w:r>
      <w:r w:rsidRPr="00D94EFB">
        <w:rPr>
          <w:b/>
          <w:sz w:val="28"/>
          <w:szCs w:val="28"/>
          <w:lang w:val="ro-RO" w:eastAsia="ro-RO"/>
        </w:rPr>
        <w:t xml:space="preserve"> IX-A </w:t>
      </w:r>
      <w:r w:rsidR="00977071">
        <w:rPr>
          <w:b/>
          <w:sz w:val="28"/>
          <w:szCs w:val="28"/>
          <w:lang w:val="ro-RO" w:eastAsia="ro-RO"/>
        </w:rPr>
        <w:t xml:space="preserve"> </w:t>
      </w:r>
      <w:r w:rsidRPr="00D94EFB">
        <w:rPr>
          <w:b/>
          <w:sz w:val="28"/>
          <w:szCs w:val="28"/>
          <w:lang w:val="ro-RO" w:eastAsia="ro-RO"/>
        </w:rPr>
        <w:t>A</w:t>
      </w:r>
      <w:r w:rsidR="00977071">
        <w:rPr>
          <w:b/>
          <w:sz w:val="28"/>
          <w:szCs w:val="28"/>
          <w:lang w:val="ro-RO" w:eastAsia="ro-RO"/>
        </w:rPr>
        <w:t xml:space="preserve">. </w:t>
      </w:r>
      <w:r w:rsidRPr="00D94EFB">
        <w:rPr>
          <w:b/>
          <w:sz w:val="28"/>
          <w:szCs w:val="28"/>
          <w:lang w:val="ro-RO" w:eastAsia="ro-RO"/>
        </w:rPr>
        <w:t>-Diriginte Kerezsi Iringó</w:t>
      </w:r>
    </w:p>
    <w:p w:rsidR="00B045EC" w:rsidRDefault="00B045EC" w:rsidP="00D12277">
      <w:pPr>
        <w:rPr>
          <w:b/>
          <w:sz w:val="28"/>
          <w:szCs w:val="28"/>
          <w:lang w:val="ro-RO" w:eastAsia="ro-RO"/>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1276"/>
        <w:gridCol w:w="425"/>
        <w:gridCol w:w="1134"/>
        <w:gridCol w:w="567"/>
        <w:gridCol w:w="1134"/>
        <w:gridCol w:w="283"/>
        <w:gridCol w:w="142"/>
        <w:gridCol w:w="1701"/>
      </w:tblGrid>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Domeniul educativ                                                   PROTECȚIA MEDIULUI</w:t>
            </w: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Denumirea și tipul activității</w:t>
            </w:r>
          </w:p>
        </w:tc>
        <w:tc>
          <w:tcPr>
            <w:tcW w:w="2268" w:type="dxa"/>
          </w:tcPr>
          <w:p w:rsidR="00977071" w:rsidRPr="00FE3E96" w:rsidRDefault="00977071" w:rsidP="001439D7">
            <w:pPr>
              <w:rPr>
                <w:lang w:val="ro-RO" w:eastAsia="ro-RO"/>
              </w:rPr>
            </w:pPr>
            <w:r w:rsidRPr="00FE3E96">
              <w:rPr>
                <w:lang w:val="ro-RO" w:eastAsia="ro-RO"/>
              </w:rPr>
              <w:t>Obiective</w:t>
            </w:r>
          </w:p>
        </w:tc>
        <w:tc>
          <w:tcPr>
            <w:tcW w:w="1276" w:type="dxa"/>
          </w:tcPr>
          <w:p w:rsidR="00977071" w:rsidRPr="00FE3E96" w:rsidRDefault="00977071" w:rsidP="001439D7">
            <w:pPr>
              <w:rPr>
                <w:lang w:val="ro-RO" w:eastAsia="ro-RO"/>
              </w:rPr>
            </w:pPr>
            <w:r w:rsidRPr="00FE3E96">
              <w:rPr>
                <w:lang w:val="ro-RO" w:eastAsia="ro-RO"/>
              </w:rPr>
              <w:t>Grupul țintă</w:t>
            </w:r>
          </w:p>
        </w:tc>
        <w:tc>
          <w:tcPr>
            <w:tcW w:w="1559" w:type="dxa"/>
            <w:gridSpan w:val="2"/>
          </w:tcPr>
          <w:p w:rsidR="00977071" w:rsidRPr="00FE3E96" w:rsidRDefault="00977071" w:rsidP="001439D7">
            <w:pPr>
              <w:rPr>
                <w:lang w:val="ro-RO" w:eastAsia="ro-RO"/>
              </w:rPr>
            </w:pPr>
            <w:r w:rsidRPr="00FE3E96">
              <w:rPr>
                <w:lang w:val="ro-RO" w:eastAsia="ro-RO"/>
              </w:rPr>
              <w:t xml:space="preserve">Responsabil </w:t>
            </w:r>
          </w:p>
          <w:p w:rsidR="00977071" w:rsidRPr="00FE3E96" w:rsidRDefault="00977071" w:rsidP="001439D7">
            <w:pPr>
              <w:rPr>
                <w:lang w:val="ro-RO" w:eastAsia="ro-RO"/>
              </w:rPr>
            </w:pPr>
          </w:p>
        </w:tc>
        <w:tc>
          <w:tcPr>
            <w:tcW w:w="1701" w:type="dxa"/>
            <w:gridSpan w:val="2"/>
          </w:tcPr>
          <w:p w:rsidR="00977071" w:rsidRPr="00FE3E96" w:rsidRDefault="00977071" w:rsidP="001439D7">
            <w:pPr>
              <w:rPr>
                <w:lang w:val="ro-RO" w:eastAsia="ro-RO"/>
              </w:rPr>
            </w:pPr>
            <w:r w:rsidRPr="00FE3E96">
              <w:rPr>
                <w:lang w:val="ro-RO" w:eastAsia="ro-RO"/>
              </w:rPr>
              <w:t>Data desfășurării</w:t>
            </w:r>
          </w:p>
        </w:tc>
        <w:tc>
          <w:tcPr>
            <w:tcW w:w="2126" w:type="dxa"/>
            <w:gridSpan w:val="3"/>
          </w:tcPr>
          <w:p w:rsidR="00977071" w:rsidRPr="00FE3E96" w:rsidRDefault="00977071" w:rsidP="001439D7">
            <w:pPr>
              <w:rPr>
                <w:lang w:val="ro-RO" w:eastAsia="ro-RO"/>
              </w:rPr>
            </w:pPr>
            <w:r w:rsidRPr="00FE3E96">
              <w:rPr>
                <w:lang w:val="ro-RO" w:eastAsia="ro-RO"/>
              </w:rPr>
              <w:t>Rezultate așteptate</w:t>
            </w:r>
          </w:p>
        </w:tc>
      </w:tr>
      <w:tr w:rsidR="00977071" w:rsidRPr="00FE3E96" w:rsidTr="001439D7">
        <w:tc>
          <w:tcPr>
            <w:tcW w:w="2269" w:type="dxa"/>
            <w:vAlign w:val="center"/>
          </w:tcPr>
          <w:p w:rsidR="00977071" w:rsidRPr="00FE3E96" w:rsidRDefault="00977071" w:rsidP="001439D7">
            <w:pPr>
              <w:rPr>
                <w:lang w:val="ro-RO" w:eastAsia="ro-RO"/>
              </w:rPr>
            </w:pPr>
            <w:r w:rsidRPr="00FE3E96">
              <w:rPr>
                <w:lang w:val="ro-RO" w:eastAsia="ro-RO"/>
              </w:rPr>
              <w:t>Ora de dirigentie la iarba verde</w:t>
            </w:r>
          </w:p>
        </w:tc>
        <w:tc>
          <w:tcPr>
            <w:tcW w:w="2268" w:type="dxa"/>
            <w:vAlign w:val="center"/>
          </w:tcPr>
          <w:p w:rsidR="00977071" w:rsidRPr="00FE3E96" w:rsidRDefault="00977071" w:rsidP="001439D7">
            <w:pPr>
              <w:rPr>
                <w:lang w:val="ro-RO" w:eastAsia="ro-RO"/>
              </w:rPr>
            </w:pPr>
            <w:r w:rsidRPr="00FE3E96">
              <w:rPr>
                <w:lang w:val="ro-RO" w:eastAsia="ro-RO"/>
              </w:rPr>
              <w:t>Cunoasterea obligaţiillor cetăţenilor privitoare la pastrarea unui mediu curat</w:t>
            </w:r>
          </w:p>
        </w:tc>
        <w:tc>
          <w:tcPr>
            <w:tcW w:w="1276" w:type="dxa"/>
            <w:vAlign w:val="center"/>
          </w:tcPr>
          <w:p w:rsidR="00977071" w:rsidRPr="00FE3E96" w:rsidRDefault="00977071" w:rsidP="001439D7">
            <w:pPr>
              <w:rPr>
                <w:lang w:val="ro-RO" w:eastAsia="ro-RO"/>
              </w:rPr>
            </w:pPr>
            <w:r w:rsidRPr="00FE3E96">
              <w:rPr>
                <w:lang w:val="ro-RO" w:eastAsia="ro-RO"/>
              </w:rPr>
              <w:t>IX.A.</w:t>
            </w:r>
          </w:p>
        </w:tc>
        <w:tc>
          <w:tcPr>
            <w:tcW w:w="1559" w:type="dxa"/>
            <w:gridSpan w:val="2"/>
            <w:vAlign w:val="center"/>
          </w:tcPr>
          <w:p w:rsidR="00977071" w:rsidRPr="00FE3E96" w:rsidRDefault="00977071" w:rsidP="001439D7">
            <w:pPr>
              <w:rPr>
                <w:lang w:val="ro-RO" w:eastAsia="ro-RO"/>
              </w:rPr>
            </w:pPr>
            <w:r w:rsidRPr="00FE3E96">
              <w:rPr>
                <w:lang w:val="ro-RO" w:eastAsia="ro-RO"/>
              </w:rPr>
              <w:t>Kerezsi Iringó</w:t>
            </w:r>
          </w:p>
        </w:tc>
        <w:tc>
          <w:tcPr>
            <w:tcW w:w="1701" w:type="dxa"/>
            <w:gridSpan w:val="2"/>
            <w:vAlign w:val="center"/>
          </w:tcPr>
          <w:p w:rsidR="00977071" w:rsidRPr="00FE3E96" w:rsidRDefault="00977071" w:rsidP="001439D7">
            <w:pPr>
              <w:rPr>
                <w:lang w:val="ro-RO" w:eastAsia="ro-RO"/>
              </w:rPr>
            </w:pPr>
            <w:r w:rsidRPr="00FE3E96">
              <w:rPr>
                <w:lang w:val="ro-RO" w:eastAsia="ro-RO"/>
              </w:rPr>
              <w:t>Ora de dirigentie la iarba verde</w:t>
            </w:r>
          </w:p>
        </w:tc>
        <w:tc>
          <w:tcPr>
            <w:tcW w:w="2126" w:type="dxa"/>
            <w:gridSpan w:val="3"/>
            <w:vAlign w:val="center"/>
          </w:tcPr>
          <w:p w:rsidR="00977071" w:rsidRPr="00FE3E96" w:rsidRDefault="00977071" w:rsidP="001439D7">
            <w:pPr>
              <w:rPr>
                <w:lang w:val="ro-RO" w:eastAsia="ro-RO"/>
              </w:rPr>
            </w:pPr>
            <w:r w:rsidRPr="00FE3E96">
              <w:rPr>
                <w:lang w:val="ro-RO" w:eastAsia="ro-RO"/>
              </w:rPr>
              <w:t>Să cunoască obligaţiile cetăţenilor privitoare la pastrarea unui mediu curat</w:t>
            </w:r>
          </w:p>
        </w:tc>
      </w:tr>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Domeniul educativ                                                    ACTIVITĂȚI CULTURAL-</w:t>
            </w:r>
            <w:r w:rsidRPr="00FE3E96">
              <w:rPr>
                <w:lang w:eastAsia="ro-RO"/>
              </w:rPr>
              <w:t>ARTISTICE</w:t>
            </w: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Vizita la Magma, Spatiu de Arta Contemporana, estetica disparitiei</w:t>
            </w:r>
          </w:p>
        </w:tc>
        <w:tc>
          <w:tcPr>
            <w:tcW w:w="2268" w:type="dxa"/>
          </w:tcPr>
          <w:p w:rsidR="00977071" w:rsidRPr="00FE3E96" w:rsidRDefault="00977071" w:rsidP="001439D7">
            <w:pPr>
              <w:rPr>
                <w:lang w:val="ro-RO" w:eastAsia="ro-RO"/>
              </w:rPr>
            </w:pPr>
          </w:p>
        </w:tc>
        <w:tc>
          <w:tcPr>
            <w:tcW w:w="1276" w:type="dxa"/>
          </w:tcPr>
          <w:p w:rsidR="00977071" w:rsidRPr="00FE3E96" w:rsidRDefault="00977071" w:rsidP="001439D7">
            <w:pPr>
              <w:rPr>
                <w:lang w:val="ro-RO" w:eastAsia="ro-RO"/>
              </w:rPr>
            </w:pPr>
            <w:r w:rsidRPr="00FE3E96">
              <w:rPr>
                <w:lang w:val="ro-RO" w:eastAsia="ro-RO"/>
              </w:rPr>
              <w:t>IX.A.</w:t>
            </w:r>
          </w:p>
        </w:tc>
        <w:tc>
          <w:tcPr>
            <w:tcW w:w="1559" w:type="dxa"/>
            <w:gridSpan w:val="2"/>
          </w:tcPr>
          <w:p w:rsidR="00977071" w:rsidRPr="00FE3E96" w:rsidRDefault="00977071" w:rsidP="001439D7">
            <w:pPr>
              <w:rPr>
                <w:lang w:val="ro-RO" w:eastAsia="ro-RO"/>
              </w:rPr>
            </w:pPr>
            <w:r w:rsidRPr="00FE3E96">
              <w:rPr>
                <w:lang w:val="ro-RO" w:eastAsia="ro-RO"/>
              </w:rPr>
              <w:t>Kerezsi Iringó</w:t>
            </w:r>
          </w:p>
        </w:tc>
        <w:tc>
          <w:tcPr>
            <w:tcW w:w="1701" w:type="dxa"/>
            <w:gridSpan w:val="2"/>
          </w:tcPr>
          <w:p w:rsidR="00977071" w:rsidRPr="00FE3E96" w:rsidRDefault="00977071" w:rsidP="001439D7">
            <w:pPr>
              <w:rPr>
                <w:lang w:val="ro-RO" w:eastAsia="ro-RO"/>
              </w:rPr>
            </w:pPr>
            <w:r w:rsidRPr="00FE3E96">
              <w:rPr>
                <w:lang w:val="ro-RO" w:eastAsia="ro-RO"/>
              </w:rPr>
              <w:t>05.10.2017.</w:t>
            </w:r>
          </w:p>
        </w:tc>
        <w:tc>
          <w:tcPr>
            <w:tcW w:w="2126" w:type="dxa"/>
            <w:gridSpan w:val="3"/>
          </w:tcPr>
          <w:p w:rsidR="00977071" w:rsidRPr="00FE3E96" w:rsidRDefault="00977071" w:rsidP="001439D7">
            <w:pPr>
              <w:spacing w:before="100" w:beforeAutospacing="1" w:after="100" w:afterAutospacing="1"/>
              <w:rPr>
                <w:lang w:val="ro-RO"/>
              </w:rPr>
            </w:pPr>
            <w:r w:rsidRPr="00FE3E96">
              <w:rPr>
                <w:lang w:val="ro-RO"/>
              </w:rPr>
              <w:t>Readucerea echilibrului fiziologic, metabolic și psho-emoțional.</w:t>
            </w:r>
          </w:p>
          <w:p w:rsidR="00977071" w:rsidRPr="00FE3E96" w:rsidRDefault="00977071" w:rsidP="001439D7">
            <w:pPr>
              <w:rPr>
                <w:lang w:val="ro-RO" w:eastAsia="ro-RO"/>
              </w:rPr>
            </w:pP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lastRenderedPageBreak/>
              <w:t>Vizionarea filmelor de animatie la Magma</w:t>
            </w:r>
          </w:p>
        </w:tc>
        <w:tc>
          <w:tcPr>
            <w:tcW w:w="2268" w:type="dxa"/>
          </w:tcPr>
          <w:p w:rsidR="00977071" w:rsidRPr="00FE3E96" w:rsidRDefault="00977071" w:rsidP="001439D7">
            <w:pPr>
              <w:rPr>
                <w:lang w:val="ro-RO" w:eastAsia="ro-RO"/>
              </w:rPr>
            </w:pPr>
          </w:p>
        </w:tc>
        <w:tc>
          <w:tcPr>
            <w:tcW w:w="1276" w:type="dxa"/>
          </w:tcPr>
          <w:p w:rsidR="00977071" w:rsidRPr="00FE3E96" w:rsidRDefault="00977071" w:rsidP="001439D7">
            <w:pPr>
              <w:rPr>
                <w:lang w:val="ro-RO" w:eastAsia="ro-RO"/>
              </w:rPr>
            </w:pPr>
            <w:r w:rsidRPr="00FE3E96">
              <w:rPr>
                <w:lang w:val="ro-RO" w:eastAsia="ro-RO"/>
              </w:rPr>
              <w:t>IX.A.</w:t>
            </w:r>
          </w:p>
        </w:tc>
        <w:tc>
          <w:tcPr>
            <w:tcW w:w="1559" w:type="dxa"/>
            <w:gridSpan w:val="2"/>
          </w:tcPr>
          <w:p w:rsidR="00977071" w:rsidRPr="00FE3E96" w:rsidRDefault="00977071" w:rsidP="001439D7">
            <w:pPr>
              <w:rPr>
                <w:lang w:val="ro-RO" w:eastAsia="ro-RO"/>
              </w:rPr>
            </w:pPr>
            <w:r w:rsidRPr="00FE3E96">
              <w:rPr>
                <w:lang w:val="ro-RO" w:eastAsia="ro-RO"/>
              </w:rPr>
              <w:t>Kerezsi Iringó</w:t>
            </w:r>
          </w:p>
        </w:tc>
        <w:tc>
          <w:tcPr>
            <w:tcW w:w="1701" w:type="dxa"/>
            <w:gridSpan w:val="2"/>
          </w:tcPr>
          <w:p w:rsidR="00977071" w:rsidRPr="00FE3E96" w:rsidRDefault="00977071" w:rsidP="001439D7">
            <w:pPr>
              <w:rPr>
                <w:lang w:val="ro-RO" w:eastAsia="ro-RO"/>
              </w:rPr>
            </w:pPr>
            <w:r w:rsidRPr="00FE3E96">
              <w:rPr>
                <w:lang w:val="ro-RO" w:eastAsia="ro-RO"/>
              </w:rPr>
              <w:t>15.11.2017.</w:t>
            </w:r>
          </w:p>
        </w:tc>
        <w:tc>
          <w:tcPr>
            <w:tcW w:w="2126" w:type="dxa"/>
            <w:gridSpan w:val="3"/>
          </w:tcPr>
          <w:p w:rsidR="00977071" w:rsidRPr="00FE3E96" w:rsidRDefault="00977071" w:rsidP="001439D7">
            <w:pPr>
              <w:rPr>
                <w:lang w:val="ro-RO" w:eastAsia="ro-RO"/>
              </w:rPr>
            </w:pPr>
          </w:p>
        </w:tc>
      </w:tr>
      <w:tr w:rsidR="00977071" w:rsidRPr="00FE3E96" w:rsidTr="001439D7">
        <w:tc>
          <w:tcPr>
            <w:tcW w:w="2269" w:type="dxa"/>
            <w:tcBorders>
              <w:bottom w:val="single" w:sz="4" w:space="0" w:color="auto"/>
            </w:tcBorders>
          </w:tcPr>
          <w:p w:rsidR="00977071" w:rsidRPr="00FE3E96" w:rsidRDefault="00977071" w:rsidP="001439D7">
            <w:pPr>
              <w:rPr>
                <w:lang w:val="ro-RO" w:eastAsia="ro-RO"/>
              </w:rPr>
            </w:pPr>
            <w:r w:rsidRPr="00FE3E96">
              <w:rPr>
                <w:lang w:val="ro-RO" w:eastAsia="ro-RO"/>
              </w:rPr>
              <w:t>Participare la spectacolul „#</w:t>
            </w:r>
            <w:r w:rsidRPr="00FE3E96">
              <w:rPr>
                <w:lang w:val="hu-HU" w:eastAsia="ro-RO"/>
              </w:rPr>
              <w:t>LOVE”, sustinut de elevii clasei a XII-a, sectia de teatru</w:t>
            </w:r>
          </w:p>
        </w:tc>
        <w:tc>
          <w:tcPr>
            <w:tcW w:w="2268" w:type="dxa"/>
            <w:tcBorders>
              <w:bottom w:val="single" w:sz="4" w:space="0" w:color="auto"/>
            </w:tcBorders>
          </w:tcPr>
          <w:p w:rsidR="00977071" w:rsidRPr="00FE3E96" w:rsidRDefault="00977071" w:rsidP="001439D7">
            <w:pPr>
              <w:rPr>
                <w:lang w:val="ro-RO" w:eastAsia="ro-RO"/>
              </w:rPr>
            </w:pPr>
            <w:r w:rsidRPr="00FE3E96">
              <w:rPr>
                <w:lang w:val="ro-RO" w:eastAsia="ro-RO"/>
              </w:rPr>
              <w:t>Elevii să participe a spectacolele colegelor</w:t>
            </w:r>
          </w:p>
        </w:tc>
        <w:tc>
          <w:tcPr>
            <w:tcW w:w="1276" w:type="dxa"/>
            <w:tcBorders>
              <w:bottom w:val="single" w:sz="4" w:space="0" w:color="auto"/>
            </w:tcBorders>
          </w:tcPr>
          <w:p w:rsidR="00977071" w:rsidRPr="00FE3E96" w:rsidRDefault="00977071" w:rsidP="001439D7">
            <w:pPr>
              <w:rPr>
                <w:lang w:val="ro-RO" w:eastAsia="ro-RO"/>
              </w:rPr>
            </w:pPr>
            <w:r w:rsidRPr="00FE3E96">
              <w:rPr>
                <w:lang w:val="ro-RO" w:eastAsia="ro-RO"/>
              </w:rPr>
              <w:t>IX.A,</w:t>
            </w:r>
          </w:p>
        </w:tc>
        <w:tc>
          <w:tcPr>
            <w:tcW w:w="1559" w:type="dxa"/>
            <w:gridSpan w:val="2"/>
            <w:tcBorders>
              <w:bottom w:val="single" w:sz="4" w:space="0" w:color="auto"/>
            </w:tcBorders>
          </w:tcPr>
          <w:p w:rsidR="00977071" w:rsidRPr="00FE3E96" w:rsidRDefault="00977071" w:rsidP="001439D7">
            <w:pPr>
              <w:rPr>
                <w:lang w:val="ro-RO" w:eastAsia="ro-RO"/>
              </w:rPr>
            </w:pPr>
            <w:r w:rsidRPr="00FE3E96">
              <w:rPr>
                <w:lang w:val="ro-RO" w:eastAsia="ro-RO"/>
              </w:rPr>
              <w:t>Fazakas Mihály, Kerezsi Iringó</w:t>
            </w:r>
          </w:p>
        </w:tc>
        <w:tc>
          <w:tcPr>
            <w:tcW w:w="1701" w:type="dxa"/>
            <w:gridSpan w:val="2"/>
            <w:tcBorders>
              <w:bottom w:val="single" w:sz="4" w:space="0" w:color="auto"/>
            </w:tcBorders>
          </w:tcPr>
          <w:p w:rsidR="00977071" w:rsidRPr="00FE3E96" w:rsidRDefault="00977071" w:rsidP="001439D7">
            <w:pPr>
              <w:rPr>
                <w:lang w:val="ro-RO" w:eastAsia="ro-RO"/>
              </w:rPr>
            </w:pPr>
            <w:r w:rsidRPr="00FE3E96">
              <w:rPr>
                <w:lang w:val="ro-RO" w:eastAsia="ro-RO"/>
              </w:rPr>
              <w:t>05.12.2017.</w:t>
            </w:r>
          </w:p>
        </w:tc>
        <w:tc>
          <w:tcPr>
            <w:tcW w:w="2126" w:type="dxa"/>
            <w:gridSpan w:val="3"/>
            <w:tcBorders>
              <w:bottom w:val="single" w:sz="4" w:space="0" w:color="auto"/>
            </w:tcBorders>
          </w:tcPr>
          <w:p w:rsidR="00977071" w:rsidRPr="00FE3E96" w:rsidRDefault="00977071" w:rsidP="001439D7">
            <w:pPr>
              <w:rPr>
                <w:lang w:val="ro-RO" w:eastAsia="ro-RO"/>
              </w:rPr>
            </w:pPr>
          </w:p>
        </w:tc>
      </w:tr>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 xml:space="preserve">Domeniul educativ                                                    FESTIVITĂȚI                                   </w:t>
            </w: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Participarea la „Concertul de Crăciun”</w:t>
            </w:r>
          </w:p>
        </w:tc>
        <w:tc>
          <w:tcPr>
            <w:tcW w:w="2268" w:type="dxa"/>
          </w:tcPr>
          <w:p w:rsidR="00977071" w:rsidRPr="00FE3E96" w:rsidRDefault="00977071" w:rsidP="001439D7">
            <w:pPr>
              <w:rPr>
                <w:lang w:val="ro-RO" w:eastAsia="ro-RO"/>
              </w:rPr>
            </w:pPr>
            <w:r w:rsidRPr="00FE3E96">
              <w:rPr>
                <w:lang w:val="ro-RO" w:eastAsia="ro-RO"/>
              </w:rPr>
              <w:t>Elevii să participe a festivităţi</w:t>
            </w:r>
          </w:p>
        </w:tc>
        <w:tc>
          <w:tcPr>
            <w:tcW w:w="1701" w:type="dxa"/>
            <w:gridSpan w:val="2"/>
          </w:tcPr>
          <w:p w:rsidR="00977071" w:rsidRPr="00FE3E96" w:rsidRDefault="00977071" w:rsidP="001439D7">
            <w:pPr>
              <w:rPr>
                <w:lang w:val="ro-RO" w:eastAsia="ro-RO"/>
              </w:rPr>
            </w:pPr>
            <w:r w:rsidRPr="00FE3E96">
              <w:rPr>
                <w:lang w:val="ro-RO" w:eastAsia="ro-RO"/>
              </w:rPr>
              <w:t>elevii liceului de Arte Plugor Sándor</w:t>
            </w:r>
          </w:p>
        </w:tc>
        <w:tc>
          <w:tcPr>
            <w:tcW w:w="1701" w:type="dxa"/>
            <w:gridSpan w:val="2"/>
          </w:tcPr>
          <w:p w:rsidR="00977071" w:rsidRPr="00FE3E96" w:rsidRDefault="00977071" w:rsidP="001439D7">
            <w:pPr>
              <w:rPr>
                <w:lang w:val="ro-RO" w:eastAsia="ro-RO"/>
              </w:rPr>
            </w:pPr>
            <w:r w:rsidRPr="00FE3E96">
              <w:rPr>
                <w:lang w:val="ro-RO" w:eastAsia="ro-RO"/>
              </w:rPr>
              <w:t>Kerezsi Iringó</w:t>
            </w:r>
          </w:p>
        </w:tc>
        <w:tc>
          <w:tcPr>
            <w:tcW w:w="1417" w:type="dxa"/>
            <w:gridSpan w:val="2"/>
          </w:tcPr>
          <w:p w:rsidR="00977071" w:rsidRPr="00FE3E96" w:rsidRDefault="00977071" w:rsidP="001439D7">
            <w:pPr>
              <w:rPr>
                <w:lang w:val="ro-RO" w:eastAsia="ro-RO"/>
              </w:rPr>
            </w:pPr>
            <w:r w:rsidRPr="00FE3E96">
              <w:rPr>
                <w:lang w:val="ro-RO" w:eastAsia="ro-RO"/>
              </w:rPr>
              <w:t>17.12.2017.</w:t>
            </w:r>
          </w:p>
        </w:tc>
        <w:tc>
          <w:tcPr>
            <w:tcW w:w="1843" w:type="dxa"/>
            <w:gridSpan w:val="2"/>
          </w:tcPr>
          <w:p w:rsidR="00977071" w:rsidRPr="00FE3E96" w:rsidRDefault="00977071" w:rsidP="001439D7">
            <w:pPr>
              <w:rPr>
                <w:lang w:val="ro-RO" w:eastAsia="ro-RO"/>
              </w:rPr>
            </w:pP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Participare la concertul de corepetitie a pianistilor din Lic. De Arte</w:t>
            </w:r>
          </w:p>
        </w:tc>
        <w:tc>
          <w:tcPr>
            <w:tcW w:w="2268" w:type="dxa"/>
          </w:tcPr>
          <w:p w:rsidR="00977071" w:rsidRPr="00FE3E96" w:rsidRDefault="00977071" w:rsidP="001439D7">
            <w:pPr>
              <w:rPr>
                <w:lang w:val="ro-RO" w:eastAsia="ro-RO"/>
              </w:rPr>
            </w:pPr>
            <w:r w:rsidRPr="00FE3E96">
              <w:rPr>
                <w:lang w:val="ro-RO" w:eastAsia="ro-RO"/>
              </w:rPr>
              <w:t>elevii sa participe la evenimente de acest gen</w:t>
            </w:r>
          </w:p>
        </w:tc>
        <w:tc>
          <w:tcPr>
            <w:tcW w:w="1701" w:type="dxa"/>
            <w:gridSpan w:val="2"/>
          </w:tcPr>
          <w:p w:rsidR="00977071" w:rsidRPr="00FE3E96" w:rsidRDefault="00977071" w:rsidP="001439D7">
            <w:pPr>
              <w:rPr>
                <w:lang w:val="ro-RO" w:eastAsia="ro-RO"/>
              </w:rPr>
            </w:pPr>
            <w:r w:rsidRPr="00FE3E96">
              <w:rPr>
                <w:lang w:val="ro-RO" w:eastAsia="ro-RO"/>
              </w:rPr>
              <w:t>IX.A.</w:t>
            </w:r>
          </w:p>
        </w:tc>
        <w:tc>
          <w:tcPr>
            <w:tcW w:w="1701" w:type="dxa"/>
            <w:gridSpan w:val="2"/>
          </w:tcPr>
          <w:p w:rsidR="00977071" w:rsidRPr="00FE3E96" w:rsidRDefault="00977071" w:rsidP="001439D7">
            <w:pPr>
              <w:rPr>
                <w:lang w:val="ro-RO" w:eastAsia="ro-RO"/>
              </w:rPr>
            </w:pPr>
            <w:r w:rsidRPr="00FE3E96">
              <w:rPr>
                <w:lang w:val="ro-RO" w:eastAsia="ro-RO"/>
              </w:rPr>
              <w:t>catedra de pian</w:t>
            </w:r>
          </w:p>
        </w:tc>
        <w:tc>
          <w:tcPr>
            <w:tcW w:w="1417" w:type="dxa"/>
            <w:gridSpan w:val="2"/>
          </w:tcPr>
          <w:p w:rsidR="00977071" w:rsidRPr="00FE3E96" w:rsidRDefault="00977071" w:rsidP="001439D7">
            <w:pPr>
              <w:rPr>
                <w:lang w:val="ro-RO" w:eastAsia="ro-RO"/>
              </w:rPr>
            </w:pPr>
            <w:r w:rsidRPr="00FE3E96">
              <w:rPr>
                <w:lang w:val="ro-RO" w:eastAsia="ro-RO"/>
              </w:rPr>
              <w:t>22.11.2017.</w:t>
            </w:r>
          </w:p>
        </w:tc>
        <w:tc>
          <w:tcPr>
            <w:tcW w:w="1843" w:type="dxa"/>
            <w:gridSpan w:val="2"/>
          </w:tcPr>
          <w:p w:rsidR="00977071" w:rsidRPr="00FE3E96" w:rsidRDefault="00977071" w:rsidP="001439D7">
            <w:pPr>
              <w:rPr>
                <w:lang w:val="ro-RO" w:eastAsia="ro-RO"/>
              </w:rPr>
            </w:pPr>
            <w:r w:rsidRPr="00FE3E96">
              <w:rPr>
                <w:lang w:val="ro-RO" w:eastAsia="ro-RO"/>
              </w:rPr>
              <w:t>Elevii sa scape de emotii in fata colegilor si a profesorilor</w:t>
            </w:r>
          </w:p>
        </w:tc>
      </w:tr>
      <w:tr w:rsidR="00977071" w:rsidRPr="00FE3E96" w:rsidTr="001439D7">
        <w:tc>
          <w:tcPr>
            <w:tcW w:w="2269" w:type="dxa"/>
            <w:tcBorders>
              <w:bottom w:val="single" w:sz="4" w:space="0" w:color="auto"/>
            </w:tcBorders>
          </w:tcPr>
          <w:p w:rsidR="00977071" w:rsidRPr="00FE3E96" w:rsidRDefault="00977071" w:rsidP="001439D7">
            <w:pPr>
              <w:rPr>
                <w:lang w:val="ro-RO" w:eastAsia="ro-RO"/>
              </w:rPr>
            </w:pPr>
            <w:r w:rsidRPr="00FE3E96">
              <w:rPr>
                <w:lang w:val="ro-RO" w:eastAsia="ro-RO"/>
              </w:rPr>
              <w:t>Participare la auditia si expozitia de clasa</w:t>
            </w:r>
          </w:p>
        </w:tc>
        <w:tc>
          <w:tcPr>
            <w:tcW w:w="2268" w:type="dxa"/>
            <w:tcBorders>
              <w:bottom w:val="single" w:sz="4" w:space="0" w:color="auto"/>
            </w:tcBorders>
          </w:tcPr>
          <w:p w:rsidR="00977071" w:rsidRPr="00FE3E96" w:rsidRDefault="00977071" w:rsidP="001439D7">
            <w:pPr>
              <w:rPr>
                <w:lang w:val="ro-RO" w:eastAsia="ro-RO"/>
              </w:rPr>
            </w:pPr>
            <w:r w:rsidRPr="00FE3E96">
              <w:rPr>
                <w:lang w:val="ro-RO" w:eastAsia="ro-RO"/>
              </w:rPr>
              <w:t>Elevii să participe a festivităţi</w:t>
            </w:r>
          </w:p>
        </w:tc>
        <w:tc>
          <w:tcPr>
            <w:tcW w:w="1701" w:type="dxa"/>
            <w:gridSpan w:val="2"/>
            <w:tcBorders>
              <w:bottom w:val="single" w:sz="4" w:space="0" w:color="auto"/>
            </w:tcBorders>
          </w:tcPr>
          <w:p w:rsidR="00977071" w:rsidRPr="00FE3E96" w:rsidRDefault="00977071" w:rsidP="001439D7">
            <w:pPr>
              <w:rPr>
                <w:lang w:val="ro-RO" w:eastAsia="ro-RO"/>
              </w:rPr>
            </w:pPr>
            <w:r w:rsidRPr="00FE3E96">
              <w:rPr>
                <w:lang w:val="ro-RO" w:eastAsia="ro-RO"/>
              </w:rPr>
              <w:t>IX.A.</w:t>
            </w:r>
          </w:p>
        </w:tc>
        <w:tc>
          <w:tcPr>
            <w:tcW w:w="1701" w:type="dxa"/>
            <w:gridSpan w:val="2"/>
            <w:tcBorders>
              <w:bottom w:val="single" w:sz="4" w:space="0" w:color="auto"/>
            </w:tcBorders>
          </w:tcPr>
          <w:p w:rsidR="00977071" w:rsidRPr="00FE3E96" w:rsidRDefault="00977071" w:rsidP="001439D7">
            <w:pPr>
              <w:rPr>
                <w:lang w:val="ro-RO" w:eastAsia="ro-RO"/>
              </w:rPr>
            </w:pPr>
            <w:r w:rsidRPr="00FE3E96">
              <w:rPr>
                <w:lang w:val="ro-RO" w:eastAsia="ro-RO"/>
              </w:rPr>
              <w:t>Kerezsi Iringó</w:t>
            </w:r>
          </w:p>
        </w:tc>
        <w:tc>
          <w:tcPr>
            <w:tcW w:w="1417" w:type="dxa"/>
            <w:gridSpan w:val="2"/>
            <w:tcBorders>
              <w:bottom w:val="single" w:sz="4" w:space="0" w:color="auto"/>
            </w:tcBorders>
          </w:tcPr>
          <w:p w:rsidR="00977071" w:rsidRPr="00FE3E96" w:rsidRDefault="00977071" w:rsidP="001439D7">
            <w:pPr>
              <w:rPr>
                <w:lang w:val="ro-RO" w:eastAsia="ro-RO"/>
              </w:rPr>
            </w:pPr>
            <w:r w:rsidRPr="00FE3E96">
              <w:rPr>
                <w:lang w:val="ro-RO" w:eastAsia="ro-RO"/>
              </w:rPr>
              <w:t>18. ianuarie 2018</w:t>
            </w:r>
          </w:p>
        </w:tc>
        <w:tc>
          <w:tcPr>
            <w:tcW w:w="1843" w:type="dxa"/>
            <w:gridSpan w:val="2"/>
            <w:tcBorders>
              <w:bottom w:val="single" w:sz="4" w:space="0" w:color="auto"/>
            </w:tcBorders>
          </w:tcPr>
          <w:p w:rsidR="00977071" w:rsidRPr="00FE3E96" w:rsidRDefault="00977071" w:rsidP="001439D7">
            <w:pPr>
              <w:rPr>
                <w:lang w:val="ro-RO" w:eastAsia="ro-RO"/>
              </w:rPr>
            </w:pPr>
            <w:r w:rsidRPr="00FE3E96">
              <w:rPr>
                <w:lang w:val="ro-RO" w:eastAsia="ro-RO"/>
              </w:rPr>
              <w:t>Elevii sa scape de emotii in fata parintilor si a profesorilor</w:t>
            </w:r>
          </w:p>
        </w:tc>
      </w:tr>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 xml:space="preserve">Domeniul educativ                                                    ACTIVITĂȚI DE RECREERE                                  </w:t>
            </w: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Saptamana Bobocilor</w:t>
            </w:r>
          </w:p>
        </w:tc>
        <w:tc>
          <w:tcPr>
            <w:tcW w:w="2268" w:type="dxa"/>
          </w:tcPr>
          <w:p w:rsidR="00977071" w:rsidRPr="00FE3E96" w:rsidRDefault="00977071" w:rsidP="001439D7">
            <w:pPr>
              <w:rPr>
                <w:lang w:val="ro-RO" w:eastAsia="ro-RO"/>
              </w:rPr>
            </w:pPr>
            <w:r w:rsidRPr="00FE3E96">
              <w:rPr>
                <w:lang w:val="ro-RO" w:eastAsia="ro-RO"/>
              </w:rPr>
              <w:t>sa ne cunoastem mai bine</w:t>
            </w:r>
          </w:p>
        </w:tc>
        <w:tc>
          <w:tcPr>
            <w:tcW w:w="1701" w:type="dxa"/>
            <w:gridSpan w:val="2"/>
          </w:tcPr>
          <w:p w:rsidR="00977071" w:rsidRPr="00FE3E96" w:rsidRDefault="00977071" w:rsidP="001439D7">
            <w:pPr>
              <w:rPr>
                <w:lang w:val="ro-RO" w:eastAsia="ro-RO"/>
              </w:rPr>
            </w:pPr>
            <w:r w:rsidRPr="00FE3E96">
              <w:rPr>
                <w:lang w:val="ro-RO" w:eastAsia="ro-RO"/>
              </w:rPr>
              <w:t>IX.A, IX.B</w:t>
            </w:r>
          </w:p>
        </w:tc>
        <w:tc>
          <w:tcPr>
            <w:tcW w:w="1701" w:type="dxa"/>
            <w:gridSpan w:val="2"/>
          </w:tcPr>
          <w:p w:rsidR="00977071" w:rsidRPr="00FE3E96" w:rsidRDefault="00977071" w:rsidP="001439D7">
            <w:pPr>
              <w:rPr>
                <w:lang w:val="ro-RO" w:eastAsia="ro-RO"/>
              </w:rPr>
            </w:pPr>
            <w:r w:rsidRPr="00FE3E96">
              <w:rPr>
                <w:lang w:val="ro-RO" w:eastAsia="ro-RO"/>
              </w:rPr>
              <w:t>dirigintii claselor IX A, B.</w:t>
            </w:r>
          </w:p>
        </w:tc>
        <w:tc>
          <w:tcPr>
            <w:tcW w:w="1559" w:type="dxa"/>
            <w:gridSpan w:val="3"/>
          </w:tcPr>
          <w:p w:rsidR="00977071" w:rsidRPr="00FE3E96" w:rsidRDefault="00977071" w:rsidP="001439D7">
            <w:pPr>
              <w:rPr>
                <w:lang w:val="ro-RO" w:eastAsia="ro-RO"/>
              </w:rPr>
            </w:pPr>
            <w:r w:rsidRPr="00FE3E96">
              <w:rPr>
                <w:lang w:val="ro-RO" w:eastAsia="ro-RO"/>
              </w:rPr>
              <w:t>17-21 octombrie 2017</w:t>
            </w:r>
          </w:p>
        </w:tc>
        <w:tc>
          <w:tcPr>
            <w:tcW w:w="1701" w:type="dxa"/>
          </w:tcPr>
          <w:p w:rsidR="00977071" w:rsidRPr="00FE3E96" w:rsidRDefault="00977071" w:rsidP="001439D7">
            <w:pPr>
              <w:rPr>
                <w:lang w:val="ro-RO" w:eastAsia="ro-RO"/>
              </w:rPr>
            </w:pP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Ne jucam de-a Mos Craciun</w:t>
            </w:r>
          </w:p>
        </w:tc>
        <w:tc>
          <w:tcPr>
            <w:tcW w:w="2268" w:type="dxa"/>
          </w:tcPr>
          <w:p w:rsidR="00977071" w:rsidRPr="00FE3E96" w:rsidRDefault="00977071" w:rsidP="001439D7">
            <w:pPr>
              <w:rPr>
                <w:lang w:val="ro-RO" w:eastAsia="ro-RO"/>
              </w:rPr>
            </w:pPr>
            <w:r w:rsidRPr="00FE3E96">
              <w:rPr>
                <w:lang w:val="ro-RO" w:eastAsia="ro-RO"/>
              </w:rPr>
              <w:t>petrecerea timpului in mod placut</w:t>
            </w:r>
          </w:p>
        </w:tc>
        <w:tc>
          <w:tcPr>
            <w:tcW w:w="1701" w:type="dxa"/>
            <w:gridSpan w:val="2"/>
          </w:tcPr>
          <w:p w:rsidR="00977071" w:rsidRPr="00FE3E96" w:rsidRDefault="00977071" w:rsidP="001439D7">
            <w:pPr>
              <w:rPr>
                <w:lang w:val="ro-RO" w:eastAsia="ro-RO"/>
              </w:rPr>
            </w:pPr>
            <w:r w:rsidRPr="00FE3E96">
              <w:rPr>
                <w:lang w:val="ro-RO" w:eastAsia="ro-RO"/>
              </w:rPr>
              <w:t>IX.A.</w:t>
            </w:r>
          </w:p>
        </w:tc>
        <w:tc>
          <w:tcPr>
            <w:tcW w:w="1701" w:type="dxa"/>
            <w:gridSpan w:val="2"/>
          </w:tcPr>
          <w:p w:rsidR="00977071" w:rsidRPr="00FE3E96" w:rsidRDefault="00977071" w:rsidP="001439D7">
            <w:pPr>
              <w:rPr>
                <w:lang w:val="ro-RO" w:eastAsia="ro-RO"/>
              </w:rPr>
            </w:pPr>
            <w:r w:rsidRPr="00FE3E96">
              <w:rPr>
                <w:lang w:val="ro-RO" w:eastAsia="ro-RO"/>
              </w:rPr>
              <w:t>Kerezsi Iringó</w:t>
            </w:r>
          </w:p>
        </w:tc>
        <w:tc>
          <w:tcPr>
            <w:tcW w:w="1559" w:type="dxa"/>
            <w:gridSpan w:val="3"/>
          </w:tcPr>
          <w:p w:rsidR="00977071" w:rsidRPr="00FE3E96" w:rsidRDefault="00977071" w:rsidP="001439D7">
            <w:pPr>
              <w:rPr>
                <w:lang w:val="ro-RO" w:eastAsia="ro-RO"/>
              </w:rPr>
            </w:pPr>
            <w:r w:rsidRPr="00FE3E96">
              <w:rPr>
                <w:lang w:val="ro-RO" w:eastAsia="ro-RO"/>
              </w:rPr>
              <w:t>06.12.2017.</w:t>
            </w:r>
          </w:p>
        </w:tc>
        <w:tc>
          <w:tcPr>
            <w:tcW w:w="1701" w:type="dxa"/>
          </w:tcPr>
          <w:p w:rsidR="00977071" w:rsidRPr="00FE3E96" w:rsidRDefault="00977071" w:rsidP="001439D7">
            <w:pPr>
              <w:rPr>
                <w:lang w:val="ro-RO" w:eastAsia="ro-RO"/>
              </w:rPr>
            </w:pP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Incheierea primului semestru la Bistro</w:t>
            </w:r>
          </w:p>
        </w:tc>
        <w:tc>
          <w:tcPr>
            <w:tcW w:w="2268" w:type="dxa"/>
          </w:tcPr>
          <w:p w:rsidR="00977071" w:rsidRPr="00FE3E96" w:rsidRDefault="00977071" w:rsidP="001439D7">
            <w:pPr>
              <w:rPr>
                <w:lang w:val="ro-RO" w:eastAsia="ro-RO"/>
              </w:rPr>
            </w:pPr>
            <w:r w:rsidRPr="00FE3E96">
              <w:rPr>
                <w:lang w:val="ro-RO" w:eastAsia="ro-RO"/>
              </w:rPr>
              <w:t>petrecerea timpului in mod placut</w:t>
            </w:r>
          </w:p>
        </w:tc>
        <w:tc>
          <w:tcPr>
            <w:tcW w:w="1701" w:type="dxa"/>
            <w:gridSpan w:val="2"/>
          </w:tcPr>
          <w:p w:rsidR="00977071" w:rsidRPr="00FE3E96" w:rsidRDefault="00977071" w:rsidP="001439D7">
            <w:pPr>
              <w:rPr>
                <w:lang w:val="ro-RO" w:eastAsia="ro-RO"/>
              </w:rPr>
            </w:pPr>
            <w:r w:rsidRPr="00FE3E96">
              <w:rPr>
                <w:lang w:val="ro-RO" w:eastAsia="ro-RO"/>
              </w:rPr>
              <w:t>IX.A.</w:t>
            </w:r>
          </w:p>
        </w:tc>
        <w:tc>
          <w:tcPr>
            <w:tcW w:w="1701" w:type="dxa"/>
            <w:gridSpan w:val="2"/>
          </w:tcPr>
          <w:p w:rsidR="00977071" w:rsidRPr="00FE3E96" w:rsidRDefault="00977071" w:rsidP="001439D7">
            <w:pPr>
              <w:rPr>
                <w:lang w:val="ro-RO" w:eastAsia="ro-RO"/>
              </w:rPr>
            </w:pPr>
            <w:r w:rsidRPr="00FE3E96">
              <w:rPr>
                <w:lang w:val="ro-RO" w:eastAsia="ro-RO"/>
              </w:rPr>
              <w:t>Kerezsi Iringó</w:t>
            </w:r>
          </w:p>
        </w:tc>
        <w:tc>
          <w:tcPr>
            <w:tcW w:w="1559" w:type="dxa"/>
            <w:gridSpan w:val="3"/>
          </w:tcPr>
          <w:p w:rsidR="00977071" w:rsidRPr="00FE3E96" w:rsidRDefault="00977071" w:rsidP="001439D7">
            <w:pPr>
              <w:rPr>
                <w:lang w:val="ro-RO" w:eastAsia="ro-RO"/>
              </w:rPr>
            </w:pPr>
            <w:r w:rsidRPr="00FE3E96">
              <w:rPr>
                <w:lang w:val="ro-RO" w:eastAsia="ro-RO"/>
              </w:rPr>
              <w:t>02.02.2018.</w:t>
            </w:r>
          </w:p>
        </w:tc>
        <w:tc>
          <w:tcPr>
            <w:tcW w:w="1701" w:type="dxa"/>
          </w:tcPr>
          <w:p w:rsidR="00977071" w:rsidRPr="00FE3E96" w:rsidRDefault="00977071" w:rsidP="001439D7">
            <w:pPr>
              <w:rPr>
                <w:lang w:val="ro-RO" w:eastAsia="ro-RO"/>
              </w:rPr>
            </w:pPr>
          </w:p>
        </w:tc>
      </w:tr>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 xml:space="preserve">Domeniul educativ                                                    ACTIVITĂȚI DE PREVENIRE A CRIMINALITĂȚII                                  </w:t>
            </w:r>
          </w:p>
        </w:tc>
      </w:tr>
      <w:tr w:rsidR="00977071" w:rsidRPr="00FE3E96" w:rsidTr="001439D7">
        <w:tc>
          <w:tcPr>
            <w:tcW w:w="2269" w:type="dxa"/>
            <w:vAlign w:val="center"/>
          </w:tcPr>
          <w:p w:rsidR="00977071" w:rsidRPr="00FE3E96" w:rsidRDefault="00977071" w:rsidP="001439D7">
            <w:pPr>
              <w:rPr>
                <w:lang w:val="ro-RO" w:eastAsia="ro-RO"/>
              </w:rPr>
            </w:pPr>
            <w:r w:rsidRPr="00FE3E96">
              <w:rPr>
                <w:lang w:val="ro-RO" w:eastAsia="ro-RO"/>
              </w:rPr>
              <w:t>Combaterea violentei</w:t>
            </w:r>
          </w:p>
        </w:tc>
        <w:tc>
          <w:tcPr>
            <w:tcW w:w="2268" w:type="dxa"/>
            <w:vAlign w:val="center"/>
          </w:tcPr>
          <w:p w:rsidR="00977071" w:rsidRPr="00FE3E96" w:rsidRDefault="00977071" w:rsidP="001439D7">
            <w:pPr>
              <w:rPr>
                <w:lang w:val="ro-RO" w:eastAsia="ro-RO"/>
              </w:rPr>
            </w:pPr>
            <w:r w:rsidRPr="00FE3E96">
              <w:rPr>
                <w:lang w:val="ro-RO" w:eastAsia="ro-RO"/>
              </w:rPr>
              <w:t>Elevii sa aiba curajul sa vorbeasca despre violenta din familie, sau viloenta din clasa</w:t>
            </w:r>
          </w:p>
        </w:tc>
        <w:tc>
          <w:tcPr>
            <w:tcW w:w="1701" w:type="dxa"/>
            <w:gridSpan w:val="2"/>
            <w:vAlign w:val="center"/>
          </w:tcPr>
          <w:p w:rsidR="00977071" w:rsidRPr="00FE3E96" w:rsidRDefault="00977071" w:rsidP="001439D7">
            <w:pPr>
              <w:rPr>
                <w:lang w:val="ro-RO" w:eastAsia="ro-RO"/>
              </w:rPr>
            </w:pPr>
            <w:r w:rsidRPr="00FE3E96">
              <w:rPr>
                <w:lang w:val="ro-RO" w:eastAsia="ro-RO"/>
              </w:rPr>
              <w:t>IX.A</w:t>
            </w:r>
          </w:p>
        </w:tc>
        <w:tc>
          <w:tcPr>
            <w:tcW w:w="1701" w:type="dxa"/>
            <w:gridSpan w:val="2"/>
            <w:vAlign w:val="center"/>
          </w:tcPr>
          <w:p w:rsidR="00977071" w:rsidRPr="00FE3E96" w:rsidRDefault="00977071" w:rsidP="001439D7">
            <w:pPr>
              <w:rPr>
                <w:lang w:val="ro-RO" w:eastAsia="ro-RO"/>
              </w:rPr>
            </w:pPr>
            <w:r w:rsidRPr="00FE3E96">
              <w:rPr>
                <w:lang w:val="ro-RO" w:eastAsia="ro-RO"/>
              </w:rPr>
              <w:t>Kerezsi Iringó, Székely Erika</w:t>
            </w:r>
          </w:p>
        </w:tc>
        <w:tc>
          <w:tcPr>
            <w:tcW w:w="1559" w:type="dxa"/>
            <w:gridSpan w:val="3"/>
            <w:vAlign w:val="center"/>
          </w:tcPr>
          <w:p w:rsidR="00977071" w:rsidRPr="00FE3E96" w:rsidRDefault="00977071" w:rsidP="001439D7">
            <w:pPr>
              <w:rPr>
                <w:lang w:val="ro-RO" w:eastAsia="ro-RO"/>
              </w:rPr>
            </w:pPr>
            <w:r w:rsidRPr="00FE3E96">
              <w:rPr>
                <w:lang w:val="ro-RO" w:eastAsia="ro-RO"/>
              </w:rPr>
              <w:t>29.11.2017.</w:t>
            </w:r>
          </w:p>
        </w:tc>
        <w:tc>
          <w:tcPr>
            <w:tcW w:w="1701" w:type="dxa"/>
            <w:vAlign w:val="center"/>
          </w:tcPr>
          <w:p w:rsidR="00977071" w:rsidRPr="00FE3E96" w:rsidRDefault="00977071" w:rsidP="001439D7">
            <w:pPr>
              <w:rPr>
                <w:lang w:val="ro-RO" w:eastAsia="ro-RO"/>
              </w:rPr>
            </w:pPr>
            <w:r w:rsidRPr="00FE3E96">
              <w:rPr>
                <w:lang w:val="ro-RO" w:eastAsia="ro-RO"/>
              </w:rPr>
              <w:t>Sa fim mai atenti la semnele de violenta</w:t>
            </w:r>
          </w:p>
        </w:tc>
      </w:tr>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 xml:space="preserve">Domeniul educativ                                                    ACTIVITĂȚI SPORTIVE                                  </w:t>
            </w:r>
          </w:p>
        </w:tc>
      </w:tr>
      <w:tr w:rsidR="00977071" w:rsidRPr="00FE3E96" w:rsidTr="001439D7">
        <w:tc>
          <w:tcPr>
            <w:tcW w:w="2269" w:type="dxa"/>
          </w:tcPr>
          <w:p w:rsidR="00977071" w:rsidRPr="00FE3E96" w:rsidRDefault="00977071" w:rsidP="001439D7">
            <w:pPr>
              <w:rPr>
                <w:lang w:val="ro-RO" w:eastAsia="ro-RO"/>
              </w:rPr>
            </w:pPr>
            <w:r w:rsidRPr="00FE3E96">
              <w:rPr>
                <w:lang w:val="ro-RO" w:eastAsia="ro-RO"/>
              </w:rPr>
              <w:t>La patinaj</w:t>
            </w:r>
          </w:p>
        </w:tc>
        <w:tc>
          <w:tcPr>
            <w:tcW w:w="2268" w:type="dxa"/>
          </w:tcPr>
          <w:p w:rsidR="00977071" w:rsidRPr="00FE3E96" w:rsidRDefault="00977071" w:rsidP="001439D7">
            <w:pPr>
              <w:rPr>
                <w:lang w:val="ro-RO" w:eastAsia="ro-RO"/>
              </w:rPr>
            </w:pPr>
            <w:r w:rsidRPr="00FE3E96">
              <w:rPr>
                <w:lang w:val="ro-RO" w:eastAsia="ro-RO"/>
              </w:rPr>
              <w:t>Sa sustinem colegii la concursul intre scoli</w:t>
            </w:r>
          </w:p>
        </w:tc>
        <w:tc>
          <w:tcPr>
            <w:tcW w:w="1701" w:type="dxa"/>
            <w:gridSpan w:val="2"/>
          </w:tcPr>
          <w:p w:rsidR="00977071" w:rsidRPr="00FE3E96" w:rsidRDefault="00977071" w:rsidP="001439D7">
            <w:pPr>
              <w:rPr>
                <w:lang w:val="ro-RO" w:eastAsia="ro-RO"/>
              </w:rPr>
            </w:pPr>
            <w:r w:rsidRPr="00FE3E96">
              <w:rPr>
                <w:lang w:val="ro-RO" w:eastAsia="ro-RO"/>
              </w:rPr>
              <w:t>IX.A</w:t>
            </w:r>
          </w:p>
        </w:tc>
        <w:tc>
          <w:tcPr>
            <w:tcW w:w="1701" w:type="dxa"/>
            <w:gridSpan w:val="2"/>
          </w:tcPr>
          <w:p w:rsidR="00977071" w:rsidRPr="00FE3E96" w:rsidRDefault="00977071" w:rsidP="001439D7">
            <w:pPr>
              <w:rPr>
                <w:lang w:val="ro-RO" w:eastAsia="ro-RO"/>
              </w:rPr>
            </w:pPr>
            <w:r w:rsidRPr="00FE3E96">
              <w:rPr>
                <w:lang w:val="ro-RO" w:eastAsia="ro-RO"/>
              </w:rPr>
              <w:t>Kerezsi Iringó</w:t>
            </w:r>
          </w:p>
        </w:tc>
        <w:tc>
          <w:tcPr>
            <w:tcW w:w="1559" w:type="dxa"/>
            <w:gridSpan w:val="3"/>
          </w:tcPr>
          <w:p w:rsidR="00977071" w:rsidRPr="00FE3E96" w:rsidRDefault="00977071" w:rsidP="001439D7">
            <w:pPr>
              <w:rPr>
                <w:lang w:val="ro-RO" w:eastAsia="ro-RO"/>
              </w:rPr>
            </w:pPr>
            <w:r w:rsidRPr="00FE3E96">
              <w:rPr>
                <w:lang w:val="ro-RO" w:eastAsia="ro-RO"/>
              </w:rPr>
              <w:t>23.01.2018.</w:t>
            </w:r>
          </w:p>
        </w:tc>
        <w:tc>
          <w:tcPr>
            <w:tcW w:w="1701" w:type="dxa"/>
          </w:tcPr>
          <w:p w:rsidR="00977071" w:rsidRPr="00FE3E96" w:rsidRDefault="00977071" w:rsidP="001439D7">
            <w:pPr>
              <w:rPr>
                <w:lang w:val="ro-RO" w:eastAsia="ro-RO"/>
              </w:rPr>
            </w:pPr>
            <w:r w:rsidRPr="00FE3E96">
              <w:rPr>
                <w:lang w:val="ro-RO" w:eastAsia="ro-RO"/>
              </w:rPr>
              <w:t>Sa petreaca cat mai mult timp in aer liber, facand efort fizic</w:t>
            </w:r>
          </w:p>
        </w:tc>
      </w:tr>
      <w:tr w:rsidR="00977071" w:rsidRPr="00FE3E96" w:rsidTr="001439D7">
        <w:tc>
          <w:tcPr>
            <w:tcW w:w="11199" w:type="dxa"/>
            <w:gridSpan w:val="10"/>
            <w:shd w:val="pct25" w:color="auto" w:fill="auto"/>
          </w:tcPr>
          <w:p w:rsidR="00977071" w:rsidRPr="00FE3E96" w:rsidRDefault="00977071" w:rsidP="001439D7">
            <w:pPr>
              <w:rPr>
                <w:lang w:val="ro-RO" w:eastAsia="ro-RO"/>
              </w:rPr>
            </w:pPr>
            <w:r w:rsidRPr="00FE3E96">
              <w:rPr>
                <w:lang w:val="ro-RO" w:eastAsia="ro-RO"/>
              </w:rPr>
              <w:t xml:space="preserve">Domeniul educativ                                                    PĂSTAREA TRADIȚIILOR                                  </w:t>
            </w:r>
          </w:p>
        </w:tc>
      </w:tr>
      <w:tr w:rsidR="00977071" w:rsidRPr="00FE3E96" w:rsidTr="001439D7">
        <w:trPr>
          <w:trHeight w:val="936"/>
        </w:trPr>
        <w:tc>
          <w:tcPr>
            <w:tcW w:w="2269" w:type="dxa"/>
            <w:vAlign w:val="center"/>
          </w:tcPr>
          <w:p w:rsidR="00977071" w:rsidRPr="00FE3E96" w:rsidRDefault="00977071" w:rsidP="001439D7">
            <w:pPr>
              <w:rPr>
                <w:lang w:val="ro-RO" w:eastAsia="ro-RO"/>
              </w:rPr>
            </w:pPr>
            <w:r w:rsidRPr="00FE3E96">
              <w:rPr>
                <w:lang w:val="ro-RO" w:eastAsia="ro-RO"/>
              </w:rPr>
              <w:t>Sarbatori religioase</w:t>
            </w:r>
          </w:p>
        </w:tc>
        <w:tc>
          <w:tcPr>
            <w:tcW w:w="2268" w:type="dxa"/>
            <w:vAlign w:val="center"/>
          </w:tcPr>
          <w:p w:rsidR="00977071" w:rsidRPr="00FE3E96" w:rsidRDefault="00977071" w:rsidP="001439D7">
            <w:pPr>
              <w:rPr>
                <w:lang w:val="ro-RO" w:eastAsia="ro-RO"/>
              </w:rPr>
            </w:pPr>
            <w:r w:rsidRPr="00FE3E96">
              <w:rPr>
                <w:lang w:val="ro-RO" w:eastAsia="ro-RO"/>
              </w:rPr>
              <w:t xml:space="preserve">să se familiarizeze cu obiceiurile de Craciun din diferite </w:t>
            </w:r>
            <w:r w:rsidRPr="00FE3E96">
              <w:rPr>
                <w:lang w:val="ro-RO" w:eastAsia="ro-RO"/>
              </w:rPr>
              <w:lastRenderedPageBreak/>
              <w:t>zone ale ţării</w:t>
            </w:r>
          </w:p>
        </w:tc>
        <w:tc>
          <w:tcPr>
            <w:tcW w:w="1701" w:type="dxa"/>
            <w:gridSpan w:val="2"/>
            <w:vAlign w:val="center"/>
          </w:tcPr>
          <w:p w:rsidR="00977071" w:rsidRPr="00FE3E96" w:rsidRDefault="00977071" w:rsidP="001439D7">
            <w:pPr>
              <w:rPr>
                <w:lang w:val="ro-RO" w:eastAsia="ro-RO"/>
              </w:rPr>
            </w:pPr>
            <w:r w:rsidRPr="00FE3E96">
              <w:rPr>
                <w:lang w:val="ro-RO" w:eastAsia="ro-RO"/>
              </w:rPr>
              <w:lastRenderedPageBreak/>
              <w:t>IX.A.</w:t>
            </w:r>
          </w:p>
        </w:tc>
        <w:tc>
          <w:tcPr>
            <w:tcW w:w="1701" w:type="dxa"/>
            <w:gridSpan w:val="2"/>
            <w:vAlign w:val="center"/>
          </w:tcPr>
          <w:p w:rsidR="00977071" w:rsidRPr="00FE3E96" w:rsidRDefault="00977071" w:rsidP="001439D7">
            <w:pPr>
              <w:rPr>
                <w:lang w:val="ro-RO" w:eastAsia="ro-RO"/>
              </w:rPr>
            </w:pPr>
            <w:r w:rsidRPr="00FE3E96">
              <w:rPr>
                <w:lang w:val="ro-RO" w:eastAsia="ro-RO"/>
              </w:rPr>
              <w:t>Kerezsi Iringó</w:t>
            </w:r>
          </w:p>
        </w:tc>
        <w:tc>
          <w:tcPr>
            <w:tcW w:w="1559" w:type="dxa"/>
            <w:gridSpan w:val="3"/>
            <w:vAlign w:val="center"/>
          </w:tcPr>
          <w:p w:rsidR="00977071" w:rsidRPr="00FE3E96" w:rsidRDefault="00977071" w:rsidP="001439D7">
            <w:pPr>
              <w:rPr>
                <w:lang w:val="ro-RO" w:eastAsia="ro-RO"/>
              </w:rPr>
            </w:pPr>
            <w:r w:rsidRPr="00FE3E96">
              <w:rPr>
                <w:lang w:val="ro-RO" w:eastAsia="ro-RO"/>
              </w:rPr>
              <w:t>Decembrie 2017</w:t>
            </w:r>
          </w:p>
        </w:tc>
        <w:tc>
          <w:tcPr>
            <w:tcW w:w="1701" w:type="dxa"/>
            <w:vAlign w:val="center"/>
          </w:tcPr>
          <w:p w:rsidR="00977071" w:rsidRPr="00FE3E96" w:rsidRDefault="00977071" w:rsidP="001439D7">
            <w:pPr>
              <w:rPr>
                <w:lang w:val="ro-RO" w:eastAsia="ro-RO"/>
              </w:rPr>
            </w:pPr>
            <w:r w:rsidRPr="00FE3E96">
              <w:rPr>
                <w:lang w:val="ro-RO" w:eastAsia="ro-RO"/>
              </w:rPr>
              <w:t xml:space="preserve">Să cunoască obiceiurile specifice  de </w:t>
            </w:r>
            <w:r w:rsidRPr="00FE3E96">
              <w:rPr>
                <w:lang w:val="ro-RO" w:eastAsia="ro-RO"/>
              </w:rPr>
              <w:lastRenderedPageBreak/>
              <w:t>craciun</w:t>
            </w:r>
          </w:p>
          <w:p w:rsidR="00977071" w:rsidRPr="00FE3E96" w:rsidRDefault="00977071" w:rsidP="001439D7">
            <w:pPr>
              <w:rPr>
                <w:lang w:val="ro-RO" w:eastAsia="ro-RO"/>
              </w:rPr>
            </w:pPr>
          </w:p>
        </w:tc>
      </w:tr>
    </w:tbl>
    <w:p w:rsidR="00977071" w:rsidRPr="00D61D1D" w:rsidRDefault="00977071" w:rsidP="00977071">
      <w:pPr>
        <w:rPr>
          <w:lang w:val="ro-RO" w:eastAsia="ro-RO"/>
        </w:rPr>
      </w:pPr>
    </w:p>
    <w:p w:rsidR="00D12277" w:rsidRDefault="00D12277" w:rsidP="00D12277">
      <w:pPr>
        <w:rPr>
          <w:b/>
          <w:sz w:val="28"/>
          <w:szCs w:val="28"/>
        </w:rPr>
      </w:pPr>
      <w:r w:rsidRPr="00D94EFB">
        <w:rPr>
          <w:b/>
          <w:sz w:val="28"/>
          <w:szCs w:val="28"/>
        </w:rPr>
        <w:t xml:space="preserve"> CLASA a IX-a B-Diriginte, prof. Duțu Corina</w:t>
      </w:r>
    </w:p>
    <w:p w:rsidR="00B045EC" w:rsidRPr="001439D7" w:rsidRDefault="00B045EC" w:rsidP="00D12277">
      <w:pPr>
        <w:rPr>
          <w:b/>
          <w:sz w:val="28"/>
          <w:szCs w:val="28"/>
        </w:rPr>
      </w:pPr>
    </w:p>
    <w:tbl>
      <w:tblPr>
        <w:tblW w:w="11199" w:type="dxa"/>
        <w:tblInd w:w="-743" w:type="dxa"/>
        <w:tblLayout w:type="fixed"/>
        <w:tblLook w:val="0000" w:firstRow="0" w:lastRow="0" w:firstColumn="0" w:lastColumn="0" w:noHBand="0" w:noVBand="0"/>
      </w:tblPr>
      <w:tblGrid>
        <w:gridCol w:w="709"/>
        <w:gridCol w:w="1560"/>
        <w:gridCol w:w="2268"/>
        <w:gridCol w:w="1701"/>
        <w:gridCol w:w="1701"/>
        <w:gridCol w:w="1559"/>
        <w:gridCol w:w="1701"/>
      </w:tblGrid>
      <w:tr w:rsidR="001439D7" w:rsidRPr="00FE3E96" w:rsidTr="001439D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jc w:val="center"/>
              <w:rPr>
                <w:lang w:val="ro-RO"/>
              </w:rPr>
            </w:pPr>
            <w:r w:rsidRPr="00D61D1D">
              <w:rPr>
                <w:lang w:val="ro-RO"/>
              </w:rPr>
              <w:t>Nr. crt.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jc w:val="center"/>
              <w:rPr>
                <w:lang w:val="ro-RO"/>
              </w:rPr>
            </w:pPr>
            <w:r w:rsidRPr="00D61D1D">
              <w:rPr>
                <w:lang w:val="ro-RO"/>
              </w:rPr>
              <w:t>Descrierea activităţii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jc w:val="center"/>
              <w:rPr>
                <w:lang w:val="ro-RO"/>
              </w:rPr>
            </w:pPr>
            <w:r w:rsidRPr="00D61D1D">
              <w:rPr>
                <w:lang w:val="ro-RO"/>
              </w:rPr>
              <w:t>Obiective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jc w:val="center"/>
              <w:rPr>
                <w:lang w:val="ro-RO"/>
              </w:rPr>
            </w:pPr>
            <w:r w:rsidRPr="00D61D1D">
              <w:rPr>
                <w:lang w:val="ro-RO"/>
              </w:rPr>
              <w:t>Data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Nr. elevi participanţi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jc w:val="center"/>
              <w:rPr>
                <w:lang w:val="ro-RO"/>
              </w:rPr>
            </w:pPr>
            <w:r w:rsidRPr="00D61D1D">
              <w:rPr>
                <w:lang w:val="ro-RO"/>
              </w:rPr>
              <w:t>Coordonatori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jc w:val="center"/>
            </w:pPr>
            <w:r w:rsidRPr="00D61D1D">
              <w:rPr>
                <w:lang w:val="ro-RO"/>
              </w:rPr>
              <w:t>Rezultate</w:t>
            </w:r>
          </w:p>
        </w:tc>
      </w:tr>
      <w:tr w:rsidR="001439D7" w:rsidRPr="00FE3E96" w:rsidTr="001439D7">
        <w:trPr>
          <w:trHeight w:val="128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ro-RO"/>
              </w:rPr>
            </w:pPr>
            <w:r w:rsidRPr="00FE3E96">
              <w:rPr>
                <w:lang w:val="ro-RO"/>
              </w:rPr>
              <w:t>Săptămâna Globală: Vizită la Unitatea de Pompieri din Sfântu Gheorghe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ro-RO"/>
              </w:rPr>
            </w:pPr>
            <w:r w:rsidRPr="00FE3E96">
              <w:rPr>
                <w:lang w:val="ro-RO"/>
              </w:rPr>
              <w:t>-Conștientizarea importanței și riscurile meseriei de pompier;</w:t>
            </w:r>
          </w:p>
          <w:p w:rsidR="001439D7" w:rsidRPr="00FE3E96" w:rsidRDefault="001439D7" w:rsidP="001439D7">
            <w:pPr>
              <w:rPr>
                <w:lang w:val="ro-RO"/>
              </w:rPr>
            </w:pPr>
            <w:r w:rsidRPr="00FE3E96">
              <w:rPr>
                <w:lang w:val="ro-RO"/>
              </w:rPr>
              <w:t>-Dezvoltarea abilității de a lucra în echipă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16 noiembrie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40</w:t>
            </w:r>
          </w:p>
          <w:p w:rsidR="001439D7" w:rsidRPr="00D61D1D" w:rsidRDefault="001439D7" w:rsidP="001439D7">
            <w:pPr>
              <w:rPr>
                <w:lang w:val="ro-RO"/>
              </w:rPr>
            </w:pPr>
            <w:r w:rsidRPr="00D61D1D">
              <w:rPr>
                <w:lang w:val="ro-RO"/>
              </w:rPr>
              <w:t>(VIII A, IX B, X 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Duțu Corina</w:t>
            </w:r>
          </w:p>
          <w:p w:rsidR="001439D7" w:rsidRPr="00D61D1D" w:rsidRDefault="001439D7" w:rsidP="001439D7">
            <w:pPr>
              <w:rPr>
                <w:lang w:val="ro-RO"/>
              </w:rPr>
            </w:pPr>
            <w:r w:rsidRPr="00D61D1D">
              <w:rPr>
                <w:lang w:val="ro-RO"/>
              </w:rPr>
              <w:t>Opra Monica</w:t>
            </w:r>
          </w:p>
          <w:p w:rsidR="001439D7" w:rsidRPr="00D61D1D" w:rsidRDefault="001439D7" w:rsidP="001439D7">
            <w:pPr>
              <w:rPr>
                <w:lang w:val="ro-RO"/>
              </w:rPr>
            </w:pPr>
            <w:r w:rsidRPr="00D61D1D">
              <w:rPr>
                <w:lang w:val="ro-RO"/>
              </w:rPr>
              <w:t>Domokos Orsolya</w:t>
            </w:r>
          </w:p>
          <w:p w:rsidR="001439D7" w:rsidRPr="00D61D1D" w:rsidRDefault="001439D7" w:rsidP="001439D7">
            <w:pPr>
              <w:rPr>
                <w:lang w:val="ro-RO"/>
              </w:rPr>
            </w:pPr>
          </w:p>
          <w:p w:rsidR="001439D7" w:rsidRPr="00D61D1D" w:rsidRDefault="001439D7" w:rsidP="001439D7">
            <w:pPr>
              <w:rPr>
                <w:lang w:val="ro-RO"/>
              </w:rPr>
            </w:pPr>
          </w:p>
          <w:p w:rsidR="001439D7" w:rsidRPr="00D61D1D" w:rsidRDefault="001439D7" w:rsidP="001439D7">
            <w:pPr>
              <w:rPr>
                <w:lang w:val="ro-R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t>Participarea la demonstrații specifice.</w:t>
            </w:r>
          </w:p>
        </w:tc>
      </w:tr>
      <w:tr w:rsidR="001439D7" w:rsidRPr="00D61D1D" w:rsidTr="001439D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Seminar dezvoltare personală</w:t>
            </w:r>
          </w:p>
          <w:p w:rsidR="001439D7" w:rsidRPr="00D61D1D" w:rsidRDefault="001439D7" w:rsidP="001439D7">
            <w:pPr>
              <w:rPr>
                <w:lang w:val="ro-RO"/>
              </w:rPr>
            </w:pPr>
            <w:r w:rsidRPr="00D61D1D">
              <w:rPr>
                <w:lang w:val="ro-RO"/>
              </w:rPr>
              <w:t>,,Gândește cutezător”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-Cunoașterea biografiei medicului neurolog Ben Carson, ca exemplu de voință și determinare;</w:t>
            </w:r>
          </w:p>
          <w:p w:rsidR="001439D7" w:rsidRPr="00D61D1D" w:rsidRDefault="001439D7" w:rsidP="001439D7">
            <w:pPr>
              <w:rPr>
                <w:lang w:val="ro-RO"/>
              </w:rPr>
            </w:pPr>
            <w:r w:rsidRPr="00D61D1D">
              <w:rPr>
                <w:lang w:val="ro-RO"/>
              </w:rPr>
              <w:t>-Înțelegerea importanței consecvenței pentru depășirea limitelor personale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30 noiembrie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20</w:t>
            </w:r>
          </w:p>
          <w:p w:rsidR="001439D7" w:rsidRPr="00D61D1D" w:rsidRDefault="001439D7" w:rsidP="001439D7">
            <w:pPr>
              <w:rPr>
                <w:lang w:val="ro-RO"/>
              </w:rPr>
            </w:pPr>
            <w:r w:rsidRPr="00D61D1D">
              <w:rPr>
                <w:lang w:val="ro-RO"/>
              </w:rPr>
              <w:t>(IX B, X 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Dr.Cătinean Alin</w:t>
            </w:r>
          </w:p>
          <w:p w:rsidR="001439D7" w:rsidRPr="00D61D1D" w:rsidRDefault="001439D7" w:rsidP="001439D7">
            <w:pPr>
              <w:rPr>
                <w:lang w:val="ro-RO"/>
              </w:rPr>
            </w:pPr>
            <w:r w:rsidRPr="00D61D1D">
              <w:rPr>
                <w:lang w:val="ro-RO"/>
              </w:rPr>
              <w:t>Duțu Corina</w:t>
            </w:r>
          </w:p>
          <w:p w:rsidR="001439D7" w:rsidRPr="00D61D1D" w:rsidRDefault="001439D7" w:rsidP="001439D7">
            <w:pPr>
              <w:rPr>
                <w:lang w:val="ro-RO"/>
              </w:rPr>
            </w:pPr>
            <w:r w:rsidRPr="00D61D1D">
              <w:rPr>
                <w:lang w:val="ro-RO"/>
              </w:rPr>
              <w:t>Opra Monica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Participare la dezbatere: cum ne organizăm activitățile?, cum  atingem țelurile propuse?</w:t>
            </w:r>
          </w:p>
        </w:tc>
      </w:tr>
      <w:tr w:rsidR="001439D7" w:rsidRPr="00FE3E96" w:rsidTr="001439D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ro-RO"/>
              </w:rPr>
            </w:pPr>
            <w:r w:rsidRPr="00FE3E96">
              <w:rPr>
                <w:lang w:val="ro-RO"/>
              </w:rPr>
              <w:t>Petrecere de Crăciun ,,Cadoul secret”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ro-RO"/>
              </w:rPr>
            </w:pPr>
            <w:r w:rsidRPr="00FE3E96">
              <w:rPr>
                <w:lang w:val="ro-RO"/>
              </w:rPr>
              <w:t>-O mai bună cunoaștere a noilor colegi;</w:t>
            </w:r>
          </w:p>
          <w:p w:rsidR="001439D7" w:rsidRPr="00FE3E96" w:rsidRDefault="001439D7" w:rsidP="001439D7">
            <w:pPr>
              <w:rPr>
                <w:lang w:val="ro-RO"/>
              </w:rPr>
            </w:pPr>
            <w:r w:rsidRPr="00FE3E96">
              <w:rPr>
                <w:lang w:val="ro-RO"/>
              </w:rPr>
              <w:t>-Relaționarea informală a elevilor clasei a IX-a B</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21 decembrie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Duțu Corina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t>Alegerea potrivită a cadoului de Crăciun pentru un coleg/ă</w:t>
            </w:r>
          </w:p>
        </w:tc>
      </w:tr>
      <w:tr w:rsidR="001439D7" w:rsidRPr="00FE3E96" w:rsidTr="001439D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t>,,Eminescu în imagini”-concurs de colaje și desene (gimnaziu)</w:t>
            </w:r>
          </w:p>
          <w:p w:rsidR="001439D7" w:rsidRPr="00FE3E96" w:rsidRDefault="001439D7" w:rsidP="001439D7">
            <w:pPr>
              <w:rPr>
                <w:lang w:val="fr-F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t>-Comemorarea poetului național;</w:t>
            </w:r>
          </w:p>
          <w:p w:rsidR="001439D7" w:rsidRPr="00FE3E96" w:rsidRDefault="001439D7" w:rsidP="001439D7">
            <w:pPr>
              <w:rPr>
                <w:lang w:val="fr-FR"/>
              </w:rPr>
            </w:pPr>
            <w:r w:rsidRPr="00FE3E96">
              <w:rPr>
                <w:lang w:val="fr-FR"/>
              </w:rPr>
              <w:t>-Familiarizarea elevilor cu operamai puțin cunoscută a lui Mihai Eminescu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15 ianuarie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 xml:space="preserve">18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Naum Roxana</w:t>
            </w:r>
          </w:p>
          <w:p w:rsidR="001439D7" w:rsidRPr="00D61D1D" w:rsidRDefault="001439D7" w:rsidP="001439D7">
            <w:pPr>
              <w:rPr>
                <w:lang w:val="ro-RO"/>
              </w:rPr>
            </w:pPr>
            <w:r w:rsidRPr="00D61D1D">
              <w:rPr>
                <w:lang w:val="ro-RO"/>
              </w:rPr>
              <w:t>Duțu Corina</w:t>
            </w:r>
          </w:p>
          <w:p w:rsidR="001439D7" w:rsidRPr="00D61D1D" w:rsidRDefault="001439D7" w:rsidP="001439D7">
            <w:pPr>
              <w:rPr>
                <w:lang w:val="ro-RO"/>
              </w:rPr>
            </w:pPr>
            <w:r w:rsidRPr="00D61D1D">
              <w:rPr>
                <w:lang w:val="ro-RO"/>
              </w:rPr>
              <w:t>Mailat Sorana</w:t>
            </w:r>
          </w:p>
          <w:p w:rsidR="001439D7" w:rsidRPr="00D61D1D" w:rsidRDefault="001439D7" w:rsidP="001439D7">
            <w:pPr>
              <w:rPr>
                <w:lang w:val="ro-RO"/>
              </w:rPr>
            </w:pPr>
            <w:r w:rsidRPr="00D61D1D">
              <w:rPr>
                <w:lang w:val="ro-RO"/>
              </w:rPr>
              <w:t>Szabo Agnes</w:t>
            </w:r>
          </w:p>
          <w:p w:rsidR="001439D7" w:rsidRPr="00D61D1D" w:rsidRDefault="001439D7" w:rsidP="001439D7">
            <w:pPr>
              <w:rPr>
                <w:lang w:val="ro-RO"/>
              </w:rPr>
            </w:pPr>
            <w:r w:rsidRPr="00D61D1D">
              <w:rPr>
                <w:lang w:val="ro-RO"/>
              </w:rPr>
              <w:t>Zubreczky Elena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ro-RO"/>
              </w:rPr>
            </w:pPr>
            <w:r w:rsidRPr="00FE3E96">
              <w:rPr>
                <w:lang w:val="ro-RO"/>
              </w:rPr>
              <w:t>Realizarea de colaje și desene (portretul poetului), recitarea unor poezii si expunerea acestora în desene</w:t>
            </w:r>
          </w:p>
        </w:tc>
      </w:tr>
      <w:tr w:rsidR="001439D7" w:rsidRPr="00FE3E96" w:rsidTr="001439D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t xml:space="preserve">Săptămâna Culturii. Vizionare film </w:t>
            </w:r>
            <w:r w:rsidRPr="00FE3E96">
              <w:rPr>
                <w:lang w:val="fr-FR"/>
              </w:rPr>
              <w:lastRenderedPageBreak/>
              <w:t>,,Sărmanul Dionis”, de Mihai Eminescu (liceu)</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lastRenderedPageBreak/>
              <w:t>-Cunoașterea operei epice a lui Mihai Eminescu;</w:t>
            </w:r>
          </w:p>
          <w:p w:rsidR="001439D7" w:rsidRPr="00FE3E96" w:rsidRDefault="001439D7" w:rsidP="001439D7">
            <w:pPr>
              <w:rPr>
                <w:lang w:val="fr-FR"/>
              </w:rPr>
            </w:pPr>
            <w:r w:rsidRPr="00FE3E96">
              <w:rPr>
                <w:lang w:val="fr-FR"/>
              </w:rPr>
              <w:t xml:space="preserve">-Înțelegerea </w:t>
            </w:r>
            <w:r w:rsidRPr="00FE3E96">
              <w:rPr>
                <w:lang w:val="fr-FR"/>
              </w:rPr>
              <w:lastRenderedPageBreak/>
              <w:t>importanței operei eminesciene în cultura autohtonă.</w:t>
            </w:r>
          </w:p>
          <w:p w:rsidR="001439D7" w:rsidRPr="00FE3E96" w:rsidRDefault="001439D7" w:rsidP="001439D7">
            <w:pPr>
              <w:rPr>
                <w:lang w:val="fr-FR"/>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lastRenderedPageBreak/>
              <w:t>17 ianuarie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Naum Roxana</w:t>
            </w:r>
          </w:p>
          <w:p w:rsidR="001439D7" w:rsidRPr="00D61D1D" w:rsidRDefault="001439D7" w:rsidP="001439D7">
            <w:pPr>
              <w:rPr>
                <w:lang w:val="ro-RO"/>
              </w:rPr>
            </w:pPr>
            <w:r w:rsidRPr="00D61D1D">
              <w:rPr>
                <w:lang w:val="ro-RO"/>
              </w:rPr>
              <w:t>Duțu Corina</w:t>
            </w:r>
          </w:p>
          <w:p w:rsidR="001439D7" w:rsidRPr="00D61D1D" w:rsidRDefault="001439D7" w:rsidP="001439D7">
            <w:pPr>
              <w:rPr>
                <w:lang w:val="ro-RO"/>
              </w:rPr>
            </w:pPr>
            <w:r w:rsidRPr="00D61D1D">
              <w:rPr>
                <w:lang w:val="ro-RO"/>
              </w:rPr>
              <w:t xml:space="preserve">Mailat </w:t>
            </w:r>
            <w:r w:rsidRPr="00D61D1D">
              <w:rPr>
                <w:lang w:val="ro-RO"/>
              </w:rPr>
              <w:lastRenderedPageBreak/>
              <w:t>Sorana</w:t>
            </w:r>
          </w:p>
          <w:p w:rsidR="001439D7" w:rsidRPr="00D61D1D" w:rsidRDefault="001439D7" w:rsidP="001439D7">
            <w:pPr>
              <w:rPr>
                <w:lang w:val="ro-RO"/>
              </w:rPr>
            </w:pPr>
            <w:r w:rsidRPr="00D61D1D">
              <w:rPr>
                <w:lang w:val="ro-RO"/>
              </w:rPr>
              <w:t>Szabo Agnes</w:t>
            </w:r>
          </w:p>
          <w:p w:rsidR="001439D7" w:rsidRPr="00D61D1D" w:rsidRDefault="001439D7" w:rsidP="001439D7">
            <w:pPr>
              <w:rPr>
                <w:lang w:val="ro-RO"/>
              </w:rPr>
            </w:pPr>
            <w:r w:rsidRPr="00D61D1D">
              <w:rPr>
                <w:lang w:val="ro-RO"/>
              </w:rPr>
              <w:t>Zubreczky Elena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fr-FR"/>
              </w:rPr>
            </w:pPr>
            <w:r w:rsidRPr="00FE3E96">
              <w:rPr>
                <w:lang w:val="fr-FR"/>
              </w:rPr>
              <w:lastRenderedPageBreak/>
              <w:t>Vizionare film</w:t>
            </w:r>
          </w:p>
        </w:tc>
      </w:tr>
      <w:tr w:rsidR="001439D7" w:rsidRPr="00FE3E96" w:rsidTr="001439D7">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lastRenderedPageBreak/>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r w:rsidRPr="00D61D1D">
              <w:rPr>
                <w:lang w:val="ro-RO"/>
              </w:rPr>
              <w:t>Excursie în Brașov (patinoar, vizionare film Coresi)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r w:rsidRPr="00FE3E96">
              <w:t>-Relațioarea elevilor într-un spațiu informal.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27 ianuarie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439D7" w:rsidRPr="00D61D1D" w:rsidRDefault="001439D7" w:rsidP="001439D7">
            <w:pPr>
              <w:rPr>
                <w:lang w:val="ro-RO"/>
              </w:rPr>
            </w:pPr>
            <w:r w:rsidRPr="00D61D1D">
              <w:rPr>
                <w:lang w:val="ro-RO"/>
              </w:rPr>
              <w:t>Duțu Corina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439D7" w:rsidRPr="00FE3E96" w:rsidRDefault="001439D7" w:rsidP="001439D7">
            <w:pPr>
              <w:rPr>
                <w:lang w:val="ro-RO"/>
              </w:rPr>
            </w:pPr>
            <w:r w:rsidRPr="00FE3E96">
              <w:rPr>
                <w:lang w:val="ro-RO"/>
              </w:rPr>
              <w:t>Descoperirea și cunoașterea municipiului Brașov</w:t>
            </w:r>
          </w:p>
        </w:tc>
      </w:tr>
    </w:tbl>
    <w:p w:rsidR="001439D7" w:rsidRDefault="001439D7" w:rsidP="00D12277">
      <w:pPr>
        <w:rPr>
          <w:lang w:val="ro-RO"/>
        </w:rPr>
      </w:pPr>
    </w:p>
    <w:p w:rsidR="001439D7" w:rsidRDefault="001439D7" w:rsidP="00D12277">
      <w:pPr>
        <w:rPr>
          <w:lang w:val="ro-RO"/>
        </w:rPr>
      </w:pPr>
    </w:p>
    <w:p w:rsidR="00D12277" w:rsidRDefault="00D12277" w:rsidP="00D12277">
      <w:pPr>
        <w:rPr>
          <w:b/>
          <w:sz w:val="28"/>
          <w:szCs w:val="28"/>
          <w:lang w:val="hu-HU"/>
        </w:rPr>
      </w:pPr>
      <w:r w:rsidRPr="00D94EFB">
        <w:rPr>
          <w:b/>
          <w:sz w:val="28"/>
          <w:szCs w:val="28"/>
          <w:lang w:val="fr-FR"/>
        </w:rPr>
        <w:t xml:space="preserve">Clasa :  </w:t>
      </w:r>
      <w:r w:rsidRPr="001439D7">
        <w:rPr>
          <w:b/>
          <w:sz w:val="28"/>
          <w:szCs w:val="28"/>
          <w:lang w:val="fr-FR"/>
        </w:rPr>
        <w:t>X.B-</w:t>
      </w:r>
      <w:r w:rsidRPr="00D94EFB">
        <w:rPr>
          <w:b/>
          <w:sz w:val="28"/>
          <w:szCs w:val="28"/>
          <w:lang w:val="fr-FR"/>
        </w:rPr>
        <w:t xml:space="preserve"> Diriginte : Szab</w:t>
      </w:r>
      <w:r w:rsidRPr="00D94EFB">
        <w:rPr>
          <w:b/>
          <w:sz w:val="28"/>
          <w:szCs w:val="28"/>
          <w:lang w:val="hu-HU"/>
        </w:rPr>
        <w:t>ó Ágnes</w:t>
      </w:r>
    </w:p>
    <w:p w:rsidR="00B045EC" w:rsidRPr="001439D7" w:rsidRDefault="00B045EC" w:rsidP="00D12277">
      <w:pPr>
        <w:rPr>
          <w:b/>
          <w:sz w:val="28"/>
          <w:szCs w:val="28"/>
          <w:lang w:val="hu-HU"/>
        </w:rPr>
      </w:pPr>
    </w:p>
    <w:tbl>
      <w:tblPr>
        <w:tblW w:w="9781" w:type="dxa"/>
        <w:tblLayout w:type="fixed"/>
        <w:tblLook w:val="0000" w:firstRow="0" w:lastRow="0" w:firstColumn="0" w:lastColumn="0" w:noHBand="0" w:noVBand="0"/>
      </w:tblPr>
      <w:tblGrid>
        <w:gridCol w:w="708"/>
        <w:gridCol w:w="1844"/>
        <w:gridCol w:w="2835"/>
        <w:gridCol w:w="1276"/>
        <w:gridCol w:w="1417"/>
        <w:gridCol w:w="1701"/>
      </w:tblGrid>
      <w:tr w:rsidR="001439D7" w:rsidRPr="00D61D1D" w:rsidTr="001439D7">
        <w:trPr>
          <w:trHeight w:val="748"/>
        </w:trPr>
        <w:tc>
          <w:tcPr>
            <w:tcW w:w="70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439D7" w:rsidRPr="001439D7" w:rsidRDefault="001439D7" w:rsidP="001439D7">
            <w:pPr>
              <w:jc w:val="center"/>
              <w:rPr>
                <w:lang w:val="ro-RO"/>
              </w:rPr>
            </w:pPr>
            <w:r w:rsidRPr="001439D7">
              <w:rPr>
                <w:lang w:val="ro-RO"/>
              </w:rPr>
              <w:t>Nr. crt.</w:t>
            </w:r>
          </w:p>
        </w:tc>
        <w:tc>
          <w:tcPr>
            <w:tcW w:w="184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439D7" w:rsidRPr="001439D7" w:rsidRDefault="001439D7" w:rsidP="001439D7">
            <w:pPr>
              <w:jc w:val="center"/>
              <w:rPr>
                <w:lang w:val="ro-RO"/>
              </w:rPr>
            </w:pPr>
            <w:r w:rsidRPr="001439D7">
              <w:rPr>
                <w:lang w:val="ro-RO"/>
              </w:rPr>
              <w:t>Descrierea activităţii</w:t>
            </w:r>
          </w:p>
        </w:tc>
        <w:tc>
          <w:tcPr>
            <w:tcW w:w="2835"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439D7" w:rsidRPr="001439D7" w:rsidRDefault="001439D7" w:rsidP="001439D7">
            <w:pPr>
              <w:jc w:val="center"/>
              <w:rPr>
                <w:lang w:val="ro-RO"/>
              </w:rPr>
            </w:pPr>
            <w:r w:rsidRPr="001439D7">
              <w:rPr>
                <w:lang w:val="ro-RO"/>
              </w:rPr>
              <w:t>Obiective</w:t>
            </w:r>
          </w:p>
        </w:tc>
        <w:tc>
          <w:tcPr>
            <w:tcW w:w="1276"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439D7" w:rsidRPr="001439D7" w:rsidRDefault="001439D7" w:rsidP="001439D7">
            <w:pPr>
              <w:jc w:val="center"/>
              <w:rPr>
                <w:lang w:val="ro-RO"/>
              </w:rPr>
            </w:pPr>
            <w:r w:rsidRPr="001439D7">
              <w:rPr>
                <w:lang w:val="ro-RO"/>
              </w:rPr>
              <w:t>Perioadă</w:t>
            </w:r>
          </w:p>
        </w:tc>
        <w:tc>
          <w:tcPr>
            <w:tcW w:w="1417"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439D7" w:rsidRPr="001439D7" w:rsidRDefault="001439D7" w:rsidP="001439D7">
            <w:pPr>
              <w:jc w:val="center"/>
              <w:rPr>
                <w:lang w:val="ro-RO"/>
              </w:rPr>
            </w:pPr>
            <w:r w:rsidRPr="001439D7">
              <w:rPr>
                <w:lang w:val="ro-RO"/>
              </w:rPr>
              <w:t>Nr. elevi participanţi</w:t>
            </w:r>
          </w:p>
        </w:tc>
        <w:tc>
          <w:tcPr>
            <w:tcW w:w="170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439D7" w:rsidRPr="001439D7" w:rsidRDefault="001439D7" w:rsidP="001439D7">
            <w:pPr>
              <w:jc w:val="center"/>
              <w:rPr>
                <w:lang w:val="ro-RO"/>
              </w:rPr>
            </w:pPr>
            <w:r w:rsidRPr="001439D7">
              <w:rPr>
                <w:lang w:val="ro-RO"/>
              </w:rPr>
              <w:t>Coordonator</w:t>
            </w:r>
          </w:p>
        </w:tc>
      </w:tr>
      <w:tr w:rsidR="001439D7" w:rsidRPr="00D61D1D" w:rsidTr="001439D7">
        <w:trPr>
          <w:trHeight w:val="1544"/>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ACŢIUNILE</w:t>
            </w:r>
          </w:p>
          <w:p w:rsidR="001439D7" w:rsidRPr="00D61D1D" w:rsidRDefault="001439D7" w:rsidP="001439D7">
            <w:pPr>
              <w:jc w:val="center"/>
              <w:rPr>
                <w:lang w:val="ro-RO"/>
              </w:rPr>
            </w:pPr>
            <w:r w:rsidRPr="00D61D1D">
              <w:rPr>
                <w:lang w:val="ro-RO"/>
              </w:rPr>
              <w:t>DE SPRIJINIRE A COPIILOR CU PĂRINȚI PLECAȚI LA MUNCĂ ÎN STRĂINĂTATE</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FE3E96" w:rsidRDefault="001439D7" w:rsidP="00195DDD">
            <w:pPr>
              <w:numPr>
                <w:ilvl w:val="0"/>
                <w:numId w:val="43"/>
              </w:numPr>
              <w:suppressAutoHyphens/>
              <w:spacing w:line="100" w:lineRule="atLeast"/>
              <w:ind w:left="339" w:hanging="284"/>
              <w:jc w:val="both"/>
            </w:pPr>
            <w:r w:rsidRPr="00FE3E96">
              <w:t>Consilierea și sprijinirea elevilor cu părinți plecați prin includerea lor în activități extracurriculare diverse care să-i facă să se simtă parte integrantă a comunității din care fac parte.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I., II.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Para Noemi</w:t>
            </w:r>
          </w:p>
        </w:tc>
      </w:tr>
      <w:tr w:rsidR="001439D7" w:rsidRPr="00D61D1D" w:rsidTr="001439D7">
        <w:trPr>
          <w:trHeight w:val="427"/>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2.</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CUM SĂ TRĂIM SĂNĂTOS</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FE3E96" w:rsidRDefault="001439D7" w:rsidP="00195DDD">
            <w:pPr>
              <w:numPr>
                <w:ilvl w:val="0"/>
                <w:numId w:val="43"/>
              </w:numPr>
              <w:suppressAutoHyphens/>
              <w:spacing w:line="100" w:lineRule="atLeast"/>
              <w:ind w:left="339" w:hanging="284"/>
              <w:jc w:val="both"/>
            </w:pPr>
            <w:r w:rsidRPr="00FE3E96">
              <w:t>Discutarea despre elementele esențiale ale unei vieți sănătoase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Dirig.</w:t>
            </w:r>
          </w:p>
        </w:tc>
      </w:tr>
      <w:tr w:rsidR="001439D7" w:rsidRPr="00D61D1D" w:rsidTr="001439D7">
        <w:trPr>
          <w:trHeight w:val="427"/>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caps/>
                <w:lang w:val="ro-RO"/>
              </w:rPr>
            </w:pPr>
            <w:r w:rsidRPr="00D61D1D">
              <w:rPr>
                <w:caps/>
                <w:lang w:val="ro-RO"/>
              </w:rPr>
              <w:t>Vizionarea unui spectacol de teatru cu tema ”CAPCANELE FACEBOOK-ULUI”</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FE3E96" w:rsidRDefault="001439D7" w:rsidP="00195DDD">
            <w:pPr>
              <w:numPr>
                <w:ilvl w:val="0"/>
                <w:numId w:val="43"/>
              </w:numPr>
              <w:suppressAutoHyphens/>
              <w:spacing w:line="100" w:lineRule="atLeast"/>
              <w:ind w:left="339" w:hanging="284"/>
              <w:jc w:val="both"/>
            </w:pPr>
            <w:r w:rsidRPr="00FE3E96">
              <w:t>Vizionarea unui spectacol cu scopul de a înțelege care sunt pericolele rețelelor de socializare.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noiembrie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9D7" w:rsidRPr="00D61D1D" w:rsidRDefault="001439D7" w:rsidP="001439D7">
            <w:pPr>
              <w:jc w:val="center"/>
              <w:rPr>
                <w:lang w:val="ro-RO"/>
              </w:rPr>
            </w:pPr>
            <w:r w:rsidRPr="00D61D1D">
              <w:rPr>
                <w:lang w:val="ro-RO"/>
              </w:rPr>
              <w:t>Dirig.</w:t>
            </w:r>
          </w:p>
        </w:tc>
      </w:tr>
    </w:tbl>
    <w:p w:rsidR="00D12277" w:rsidRDefault="00D12277" w:rsidP="00D12277"/>
    <w:p w:rsidR="00B045EC" w:rsidRDefault="00D12277" w:rsidP="00D12277">
      <w:pPr>
        <w:rPr>
          <w:b/>
          <w:sz w:val="28"/>
          <w:szCs w:val="28"/>
        </w:rPr>
      </w:pPr>
      <w:r w:rsidRPr="00D94EFB">
        <w:rPr>
          <w:b/>
          <w:sz w:val="28"/>
          <w:szCs w:val="28"/>
        </w:rPr>
        <w:t xml:space="preserve"> </w:t>
      </w:r>
    </w:p>
    <w:p w:rsidR="001439D7" w:rsidRDefault="00D12277" w:rsidP="00D12277">
      <w:pPr>
        <w:rPr>
          <w:b/>
          <w:sz w:val="28"/>
          <w:szCs w:val="28"/>
        </w:rPr>
      </w:pPr>
      <w:r w:rsidRPr="00D94EFB">
        <w:rPr>
          <w:b/>
          <w:sz w:val="28"/>
          <w:szCs w:val="28"/>
        </w:rPr>
        <w:t>Clasa a X-a C-Diriginte Opra Monica Laura</w:t>
      </w:r>
    </w:p>
    <w:tbl>
      <w:tblPr>
        <w:tblW w:w="10903" w:type="dxa"/>
        <w:tblInd w:w="-176" w:type="dxa"/>
        <w:tblLayout w:type="fixed"/>
        <w:tblCellMar>
          <w:left w:w="10" w:type="dxa"/>
          <w:right w:w="10" w:type="dxa"/>
        </w:tblCellMar>
        <w:tblLook w:val="04A0" w:firstRow="1" w:lastRow="0" w:firstColumn="1" w:lastColumn="0" w:noHBand="0" w:noVBand="1"/>
      </w:tblPr>
      <w:tblGrid>
        <w:gridCol w:w="2290"/>
        <w:gridCol w:w="34"/>
        <w:gridCol w:w="6"/>
        <w:gridCol w:w="601"/>
        <w:gridCol w:w="1060"/>
        <w:gridCol w:w="40"/>
        <w:gridCol w:w="40"/>
        <w:gridCol w:w="663"/>
        <w:gridCol w:w="358"/>
        <w:gridCol w:w="1059"/>
        <w:gridCol w:w="358"/>
        <w:gridCol w:w="1060"/>
        <w:gridCol w:w="358"/>
        <w:gridCol w:w="2618"/>
        <w:gridCol w:w="358"/>
      </w:tblGrid>
      <w:tr w:rsidR="001439D7" w:rsidRPr="00D61D1D" w:rsidTr="001439D7">
        <w:trPr>
          <w:gridAfter w:val="1"/>
          <w:wAfter w:w="358" w:type="dxa"/>
        </w:trPr>
        <w:tc>
          <w:tcPr>
            <w:tcW w:w="3991" w:type="dxa"/>
            <w:gridSpan w:val="5"/>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tcPr>
          <w:p w:rsidR="001439D7" w:rsidRPr="00D61D1D" w:rsidRDefault="001439D7" w:rsidP="001439D7">
            <w:pPr>
              <w:pStyle w:val="Standard"/>
            </w:pPr>
            <w:r w:rsidRPr="00D61D1D">
              <w:t>Domeniul educativ                                                   PROTECȚIA MEDIULUI</w:t>
            </w:r>
          </w:p>
        </w:tc>
        <w:tc>
          <w:tcPr>
            <w:tcW w:w="40" w:type="dxa"/>
          </w:tcPr>
          <w:p w:rsidR="001439D7" w:rsidRPr="00D61D1D" w:rsidRDefault="001439D7" w:rsidP="001439D7">
            <w:pPr>
              <w:pStyle w:val="Standard"/>
            </w:pPr>
          </w:p>
        </w:tc>
        <w:tc>
          <w:tcPr>
            <w:tcW w:w="40" w:type="dxa"/>
          </w:tcPr>
          <w:p w:rsidR="001439D7" w:rsidRPr="00D61D1D" w:rsidRDefault="001439D7" w:rsidP="001439D7">
            <w:pPr>
              <w:pStyle w:val="Standard"/>
            </w:pPr>
          </w:p>
        </w:tc>
        <w:tc>
          <w:tcPr>
            <w:tcW w:w="2080" w:type="dxa"/>
            <w:gridSpan w:val="3"/>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Denumirea și tipul activității</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Obiective</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Grupul țintă</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Responsabil</w:t>
            </w:r>
          </w:p>
          <w:p w:rsidR="001439D7" w:rsidRPr="00D61D1D" w:rsidRDefault="001439D7" w:rsidP="001439D7">
            <w:pPr>
              <w:pStyle w:val="Standard"/>
            </w:pP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Data desfășurării</w:t>
            </w:r>
          </w:p>
        </w:tc>
      </w:tr>
      <w:tr w:rsidR="001439D7" w:rsidRPr="00D61D1D" w:rsidTr="001439D7">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w:t>
            </w:r>
            <w:r w:rsidRPr="00D61D1D">
              <w:lastRenderedPageBreak/>
              <w:t>ACTIVITĂȚI CULTURAL-</w:t>
            </w:r>
            <w:r w:rsidRPr="00D61D1D">
              <w:rPr>
                <w:lang w:val="en-US"/>
              </w:rPr>
              <w:t>ARTISTICE</w:t>
            </w:r>
          </w:p>
        </w:tc>
        <w:tc>
          <w:tcPr>
            <w:tcW w:w="607" w:type="dxa"/>
            <w:gridSpan w:val="2"/>
          </w:tcPr>
          <w:p w:rsidR="001439D7" w:rsidRPr="00D61D1D" w:rsidRDefault="001439D7" w:rsidP="001439D7">
            <w:pPr>
              <w:pStyle w:val="Standard"/>
            </w:pPr>
          </w:p>
        </w:tc>
        <w:tc>
          <w:tcPr>
            <w:tcW w:w="2161"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lastRenderedPageBreak/>
              <w:t>Sa patrundem in tainele teatrului</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Freventarea diferitelor spectacole pentru a ne largi sfera culturala si a prinde gustul adevaratelor evenimente culturale</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cl.X. 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Prof.diriginte</w:t>
            </w:r>
          </w:p>
          <w:p w:rsidR="001439D7" w:rsidRPr="00D61D1D" w:rsidRDefault="001439D7" w:rsidP="001439D7">
            <w:pPr>
              <w:pStyle w:val="Standard"/>
            </w:pPr>
            <w:r w:rsidRPr="00D61D1D">
              <w:t>Opra 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13.12.2017”QUERER” la teatrul Andrei Muresanu</w:t>
            </w:r>
          </w:p>
          <w:p w:rsidR="001439D7" w:rsidRPr="00D61D1D" w:rsidRDefault="001439D7" w:rsidP="001439D7">
            <w:pPr>
              <w:pStyle w:val="Standard"/>
            </w:pPr>
            <w:r w:rsidRPr="00D61D1D">
              <w:t>27.01.2018</w:t>
            </w:r>
          </w:p>
          <w:p w:rsidR="001439D7" w:rsidRPr="00D61D1D" w:rsidRDefault="001439D7" w:rsidP="001439D7">
            <w:pPr>
              <w:pStyle w:val="Standard"/>
            </w:pPr>
            <w:r w:rsidRPr="00D61D1D">
              <w:t>„Dreptul la munca”</w:t>
            </w:r>
          </w:p>
        </w:tc>
      </w:tr>
      <w:tr w:rsidR="001439D7" w:rsidRPr="00D61D1D" w:rsidTr="001439D7">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ACTIVITĂȚI ȘTIINȚIFICE                                   </w:t>
            </w:r>
          </w:p>
        </w:tc>
        <w:tc>
          <w:tcPr>
            <w:tcW w:w="607" w:type="dxa"/>
            <w:gridSpan w:val="2"/>
          </w:tcPr>
          <w:p w:rsidR="001439D7" w:rsidRPr="00D61D1D" w:rsidRDefault="001439D7" w:rsidP="001439D7">
            <w:pPr>
              <w:pStyle w:val="Standard"/>
            </w:pPr>
          </w:p>
        </w:tc>
        <w:tc>
          <w:tcPr>
            <w:tcW w:w="2161"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Tema artei fotografice</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Prelegere,prezentare cu ajutorul unui specialist</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 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Prof.Opra Monica si specialistul Volker Vornehm</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24.11.17</w:t>
            </w:r>
          </w:p>
        </w:tc>
      </w:tr>
      <w:tr w:rsidR="001439D7" w:rsidRPr="00D61D1D" w:rsidTr="001439D7">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FESTIVITĂȚI                                   </w:t>
            </w:r>
          </w:p>
        </w:tc>
        <w:tc>
          <w:tcPr>
            <w:tcW w:w="607" w:type="dxa"/>
            <w:gridSpan w:val="2"/>
          </w:tcPr>
          <w:p w:rsidR="001439D7" w:rsidRPr="00D61D1D" w:rsidRDefault="001439D7" w:rsidP="001439D7">
            <w:pPr>
              <w:pStyle w:val="Standard"/>
            </w:pPr>
          </w:p>
        </w:tc>
        <w:tc>
          <w:tcPr>
            <w:tcW w:w="2161"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Deschiderea anului scolar</w:t>
            </w:r>
          </w:p>
          <w:p w:rsidR="001439D7" w:rsidRPr="00D61D1D" w:rsidRDefault="001439D7" w:rsidP="001439D7">
            <w:pPr>
              <w:pStyle w:val="Standard"/>
            </w:pPr>
            <w:r w:rsidRPr="00D61D1D">
              <w:t>Petrecere de Haloween</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Sa ne cunoastem colegii</w:t>
            </w:r>
          </w:p>
          <w:p w:rsidR="001439D7" w:rsidRPr="00D61D1D" w:rsidRDefault="001439D7" w:rsidP="001439D7">
            <w:pPr>
              <w:pStyle w:val="Standard"/>
            </w:pPr>
            <w:r w:rsidRPr="00D61D1D">
              <w:t>Distractie la maxim</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 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Prof.Opra 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12.09.2017</w:t>
            </w:r>
          </w:p>
          <w:p w:rsidR="001439D7" w:rsidRPr="00D61D1D" w:rsidRDefault="001439D7" w:rsidP="001439D7">
            <w:pPr>
              <w:pStyle w:val="Standard"/>
            </w:pPr>
            <w:r w:rsidRPr="00D61D1D">
              <w:t>31.10.2017</w:t>
            </w:r>
          </w:p>
        </w:tc>
      </w:tr>
      <w:tr w:rsidR="001439D7" w:rsidRPr="00D61D1D" w:rsidTr="001439D7">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ACTIVITĂȚI DE RECREERE                                  </w:t>
            </w:r>
          </w:p>
        </w:tc>
        <w:tc>
          <w:tcPr>
            <w:tcW w:w="607" w:type="dxa"/>
            <w:gridSpan w:val="2"/>
          </w:tcPr>
          <w:p w:rsidR="001439D7" w:rsidRPr="00D61D1D" w:rsidRDefault="001439D7" w:rsidP="001439D7">
            <w:pPr>
              <w:pStyle w:val="Standard"/>
            </w:pPr>
          </w:p>
        </w:tc>
        <w:tc>
          <w:tcPr>
            <w:tcW w:w="2161"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Sa exploram imprejurimile orasului</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Mini excursie la Sugas Bai</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Prof.Opra 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07.10.17</w:t>
            </w:r>
          </w:p>
        </w:tc>
      </w:tr>
      <w:tr w:rsidR="001439D7" w:rsidRPr="00D61D1D" w:rsidTr="001439D7">
        <w:trPr>
          <w:gridAfter w:val="1"/>
          <w:wAfter w:w="358" w:type="dxa"/>
        </w:trPr>
        <w:tc>
          <w:tcPr>
            <w:tcW w:w="22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ACTIVITĂȚI DE PREVENIRE A CRIMINALITĂȚII                                  </w:t>
            </w:r>
          </w:p>
        </w:tc>
        <w:tc>
          <w:tcPr>
            <w:tcW w:w="40" w:type="dxa"/>
            <w:gridSpan w:val="2"/>
          </w:tcPr>
          <w:p w:rsidR="001439D7" w:rsidRPr="00D61D1D" w:rsidRDefault="001439D7" w:rsidP="001439D7">
            <w:pPr>
              <w:pStyle w:val="Standard"/>
            </w:pPr>
          </w:p>
        </w:tc>
        <w:tc>
          <w:tcPr>
            <w:tcW w:w="2404"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Lectie deschisa in cadrul orei de dirigentie</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Sa cunoasstem cauzele, efectele si metode de combatere a criminalitatii</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 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Prof.Opra 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21.11.17</w:t>
            </w:r>
          </w:p>
        </w:tc>
      </w:tr>
      <w:tr w:rsidR="001439D7" w:rsidRPr="00D61D1D" w:rsidTr="001439D7">
        <w:trPr>
          <w:gridAfter w:val="1"/>
          <w:wAfter w:w="358" w:type="dxa"/>
        </w:trPr>
        <w:tc>
          <w:tcPr>
            <w:tcW w:w="22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ACTIVITĂȚI SPORTIVE                                  </w:t>
            </w:r>
          </w:p>
        </w:tc>
        <w:tc>
          <w:tcPr>
            <w:tcW w:w="40" w:type="dxa"/>
            <w:gridSpan w:val="2"/>
          </w:tcPr>
          <w:p w:rsidR="001439D7" w:rsidRPr="00D61D1D" w:rsidRDefault="001439D7" w:rsidP="001439D7">
            <w:pPr>
              <w:pStyle w:val="Standard"/>
            </w:pPr>
          </w:p>
        </w:tc>
        <w:tc>
          <w:tcPr>
            <w:tcW w:w="2404"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Excursie cu saniile la Sugas Bai</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Sa ne distram impreuna</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Prof.Opra 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15.12.17</w:t>
            </w:r>
          </w:p>
        </w:tc>
      </w:tr>
      <w:tr w:rsidR="001439D7" w:rsidRPr="00D61D1D" w:rsidTr="001439D7">
        <w:trPr>
          <w:gridAfter w:val="1"/>
          <w:wAfter w:w="358" w:type="dxa"/>
        </w:trPr>
        <w:tc>
          <w:tcPr>
            <w:tcW w:w="22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Domeniul educativ                                                    PĂSTAREA TRADIȚIILOR                                  </w:t>
            </w:r>
          </w:p>
        </w:tc>
        <w:tc>
          <w:tcPr>
            <w:tcW w:w="40" w:type="dxa"/>
            <w:gridSpan w:val="2"/>
          </w:tcPr>
          <w:p w:rsidR="001439D7" w:rsidRPr="00D61D1D" w:rsidRDefault="001439D7" w:rsidP="001439D7">
            <w:pPr>
              <w:pStyle w:val="Standard"/>
            </w:pPr>
          </w:p>
        </w:tc>
        <w:tc>
          <w:tcPr>
            <w:tcW w:w="2404"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Craciunul-traditie din </w:t>
            </w:r>
            <w:r w:rsidRPr="00D61D1D">
              <w:lastRenderedPageBreak/>
              <w:t>stramosi</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lastRenderedPageBreak/>
              <w:t xml:space="preserve">Să dăruim de Crăciun. </w:t>
            </w:r>
            <w:r w:rsidRPr="00D61D1D">
              <w:lastRenderedPageBreak/>
              <w:t>Să fim buni cu cei săraci.Daruim unul altuia cadouri!</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lastRenderedPageBreak/>
              <w:t>cl.X.C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 xml:space="preserve">Prof.Opra </w:t>
            </w:r>
            <w:r w:rsidRPr="00D61D1D">
              <w:lastRenderedPageBreak/>
              <w:t>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lastRenderedPageBreak/>
              <w:t>23.12.17</w:t>
            </w:r>
          </w:p>
        </w:tc>
      </w:tr>
      <w:tr w:rsidR="001439D7" w:rsidRPr="00D61D1D" w:rsidTr="001439D7">
        <w:trPr>
          <w:gridAfter w:val="1"/>
          <w:wAfter w:w="358" w:type="dxa"/>
        </w:trPr>
        <w:tc>
          <w:tcPr>
            <w:tcW w:w="22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rPr>
                <w:shd w:val="clear" w:color="auto" w:fill="C0C0C0"/>
              </w:rPr>
              <w:lastRenderedPageBreak/>
              <w:t>Domeniul educativ                                                    CONCURSURI</w:t>
            </w:r>
          </w:p>
        </w:tc>
        <w:tc>
          <w:tcPr>
            <w:tcW w:w="40" w:type="dxa"/>
            <w:gridSpan w:val="2"/>
          </w:tcPr>
          <w:p w:rsidR="001439D7" w:rsidRPr="00D61D1D" w:rsidRDefault="001439D7" w:rsidP="001439D7">
            <w:pPr>
              <w:pStyle w:val="Standard"/>
            </w:pPr>
          </w:p>
        </w:tc>
        <w:tc>
          <w:tcPr>
            <w:tcW w:w="2404" w:type="dxa"/>
            <w:gridSpan w:val="5"/>
          </w:tcPr>
          <w:p w:rsidR="001439D7" w:rsidRPr="00D61D1D" w:rsidRDefault="001439D7" w:rsidP="001439D7">
            <w:pPr>
              <w:pStyle w:val="Standard"/>
            </w:pPr>
          </w:p>
        </w:tc>
        <w:tc>
          <w:tcPr>
            <w:tcW w:w="1417" w:type="dxa"/>
            <w:gridSpan w:val="2"/>
          </w:tcPr>
          <w:p w:rsidR="001439D7" w:rsidRPr="00D61D1D" w:rsidRDefault="001439D7" w:rsidP="001439D7">
            <w:pPr>
              <w:pStyle w:val="Standard"/>
            </w:pPr>
          </w:p>
        </w:tc>
        <w:tc>
          <w:tcPr>
            <w:tcW w:w="1418" w:type="dxa"/>
            <w:gridSpan w:val="2"/>
          </w:tcPr>
          <w:p w:rsidR="001439D7" w:rsidRPr="00D61D1D" w:rsidRDefault="001439D7" w:rsidP="001439D7">
            <w:pPr>
              <w:pStyle w:val="Standard"/>
            </w:pPr>
          </w:p>
        </w:tc>
        <w:tc>
          <w:tcPr>
            <w:tcW w:w="2976" w:type="dxa"/>
            <w:gridSpan w:val="2"/>
          </w:tcPr>
          <w:p w:rsidR="001439D7" w:rsidRPr="00D61D1D" w:rsidRDefault="001439D7" w:rsidP="001439D7">
            <w:pPr>
              <w:pStyle w:val="Standard"/>
            </w:pPr>
          </w:p>
        </w:tc>
      </w:tr>
      <w:tr w:rsidR="001439D7" w:rsidRPr="00D61D1D" w:rsidTr="001439D7">
        <w:trPr>
          <w:gridAfter w:val="1"/>
          <w:wAfter w:w="358" w:type="dxa"/>
        </w:trPr>
        <w:tc>
          <w:tcPr>
            <w:tcW w:w="23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Auditie muzicala si expozitie de pictura</w:t>
            </w:r>
          </w:p>
        </w:tc>
        <w:tc>
          <w:tcPr>
            <w:tcW w:w="2410"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Sa invatam unii de la altii</w:t>
            </w:r>
          </w:p>
        </w:tc>
        <w:tc>
          <w:tcPr>
            <w:tcW w:w="1417"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cl.X.C</w:t>
            </w: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Prof.Opra Monica</w:t>
            </w:r>
          </w:p>
        </w:tc>
        <w:tc>
          <w:tcPr>
            <w:tcW w:w="29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439D7" w:rsidRPr="00D61D1D" w:rsidRDefault="001439D7" w:rsidP="001439D7">
            <w:pPr>
              <w:pStyle w:val="Standard"/>
            </w:pPr>
            <w:r w:rsidRPr="00D61D1D">
              <w:t>21.12.17</w:t>
            </w:r>
          </w:p>
        </w:tc>
      </w:tr>
    </w:tbl>
    <w:p w:rsidR="001439D7" w:rsidRDefault="001439D7" w:rsidP="00D12277">
      <w:pPr>
        <w:rPr>
          <w:b/>
          <w:sz w:val="28"/>
          <w:szCs w:val="28"/>
        </w:rPr>
      </w:pPr>
    </w:p>
    <w:p w:rsidR="005E4D31" w:rsidRDefault="005E4D31" w:rsidP="001439D7">
      <w:pPr>
        <w:rPr>
          <w:b/>
          <w:sz w:val="28"/>
          <w:szCs w:val="28"/>
        </w:rPr>
      </w:pPr>
    </w:p>
    <w:p w:rsidR="0023731E" w:rsidRDefault="0023731E" w:rsidP="001439D7">
      <w:pPr>
        <w:rPr>
          <w:b/>
          <w:sz w:val="28"/>
          <w:szCs w:val="28"/>
        </w:rPr>
      </w:pPr>
    </w:p>
    <w:p w:rsidR="001439D7" w:rsidRDefault="001439D7" w:rsidP="001439D7">
      <w:pPr>
        <w:rPr>
          <w:b/>
          <w:sz w:val="28"/>
          <w:szCs w:val="28"/>
        </w:rPr>
      </w:pPr>
      <w:r w:rsidRPr="00D94EFB">
        <w:rPr>
          <w:b/>
          <w:sz w:val="28"/>
          <w:szCs w:val="28"/>
        </w:rPr>
        <w:t>Clasa a XI-a A- Diriginte: Polgár Erzsébet</w:t>
      </w:r>
    </w:p>
    <w:p w:rsidR="00B045EC" w:rsidRPr="00D94EFB" w:rsidRDefault="00B045EC" w:rsidP="001439D7">
      <w:pPr>
        <w:rPr>
          <w:b/>
          <w:sz w:val="28"/>
          <w:szCs w:val="28"/>
        </w:rPr>
      </w:pPr>
    </w:p>
    <w:p w:rsidR="001439D7" w:rsidRPr="00D61D1D" w:rsidRDefault="001439D7" w:rsidP="001439D7">
      <w:r w:rsidRPr="00D61D1D">
        <w:t>In luna septembrie am organizat o excursie literara in judet.</w:t>
      </w:r>
    </w:p>
    <w:p w:rsidR="001439D7" w:rsidRPr="00D61D1D" w:rsidRDefault="001439D7" w:rsidP="001439D7">
      <w:r w:rsidRPr="00D61D1D">
        <w:t>In octombrie am organizat ziua recoltei.</w:t>
      </w:r>
    </w:p>
    <w:p w:rsidR="001439D7" w:rsidRPr="00D61D1D" w:rsidRDefault="001439D7" w:rsidP="001439D7">
      <w:r w:rsidRPr="00D61D1D">
        <w:t>La noiembrie am organizat excursie la muzeul din Miercurea-Ciuc</w:t>
      </w:r>
    </w:p>
    <w:p w:rsidR="001439D7" w:rsidRPr="00D61D1D" w:rsidRDefault="001439D7" w:rsidP="001439D7">
      <w:r w:rsidRPr="00D61D1D">
        <w:t>In decembrie am sarbatorit Craciunul</w:t>
      </w:r>
    </w:p>
    <w:p w:rsidR="001439D7" w:rsidRPr="00D61D1D" w:rsidRDefault="001439D7" w:rsidP="001439D7">
      <w:r w:rsidRPr="00D61D1D">
        <w:t>In ianuarie am facut Carnaval.</w:t>
      </w:r>
    </w:p>
    <w:p w:rsidR="001439D7" w:rsidRDefault="001439D7" w:rsidP="00D12277">
      <w:pPr>
        <w:suppressAutoHyphens/>
        <w:spacing w:line="100" w:lineRule="atLeast"/>
        <w:rPr>
          <w:b/>
          <w:sz w:val="28"/>
          <w:szCs w:val="28"/>
          <w:lang w:val="it-IT" w:eastAsia="ar-SA"/>
        </w:rPr>
      </w:pPr>
    </w:p>
    <w:p w:rsidR="005E4D31" w:rsidRDefault="001439D7" w:rsidP="005E4D31">
      <w:pPr>
        <w:suppressAutoHyphens/>
        <w:spacing w:line="100" w:lineRule="atLeast"/>
        <w:ind w:right="-138"/>
        <w:rPr>
          <w:b/>
          <w:sz w:val="28"/>
          <w:szCs w:val="28"/>
          <w:lang w:val="it-IT" w:eastAsia="ar-SA"/>
        </w:rPr>
      </w:pPr>
      <w:r w:rsidRPr="00D94EFB">
        <w:rPr>
          <w:b/>
          <w:sz w:val="28"/>
          <w:szCs w:val="28"/>
          <w:lang w:val="it-IT" w:eastAsia="ar-SA"/>
        </w:rPr>
        <w:t>Clasa XI.B.-Diriginte Iliescu Edinda</w:t>
      </w:r>
    </w:p>
    <w:p w:rsidR="00B045EC" w:rsidRDefault="00B045EC" w:rsidP="005E4D31">
      <w:pPr>
        <w:suppressAutoHyphens/>
        <w:spacing w:line="100" w:lineRule="atLeast"/>
        <w:ind w:right="-138"/>
        <w:rPr>
          <w:b/>
          <w:sz w:val="28"/>
          <w:szCs w:val="28"/>
          <w:lang w:val="it-IT" w:eastAsia="ar-SA"/>
        </w:rPr>
      </w:pPr>
    </w:p>
    <w:tbl>
      <w:tblPr>
        <w:tblW w:w="15479" w:type="dxa"/>
        <w:tblInd w:w="-743" w:type="dxa"/>
        <w:tblLayout w:type="fixed"/>
        <w:tblLook w:val="0000" w:firstRow="0" w:lastRow="0" w:firstColumn="0" w:lastColumn="0" w:noHBand="0" w:noVBand="0"/>
      </w:tblPr>
      <w:tblGrid>
        <w:gridCol w:w="567"/>
        <w:gridCol w:w="1135"/>
        <w:gridCol w:w="2126"/>
        <w:gridCol w:w="1418"/>
        <w:gridCol w:w="1701"/>
        <w:gridCol w:w="1559"/>
        <w:gridCol w:w="6973"/>
      </w:tblGrid>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Nr. crt.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Descrierea activităţii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Obiective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Perioadă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Nr. elevi participanţi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Coordonator</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ind w:right="3463"/>
              <w:jc w:val="center"/>
              <w:rPr>
                <w:lang w:eastAsia="ar-SA"/>
              </w:rPr>
            </w:pPr>
            <w:r w:rsidRPr="00D61D1D">
              <w:rPr>
                <w:lang w:val="ro-RO" w:eastAsia="ar-SA"/>
              </w:rPr>
              <w:t>Rezultate</w:t>
            </w:r>
          </w:p>
        </w:tc>
      </w:tr>
      <w:tr w:rsidR="005E4D31" w:rsidRPr="00D61D1D" w:rsidTr="0023731E">
        <w:trPr>
          <w:trHeight w:val="80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Deschiderea festivă a anului școlar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it-IT"/>
              </w:rPr>
            </w:pPr>
            <w:r w:rsidRPr="00D61D1D">
              <w:rPr>
                <w:lang w:val="it-IT"/>
              </w:rPr>
              <w:t>Dezvoltarea respectului pentru valorile și cultura organizațională a școlii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11.09.2018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19 elevi</w:t>
            </w:r>
          </w:p>
          <w:p w:rsidR="005E4D31" w:rsidRPr="00D61D1D" w:rsidRDefault="005E4D31" w:rsidP="00CF05C3">
            <w:pPr>
              <w:suppressAutoHyphens/>
              <w:spacing w:line="100" w:lineRule="atLeast"/>
              <w:jc w:val="center"/>
              <w:rPr>
                <w:lang w:val="ro-RO"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ind w:right="3463"/>
              <w:rPr>
                <w:lang w:val="it-IT" w:eastAsia="ar-SA"/>
              </w:rPr>
            </w:pPr>
            <w:r w:rsidRPr="00D61D1D">
              <w:rPr>
                <w:lang w:val="it-IT" w:eastAsia="ar-SA"/>
              </w:rPr>
              <w:t>Elevii și-au dezvoltat respectul pentru valorile și cultura organizațională a școlii</w:t>
            </w:r>
          </w:p>
          <w:p w:rsidR="005E4D31" w:rsidRPr="00D61D1D" w:rsidRDefault="005E4D31" w:rsidP="00CF05C3">
            <w:pPr>
              <w:suppressAutoHyphens/>
              <w:spacing w:line="100" w:lineRule="atLeast"/>
              <w:rPr>
                <w:lang w:val="ro-RO" w:eastAsia="ar-SA"/>
              </w:rPr>
            </w:pPr>
            <w:r w:rsidRPr="00D61D1D">
              <w:rPr>
                <w:lang w:val="ro-RO" w:eastAsia="ar-SA"/>
              </w:rPr>
              <w:t>Foto 1+2</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Vizita la biblioteca, nou renovată a liceului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 xml:space="preserve">Identificarea lecturilor obligatorii </w:t>
            </w:r>
          </w:p>
          <w:p w:rsidR="005E4D31" w:rsidRPr="00D61D1D" w:rsidRDefault="005E4D31" w:rsidP="00CF05C3">
            <w:pPr>
              <w:contextualSpacing/>
              <w:rPr>
                <w:lang w:val="ro-RO"/>
              </w:rPr>
            </w:pPr>
            <w:r w:rsidRPr="00D61D1D">
              <w:rPr>
                <w:lang w:val="ro-RO"/>
              </w:rPr>
              <w:t>Localizarea resurselor auxiliare necesare pregătirii de specialitate artistică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21.09.2017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19elevi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ind w:right="3605"/>
              <w:contextualSpacing/>
              <w:rPr>
                <w:lang w:val="ro-RO"/>
              </w:rPr>
            </w:pPr>
            <w:r w:rsidRPr="00D61D1D">
              <w:rPr>
                <w:lang w:val="ro-RO"/>
              </w:rPr>
              <w:t>Elevii au localizat resursele auxiliare necesare pregătirii de specialitate artistică</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Vizionarea spectacolului ”Csillagösvény”</w:t>
            </w:r>
          </w:p>
          <w:p w:rsidR="005E4D31" w:rsidRPr="00D61D1D" w:rsidRDefault="005E4D31" w:rsidP="00CF05C3">
            <w:pPr>
              <w:suppressAutoHyphens/>
              <w:jc w:val="both"/>
              <w:rPr>
                <w:lang w:val="ro-RO" w:eastAsia="ar-SA"/>
              </w:rPr>
            </w:pPr>
            <w:r w:rsidRPr="00D61D1D">
              <w:rPr>
                <w:lang w:val="ro-RO" w:eastAsia="ar-SA"/>
              </w:rPr>
              <w:t>(Formația de dans ”Haroms</w:t>
            </w:r>
            <w:r w:rsidRPr="00D61D1D">
              <w:rPr>
                <w:lang w:val="ro-RO" w:eastAsia="ar-SA"/>
              </w:rPr>
              <w:lastRenderedPageBreak/>
              <w:t xml:space="preserve">zek”)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lastRenderedPageBreak/>
              <w:t>Educație culturală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03.10.2017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19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Elevii au conștientizat importanța timpului liber de calitate petrecut  în grup</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lastRenderedPageBreak/>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Vizionare de film documentar Vatican/Uffizzi 3D (Cinema Arta)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pPr>
            <w:r w:rsidRPr="00D61D1D">
              <w:t>Educație culturală</w:t>
            </w:r>
          </w:p>
          <w:p w:rsidR="005E4D31" w:rsidRPr="00D61D1D" w:rsidRDefault="005E4D31" w:rsidP="00CF05C3">
            <w:pPr>
              <w:contextualSpacing/>
              <w:rPr>
                <w:lang w:val="it-IT"/>
              </w:rPr>
            </w:pPr>
            <w:r w:rsidRPr="00D61D1D">
              <w:rPr>
                <w:lang w:val="it-IT"/>
              </w:rPr>
              <w:t>Dobândirea competențelor de petrecere eficientă a timpului liber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05.10.2017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12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Elevii au conștientizat importanța timpului liber de calitate petrecut  în grup</w:t>
            </w:r>
          </w:p>
          <w:p w:rsidR="005E4D31" w:rsidRPr="00D61D1D" w:rsidRDefault="005E4D31" w:rsidP="00CF05C3">
            <w:pPr>
              <w:suppressAutoHyphens/>
              <w:spacing w:line="100" w:lineRule="atLeast"/>
              <w:rPr>
                <w:lang w:val="ro-RO" w:eastAsia="ar-SA"/>
              </w:rPr>
            </w:pPr>
            <w:r w:rsidRPr="00D61D1D">
              <w:rPr>
                <w:lang w:val="ro-RO" w:eastAsia="ar-SA"/>
              </w:rPr>
              <w:t xml:space="preserve"> Foto 3</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Am participat cu 3 elevi ai clasei la o prezentare interactivă de Dansuri Bretone –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Educație interculturală</w:t>
            </w:r>
          </w:p>
          <w:p w:rsidR="005E4D31" w:rsidRPr="00D61D1D" w:rsidRDefault="005E4D31" w:rsidP="00CF05C3">
            <w:pPr>
              <w:contextualSpacing/>
              <w:rPr>
                <w:lang w:val="ro-RO"/>
              </w:rPr>
            </w:pPr>
            <w:r w:rsidRPr="00D61D1D">
              <w:rPr>
                <w:lang w:val="ro-RO"/>
              </w:rPr>
              <w:t>Păstrarea și cultivarea tradițiilor naționale specifice fiecărei națiuni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16.10.2017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7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p w:rsidR="005E4D31" w:rsidRPr="00D61D1D" w:rsidRDefault="005E4D31" w:rsidP="00CF05C3">
            <w:pPr>
              <w:suppressAutoHyphens/>
              <w:spacing w:line="100" w:lineRule="atLeast"/>
              <w:jc w:val="center"/>
              <w:rPr>
                <w:lang w:val="ro-RO" w:eastAsia="ar-SA"/>
              </w:rPr>
            </w:pPr>
            <w:r w:rsidRPr="00D61D1D">
              <w:rPr>
                <w:lang w:val="ro-RO" w:eastAsia="ar-SA"/>
              </w:rPr>
              <w:t>Prof. Szilagyi Katalin</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 xml:space="preserve">Elevii au conștientizat importanța timpului liber de calitate petrecut  în grup </w:t>
            </w:r>
          </w:p>
          <w:p w:rsidR="005E4D31" w:rsidRPr="00D61D1D" w:rsidRDefault="005E4D31" w:rsidP="0023731E">
            <w:pPr>
              <w:suppressAutoHyphens/>
              <w:spacing w:line="100" w:lineRule="atLeast"/>
              <w:ind w:right="4030"/>
              <w:rPr>
                <w:lang w:val="ro-RO" w:eastAsia="ar-SA"/>
              </w:rPr>
            </w:pPr>
            <w:r w:rsidRPr="00D61D1D">
              <w:rPr>
                <w:lang w:val="ro-RO" w:eastAsia="ar-SA"/>
              </w:rPr>
              <w:t xml:space="preserve">Foto 4 </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Vizionare de film animat (Galeria Magma)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 xml:space="preserve">Dezvoltarea competențelor de receptare a actului cultural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20.10.2017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21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Foto 5</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7.</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Participare la comemorarea acțiunilor din 1956 (curtea Liceului de Arte Plugor Sandor, Parcul Elisabeta)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it-IT"/>
              </w:rPr>
            </w:pPr>
            <w:r w:rsidRPr="00D61D1D">
              <w:rPr>
                <w:lang w:val="it-IT"/>
              </w:rPr>
              <w:t>Responsabilizarea elevilor privitor la respectul față de istoria națională, identitatea și apartenența la națiunea maghiară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23.10.2017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15 elevi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it-IT" w:eastAsia="ar-SA"/>
              </w:rPr>
            </w:pPr>
            <w:r w:rsidRPr="00D61D1D">
              <w:rPr>
                <w:lang w:val="it-IT" w:eastAsia="ar-SA"/>
              </w:rPr>
              <w:t>Elevii vor fi responsabilizați privitor la respectul față de istoria națională, identitatea și apartenența la națiunea maghiară Foto 10</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Audiție muzicală – Proiect </w:t>
            </w:r>
            <w:r w:rsidRPr="00D61D1D">
              <w:rPr>
                <w:lang w:val="ro-RO" w:eastAsia="ar-SA"/>
              </w:rPr>
              <w:lastRenderedPageBreak/>
              <w:t xml:space="preserve">grad I prof. Makkai Zoltan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lastRenderedPageBreak/>
              <w:t xml:space="preserve">Dezvoltarea competențelor de receptare a actului </w:t>
            </w:r>
            <w:r w:rsidRPr="00D61D1D">
              <w:rPr>
                <w:lang w:val="ro-RO"/>
              </w:rPr>
              <w:lastRenderedPageBreak/>
              <w:t>cultural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lastRenderedPageBreak/>
              <w:t>24.10.2017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19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Prof. Makkai Z.</w:t>
            </w:r>
          </w:p>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r w:rsidRPr="00D61D1D">
              <w:rPr>
                <w:lang w:val="ro-RO" w:eastAsia="ar-SA"/>
              </w:rPr>
              <w:lastRenderedPageBreak/>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lastRenderedPageBreak/>
              <w:t>Foto 6</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lastRenderedPageBreak/>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Participare la prezentarea ”Trafic de persoane”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it-IT"/>
              </w:rPr>
              <w:t xml:space="preserve">Creșterea gradului de informare a cu privire la riscurile asociate </w:t>
            </w:r>
            <w:r w:rsidRPr="00D61D1D">
              <w:t>traficului de persoane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25.10.2017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19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it-IT" w:eastAsia="ar-SA"/>
              </w:rPr>
            </w:pPr>
            <w:r w:rsidRPr="00D61D1D">
              <w:rPr>
                <w:lang w:val="it-IT" w:eastAsia="ar-SA"/>
              </w:rPr>
              <w:t>Elevii vor deveni mai informați a cu privire la riscurile asociate traficului de persoane</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Vizionarea filmului artistic ”Kincsem”(Cinema Arta)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t>Educație culturală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31.10.2017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17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Elevii au conștientizat importanța timpului liber de calitate petrecut  în grup</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Participarea la prezentarea vieții și activității sculptorului Auguste Rodin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Dezvoltarea competențelor de receptare a actului cultural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17.11.2018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17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p w:rsidR="005E4D31" w:rsidRPr="00D61D1D" w:rsidRDefault="005E4D31" w:rsidP="00CF05C3">
            <w:pPr>
              <w:suppressAutoHyphens/>
              <w:spacing w:line="100" w:lineRule="atLeast"/>
              <w:jc w:val="center"/>
              <w:rPr>
                <w:lang w:val="ro-RO" w:eastAsia="ar-SA"/>
              </w:rPr>
            </w:pPr>
            <w:r w:rsidRPr="00D61D1D">
              <w:rPr>
                <w:lang w:val="ro-RO" w:eastAsia="ar-SA"/>
              </w:rPr>
              <w:t>Prof. Hosszu Z.</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Elevii au fost inițiați în viața și opera lui Auguste Rodin</w:t>
            </w:r>
          </w:p>
          <w:p w:rsidR="005E4D31" w:rsidRPr="00D61D1D" w:rsidRDefault="005E4D31" w:rsidP="00CF05C3">
            <w:pPr>
              <w:suppressAutoHyphens/>
              <w:spacing w:line="100" w:lineRule="atLeast"/>
              <w:rPr>
                <w:lang w:val="ro-RO" w:eastAsia="ar-SA"/>
              </w:rPr>
            </w:pPr>
            <w:r w:rsidRPr="00D61D1D">
              <w:rPr>
                <w:lang w:val="ro-RO" w:eastAsia="ar-SA"/>
              </w:rPr>
              <w:t>Foto 7</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Vizionarea filmului artistic ”Rodin” (Cinema Arta)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Dezvoltarea competențelor de receptare a actului cultural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23.11.2017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17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p w:rsidR="005E4D31" w:rsidRPr="00D61D1D" w:rsidRDefault="005E4D31" w:rsidP="00CF05C3">
            <w:pPr>
              <w:suppressAutoHyphens/>
              <w:spacing w:line="100" w:lineRule="atLeast"/>
              <w:jc w:val="center"/>
              <w:rPr>
                <w:lang w:val="ro-RO" w:eastAsia="ar-SA"/>
              </w:rPr>
            </w:pP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Elevii au fost inițiați în viața și opera lui Auguste Rodin</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13.</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Săptămâna ”Maturandus”-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 xml:space="preserve">Proiectarea și realizarea activităților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04-08.12.2017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15 elevi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p w:rsidR="005E4D31" w:rsidRPr="00D61D1D" w:rsidRDefault="005E4D31" w:rsidP="00CF05C3">
            <w:pPr>
              <w:suppressAutoHyphens/>
              <w:spacing w:line="100" w:lineRule="atLeast"/>
              <w:jc w:val="center"/>
              <w:rPr>
                <w:lang w:val="ro-RO" w:eastAsia="ar-SA"/>
              </w:rPr>
            </w:pP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 xml:space="preserve">Elevii au conștientizat importanța timpului liber de calitate petrecut  în grup și a efortului comun depus  Foto 8 </w:t>
            </w: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Participarea la Concertul și expoziția de </w:t>
            </w:r>
            <w:r w:rsidRPr="00D61D1D">
              <w:rPr>
                <w:lang w:val="ro-RO" w:eastAsia="ar-SA"/>
              </w:rPr>
              <w:lastRenderedPageBreak/>
              <w:t xml:space="preserve">Crăciun a Liceului de Arte Plugor Sandor(Biserica Romano-Catolica) –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17.12.2017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15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p>
        </w:tc>
      </w:tr>
      <w:tr w:rsidR="005E4D31" w:rsidRPr="00D61D1D" w:rsidTr="0023731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lastRenderedPageBreak/>
              <w:t>15.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jc w:val="both"/>
              <w:rPr>
                <w:lang w:val="ro-RO" w:eastAsia="ar-SA"/>
              </w:rPr>
            </w:pPr>
            <w:r w:rsidRPr="00D61D1D">
              <w:rPr>
                <w:lang w:val="ro-RO" w:eastAsia="ar-SA"/>
              </w:rPr>
              <w:t xml:space="preserve"> Participarea la activitățile de dezvoltare personala în cadrul proiectului ROSE (în derulare, săptămânal)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contextualSpacing/>
              <w:rPr>
                <w:lang w:val="ro-RO"/>
              </w:rPr>
            </w:pPr>
            <w:r w:rsidRPr="00D61D1D">
              <w:rPr>
                <w:lang w:val="ro-RO"/>
              </w:rPr>
              <w:t>Coeziunea grupului</w:t>
            </w:r>
          </w:p>
          <w:p w:rsidR="005E4D31" w:rsidRPr="00D61D1D" w:rsidRDefault="005E4D31" w:rsidP="00CF05C3">
            <w:pPr>
              <w:contextualSpacing/>
              <w:rPr>
                <w:lang w:val="ro-RO"/>
              </w:rPr>
            </w:pPr>
            <w:r w:rsidRPr="00D61D1D">
              <w:rPr>
                <w:lang w:val="ro-RO"/>
              </w:rPr>
              <w:t>Rolul leaderului in realizarea unei sarcini</w:t>
            </w:r>
          </w:p>
          <w:p w:rsidR="005E4D31" w:rsidRPr="00D61D1D" w:rsidRDefault="005E4D31" w:rsidP="00CF05C3">
            <w:pPr>
              <w:contextualSpacing/>
              <w:rPr>
                <w:lang w:val="ro-RO"/>
              </w:rPr>
            </w:pPr>
            <w:r w:rsidRPr="00D61D1D">
              <w:rPr>
                <w:lang w:val="ro-RO"/>
              </w:rPr>
              <w:t>Importanța lucrului în echipă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17.03.2017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20 elevi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jc w:val="center"/>
              <w:rPr>
                <w:lang w:val="ro-RO" w:eastAsia="ar-SA"/>
              </w:rPr>
            </w:pPr>
            <w:r w:rsidRPr="00D61D1D">
              <w:rPr>
                <w:lang w:val="ro-RO" w:eastAsia="ar-SA"/>
              </w:rPr>
              <w:t>Muha Oszkar</w:t>
            </w:r>
          </w:p>
          <w:p w:rsidR="005E4D31" w:rsidRPr="00D61D1D" w:rsidRDefault="005E4D31" w:rsidP="00CF05C3">
            <w:pPr>
              <w:suppressAutoHyphens/>
              <w:spacing w:line="100" w:lineRule="atLeast"/>
              <w:jc w:val="center"/>
              <w:rPr>
                <w:lang w:val="ro-RO" w:eastAsia="ar-SA"/>
              </w:rPr>
            </w:pPr>
            <w:r w:rsidRPr="00D61D1D">
              <w:rPr>
                <w:lang w:val="ro-RO" w:eastAsia="ar-SA"/>
              </w:rPr>
              <w:t xml:space="preserve">Diriginte, </w:t>
            </w:r>
          </w:p>
          <w:p w:rsidR="005E4D31" w:rsidRPr="00D61D1D" w:rsidRDefault="005E4D31" w:rsidP="00CF05C3">
            <w:pPr>
              <w:suppressAutoHyphens/>
              <w:spacing w:line="100" w:lineRule="atLeast"/>
              <w:jc w:val="center"/>
              <w:rPr>
                <w:lang w:val="ro-RO" w:eastAsia="ar-SA"/>
              </w:rPr>
            </w:pPr>
            <w:r w:rsidRPr="00D61D1D">
              <w:rPr>
                <w:lang w:val="ro-RO" w:eastAsia="ar-SA"/>
              </w:rPr>
              <w:t>Iliescu Edinda</w:t>
            </w:r>
          </w:p>
        </w:tc>
        <w:tc>
          <w:tcPr>
            <w:tcW w:w="6973" w:type="dxa"/>
            <w:tcBorders>
              <w:top w:val="single" w:sz="4" w:space="0" w:color="000000"/>
              <w:left w:val="single" w:sz="4" w:space="0" w:color="000000"/>
              <w:bottom w:val="single" w:sz="4" w:space="0" w:color="000000"/>
              <w:right w:val="single" w:sz="4" w:space="0" w:color="000000"/>
            </w:tcBorders>
            <w:shd w:val="clear" w:color="auto" w:fill="auto"/>
          </w:tcPr>
          <w:p w:rsidR="005E4D31" w:rsidRPr="00D61D1D" w:rsidRDefault="005E4D31" w:rsidP="00CF05C3">
            <w:pPr>
              <w:suppressAutoHyphens/>
              <w:spacing w:line="100" w:lineRule="atLeast"/>
              <w:rPr>
                <w:lang w:val="ro-RO" w:eastAsia="ar-SA"/>
              </w:rPr>
            </w:pPr>
            <w:r w:rsidRPr="00D61D1D">
              <w:rPr>
                <w:lang w:val="ro-RO" w:eastAsia="ar-SA"/>
              </w:rPr>
              <w:t>Foto 9</w:t>
            </w:r>
          </w:p>
        </w:tc>
      </w:tr>
    </w:tbl>
    <w:p w:rsidR="005E4D31" w:rsidRDefault="005E4D31" w:rsidP="00D12277">
      <w:pPr>
        <w:suppressAutoHyphens/>
        <w:spacing w:line="100" w:lineRule="atLeast"/>
        <w:rPr>
          <w:b/>
          <w:sz w:val="28"/>
          <w:szCs w:val="28"/>
          <w:lang w:val="it-IT" w:eastAsia="ar-SA"/>
        </w:rPr>
      </w:pPr>
    </w:p>
    <w:p w:rsidR="00B045EC" w:rsidRDefault="00B045EC" w:rsidP="00D12277">
      <w:pPr>
        <w:suppressAutoHyphens/>
        <w:spacing w:line="100" w:lineRule="atLeast"/>
        <w:rPr>
          <w:b/>
          <w:sz w:val="28"/>
          <w:szCs w:val="28"/>
          <w:lang w:val="it-IT" w:eastAsia="ar-SA"/>
        </w:rPr>
      </w:pPr>
    </w:p>
    <w:p w:rsidR="00B045EC" w:rsidRPr="001439D7" w:rsidRDefault="00B045EC" w:rsidP="00D12277">
      <w:pPr>
        <w:suppressAutoHyphens/>
        <w:spacing w:line="100" w:lineRule="atLeast"/>
        <w:rPr>
          <w:b/>
          <w:sz w:val="28"/>
          <w:szCs w:val="28"/>
          <w:lang w:val="it-IT"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226"/>
        <w:gridCol w:w="3226"/>
      </w:tblGrid>
      <w:tr w:rsidR="00D12277" w:rsidRPr="00FE3E96" w:rsidTr="001439D7">
        <w:tc>
          <w:tcPr>
            <w:tcW w:w="3154" w:type="dxa"/>
          </w:tcPr>
          <w:p w:rsidR="00D12277" w:rsidRPr="00FE3E96" w:rsidRDefault="00D12277" w:rsidP="001439D7">
            <w:pPr>
              <w:suppressAutoHyphens/>
              <w:spacing w:line="100" w:lineRule="atLeast"/>
              <w:rPr>
                <w:lang w:val="ro-RO" w:eastAsia="ar-SA"/>
              </w:rPr>
            </w:pPr>
            <w:r>
              <w:rPr>
                <w:noProof/>
              </w:rPr>
              <w:drawing>
                <wp:inline distT="0" distB="0" distL="0" distR="0" wp14:anchorId="678AEF0C" wp14:editId="58019E70">
                  <wp:extent cx="2781300" cy="2085975"/>
                  <wp:effectExtent l="19050" t="0" r="0" b="0"/>
                  <wp:docPr id="62" name="Picture 17" descr="C:\Users\Edinda\Pictures\20170911_10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dinda\Pictures\20170911_101253.jpg"/>
                          <pic:cNvPicPr>
                            <a:picLocks noChangeAspect="1" noChangeArrowheads="1"/>
                          </pic:cNvPicPr>
                        </pic:nvPicPr>
                        <pic:blipFill>
                          <a:blip r:embed="rId73" cstate="print"/>
                          <a:srcRect/>
                          <a:stretch>
                            <a:fillRect/>
                          </a:stretch>
                        </pic:blipFill>
                        <pic:spPr bwMode="auto">
                          <a:xfrm>
                            <a:off x="0" y="0"/>
                            <a:ext cx="2781300" cy="2085975"/>
                          </a:xfrm>
                          <a:prstGeom prst="rect">
                            <a:avLst/>
                          </a:prstGeom>
                          <a:noFill/>
                          <a:ln w="9525">
                            <a:noFill/>
                            <a:miter lim="800000"/>
                            <a:headEnd/>
                            <a:tailEnd/>
                          </a:ln>
                        </pic:spPr>
                      </pic:pic>
                    </a:graphicData>
                  </a:graphic>
                </wp:inline>
              </w:drawing>
            </w:r>
          </w:p>
        </w:tc>
        <w:tc>
          <w:tcPr>
            <w:tcW w:w="3211" w:type="dxa"/>
          </w:tcPr>
          <w:p w:rsidR="00D12277" w:rsidRPr="00FE3E96" w:rsidRDefault="00D12277" w:rsidP="001439D7">
            <w:pPr>
              <w:suppressAutoHyphens/>
              <w:spacing w:line="100" w:lineRule="atLeast"/>
              <w:rPr>
                <w:lang w:val="ro-RO" w:eastAsia="ar-SA"/>
              </w:rPr>
            </w:pPr>
            <w:r>
              <w:rPr>
                <w:noProof/>
              </w:rPr>
              <w:drawing>
                <wp:inline distT="0" distB="0" distL="0" distR="0" wp14:anchorId="51280AEC" wp14:editId="0837F095">
                  <wp:extent cx="2781300" cy="2085975"/>
                  <wp:effectExtent l="19050" t="0" r="0" b="0"/>
                  <wp:docPr id="63" name="Picture 20" descr="C:\Users\Edinda\Pictures\20170911_10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dinda\Pictures\20170911_102037.jpg"/>
                          <pic:cNvPicPr>
                            <a:picLocks noChangeAspect="1" noChangeArrowheads="1"/>
                          </pic:cNvPicPr>
                        </pic:nvPicPr>
                        <pic:blipFill>
                          <a:blip r:embed="rId74" cstate="print"/>
                          <a:srcRect/>
                          <a:stretch>
                            <a:fillRect/>
                          </a:stretch>
                        </pic:blipFill>
                        <pic:spPr bwMode="auto">
                          <a:xfrm>
                            <a:off x="0" y="0"/>
                            <a:ext cx="2781300" cy="2085975"/>
                          </a:xfrm>
                          <a:prstGeom prst="rect">
                            <a:avLst/>
                          </a:prstGeom>
                          <a:noFill/>
                          <a:ln w="9525">
                            <a:noFill/>
                            <a:miter lim="800000"/>
                            <a:headEnd/>
                            <a:tailEnd/>
                          </a:ln>
                        </pic:spPr>
                      </pic:pic>
                    </a:graphicData>
                  </a:graphic>
                </wp:inline>
              </w:drawing>
            </w:r>
          </w:p>
        </w:tc>
        <w:tc>
          <w:tcPr>
            <w:tcW w:w="3211" w:type="dxa"/>
          </w:tcPr>
          <w:p w:rsidR="00D12277" w:rsidRPr="00FE3E96" w:rsidRDefault="00D12277" w:rsidP="001439D7">
            <w:pPr>
              <w:suppressAutoHyphens/>
              <w:spacing w:line="100" w:lineRule="atLeast"/>
              <w:rPr>
                <w:lang w:val="ro-RO" w:eastAsia="ar-SA"/>
              </w:rPr>
            </w:pPr>
            <w:r>
              <w:rPr>
                <w:noProof/>
              </w:rPr>
              <w:drawing>
                <wp:inline distT="0" distB="0" distL="0" distR="0" wp14:anchorId="6515265F" wp14:editId="776DE4B9">
                  <wp:extent cx="2781300" cy="2085975"/>
                  <wp:effectExtent l="19050" t="0" r="0" b="0"/>
                  <wp:docPr id="64" name="Picture 21" descr="C:\Users\Edinda\Pictures\20171011_09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dinda\Pictures\20171011_094124.jpg"/>
                          <pic:cNvPicPr>
                            <a:picLocks noChangeAspect="1" noChangeArrowheads="1"/>
                          </pic:cNvPicPr>
                        </pic:nvPicPr>
                        <pic:blipFill>
                          <a:blip r:embed="rId75" cstate="print"/>
                          <a:srcRect/>
                          <a:stretch>
                            <a:fillRect/>
                          </a:stretch>
                        </pic:blipFill>
                        <pic:spPr bwMode="auto">
                          <a:xfrm>
                            <a:off x="0" y="0"/>
                            <a:ext cx="2781300" cy="2085975"/>
                          </a:xfrm>
                          <a:prstGeom prst="rect">
                            <a:avLst/>
                          </a:prstGeom>
                          <a:noFill/>
                          <a:ln w="9525">
                            <a:noFill/>
                            <a:miter lim="800000"/>
                            <a:headEnd/>
                            <a:tailEnd/>
                          </a:ln>
                        </pic:spPr>
                      </pic:pic>
                    </a:graphicData>
                  </a:graphic>
                </wp:inline>
              </w:drawing>
            </w:r>
          </w:p>
        </w:tc>
      </w:tr>
      <w:tr w:rsidR="00D12277" w:rsidRPr="00FE3E96" w:rsidTr="001439D7">
        <w:tc>
          <w:tcPr>
            <w:tcW w:w="3154" w:type="dxa"/>
          </w:tcPr>
          <w:p w:rsidR="00D12277" w:rsidRPr="00FE3E96" w:rsidRDefault="00D12277" w:rsidP="001439D7">
            <w:pPr>
              <w:suppressAutoHyphens/>
              <w:spacing w:line="100" w:lineRule="atLeast"/>
              <w:rPr>
                <w:noProof/>
              </w:rPr>
            </w:pPr>
            <w:r>
              <w:rPr>
                <w:noProof/>
              </w:rPr>
              <w:lastRenderedPageBreak/>
              <w:drawing>
                <wp:inline distT="0" distB="0" distL="0" distR="0" wp14:anchorId="4DEC81B8" wp14:editId="05395B12">
                  <wp:extent cx="2981325" cy="2238375"/>
                  <wp:effectExtent l="19050" t="0" r="9525" b="0"/>
                  <wp:docPr id="65" name="Picture 22" descr="C:\Users\Edinda\Pictures\20171017_18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dinda\Pictures\20171017_184334.jpg"/>
                          <pic:cNvPicPr>
                            <a:picLocks noChangeAspect="1" noChangeArrowheads="1"/>
                          </pic:cNvPicPr>
                        </pic:nvPicPr>
                        <pic:blipFill>
                          <a:blip r:embed="rId76"/>
                          <a:srcRect/>
                          <a:stretch>
                            <a:fillRect/>
                          </a:stretch>
                        </pic:blipFill>
                        <pic:spPr bwMode="auto">
                          <a:xfrm>
                            <a:off x="0" y="0"/>
                            <a:ext cx="2981325" cy="2238375"/>
                          </a:xfrm>
                          <a:prstGeom prst="rect">
                            <a:avLst/>
                          </a:prstGeom>
                          <a:noFill/>
                          <a:ln w="9525">
                            <a:noFill/>
                            <a:miter lim="800000"/>
                            <a:headEnd/>
                            <a:tailEnd/>
                          </a:ln>
                        </pic:spPr>
                      </pic:pic>
                    </a:graphicData>
                  </a:graphic>
                </wp:inline>
              </w:drawing>
            </w:r>
          </w:p>
        </w:tc>
        <w:tc>
          <w:tcPr>
            <w:tcW w:w="3211" w:type="dxa"/>
          </w:tcPr>
          <w:p w:rsidR="00D12277" w:rsidRPr="00FE3E96" w:rsidRDefault="00D12277" w:rsidP="001439D7">
            <w:pPr>
              <w:suppressAutoHyphens/>
              <w:spacing w:line="100" w:lineRule="atLeast"/>
              <w:rPr>
                <w:noProof/>
              </w:rPr>
            </w:pPr>
            <w:r>
              <w:rPr>
                <w:noProof/>
              </w:rPr>
              <w:drawing>
                <wp:inline distT="0" distB="0" distL="0" distR="0" wp14:anchorId="0467723F" wp14:editId="0F9690EA">
                  <wp:extent cx="3048000" cy="2286000"/>
                  <wp:effectExtent l="19050" t="0" r="0" b="0"/>
                  <wp:docPr id="66" name="Picture 23" descr="C:\Users\Edinda\Pictures\20171020_15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dinda\Pictures\20171020_153728.jpg"/>
                          <pic:cNvPicPr>
                            <a:picLocks noChangeAspect="1" noChangeArrowheads="1"/>
                          </pic:cNvPicPr>
                        </pic:nvPicPr>
                        <pic:blipFill>
                          <a:blip r:embed="rId77"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c>
          <w:tcPr>
            <w:tcW w:w="3211" w:type="dxa"/>
          </w:tcPr>
          <w:p w:rsidR="00D12277" w:rsidRPr="00FE3E96" w:rsidRDefault="00D12277" w:rsidP="001439D7">
            <w:pPr>
              <w:suppressAutoHyphens/>
              <w:spacing w:line="100" w:lineRule="atLeast"/>
              <w:rPr>
                <w:noProof/>
              </w:rPr>
            </w:pPr>
            <w:r>
              <w:rPr>
                <w:noProof/>
              </w:rPr>
              <w:drawing>
                <wp:inline distT="0" distB="0" distL="0" distR="0" wp14:anchorId="1E421310" wp14:editId="67E20D2C">
                  <wp:extent cx="3048000" cy="2286000"/>
                  <wp:effectExtent l="19050" t="0" r="0" b="0"/>
                  <wp:docPr id="67" name="Picture 24" descr="C:\Users\Edinda\Pictures\20171024_16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dinda\Pictures\20171024_161903.jpg"/>
                          <pic:cNvPicPr>
                            <a:picLocks noChangeAspect="1" noChangeArrowheads="1"/>
                          </pic:cNvPicPr>
                        </pic:nvPicPr>
                        <pic:blipFill>
                          <a:blip r:embed="rId78"/>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r>
      <w:tr w:rsidR="00D12277" w:rsidRPr="00FE3E96" w:rsidTr="001439D7">
        <w:tc>
          <w:tcPr>
            <w:tcW w:w="3154" w:type="dxa"/>
          </w:tcPr>
          <w:p w:rsidR="00D12277" w:rsidRPr="00FE3E96" w:rsidRDefault="00D12277" w:rsidP="001439D7">
            <w:pPr>
              <w:suppressAutoHyphens/>
              <w:spacing w:line="100" w:lineRule="atLeast"/>
              <w:rPr>
                <w:noProof/>
              </w:rPr>
            </w:pPr>
            <w:r>
              <w:rPr>
                <w:noProof/>
              </w:rPr>
              <w:drawing>
                <wp:inline distT="0" distB="0" distL="0" distR="0" wp14:anchorId="6620524F" wp14:editId="01028E2C">
                  <wp:extent cx="2619375" cy="1962150"/>
                  <wp:effectExtent l="19050" t="0" r="9525" b="0"/>
                  <wp:docPr id="68" name="Picture 25" descr="C:\Users\Edinda\Pictures\20171117_15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dinda\Pictures\20171117_151703.jpg"/>
                          <pic:cNvPicPr>
                            <a:picLocks noChangeAspect="1" noChangeArrowheads="1"/>
                          </pic:cNvPicPr>
                        </pic:nvPicPr>
                        <pic:blipFill>
                          <a:blip r:embed="rId79" cstate="print"/>
                          <a:srcRect/>
                          <a:stretch>
                            <a:fillRect/>
                          </a:stretch>
                        </pic:blipFill>
                        <pic:spPr bwMode="auto">
                          <a:xfrm>
                            <a:off x="0" y="0"/>
                            <a:ext cx="2619375" cy="1962150"/>
                          </a:xfrm>
                          <a:prstGeom prst="rect">
                            <a:avLst/>
                          </a:prstGeom>
                          <a:noFill/>
                          <a:ln w="9525">
                            <a:noFill/>
                            <a:miter lim="800000"/>
                            <a:headEnd/>
                            <a:tailEnd/>
                          </a:ln>
                        </pic:spPr>
                      </pic:pic>
                    </a:graphicData>
                  </a:graphic>
                </wp:inline>
              </w:drawing>
            </w:r>
          </w:p>
        </w:tc>
        <w:tc>
          <w:tcPr>
            <w:tcW w:w="3211" w:type="dxa"/>
          </w:tcPr>
          <w:p w:rsidR="00D12277" w:rsidRPr="00FE3E96" w:rsidRDefault="00D12277" w:rsidP="001439D7">
            <w:pPr>
              <w:suppressAutoHyphens/>
              <w:spacing w:line="100" w:lineRule="atLeast"/>
              <w:jc w:val="center"/>
              <w:rPr>
                <w:noProof/>
              </w:rPr>
            </w:pPr>
            <w:r>
              <w:rPr>
                <w:noProof/>
              </w:rPr>
              <w:drawing>
                <wp:inline distT="0" distB="0" distL="0" distR="0" wp14:anchorId="5A14EFEC" wp14:editId="70450494">
                  <wp:extent cx="1962150" cy="1466850"/>
                  <wp:effectExtent l="0" t="247650" r="0" b="228600"/>
                  <wp:docPr id="69" name="Picture 18" descr="C:\Users\Edinda\Pictures\20171204_18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dinda\Pictures\20171204_181631.jpg"/>
                          <pic:cNvPicPr>
                            <a:picLocks noChangeAspect="1" noChangeArrowheads="1"/>
                          </pic:cNvPicPr>
                        </pic:nvPicPr>
                        <pic:blipFill>
                          <a:blip r:embed="rId80" cstate="print"/>
                          <a:srcRect/>
                          <a:stretch>
                            <a:fillRect/>
                          </a:stretch>
                        </pic:blipFill>
                        <pic:spPr bwMode="auto">
                          <a:xfrm rot="5400000">
                            <a:off x="0" y="0"/>
                            <a:ext cx="1962150" cy="1466850"/>
                          </a:xfrm>
                          <a:prstGeom prst="rect">
                            <a:avLst/>
                          </a:prstGeom>
                          <a:noFill/>
                          <a:ln w="9525">
                            <a:noFill/>
                            <a:miter lim="800000"/>
                            <a:headEnd/>
                            <a:tailEnd/>
                          </a:ln>
                        </pic:spPr>
                      </pic:pic>
                    </a:graphicData>
                  </a:graphic>
                </wp:inline>
              </w:drawing>
            </w:r>
          </w:p>
        </w:tc>
        <w:tc>
          <w:tcPr>
            <w:tcW w:w="3211" w:type="dxa"/>
          </w:tcPr>
          <w:p w:rsidR="00D12277" w:rsidRPr="00FE3E96" w:rsidRDefault="00D12277" w:rsidP="001439D7">
            <w:pPr>
              <w:suppressAutoHyphens/>
              <w:spacing w:line="100" w:lineRule="atLeast"/>
              <w:rPr>
                <w:noProof/>
              </w:rPr>
            </w:pPr>
            <w:r>
              <w:rPr>
                <w:noProof/>
              </w:rPr>
              <w:drawing>
                <wp:inline distT="0" distB="0" distL="0" distR="0" wp14:anchorId="22CD90E3" wp14:editId="433C1654">
                  <wp:extent cx="2619375" cy="1962150"/>
                  <wp:effectExtent l="19050" t="0" r="9525" b="0"/>
                  <wp:docPr id="70" name="Picture 19" descr="C:\Users\Edinda\Pictures\20180131_17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dinda\Pictures\20180131_173201.jpg"/>
                          <pic:cNvPicPr>
                            <a:picLocks noChangeAspect="1" noChangeArrowheads="1"/>
                          </pic:cNvPicPr>
                        </pic:nvPicPr>
                        <pic:blipFill>
                          <a:blip r:embed="rId81" cstate="print"/>
                          <a:srcRect/>
                          <a:stretch>
                            <a:fillRect/>
                          </a:stretch>
                        </pic:blipFill>
                        <pic:spPr bwMode="auto">
                          <a:xfrm>
                            <a:off x="0" y="0"/>
                            <a:ext cx="2619375" cy="1962150"/>
                          </a:xfrm>
                          <a:prstGeom prst="rect">
                            <a:avLst/>
                          </a:prstGeom>
                          <a:noFill/>
                          <a:ln w="9525">
                            <a:noFill/>
                            <a:miter lim="800000"/>
                            <a:headEnd/>
                            <a:tailEnd/>
                          </a:ln>
                        </pic:spPr>
                      </pic:pic>
                    </a:graphicData>
                  </a:graphic>
                </wp:inline>
              </w:drawing>
            </w:r>
          </w:p>
        </w:tc>
      </w:tr>
    </w:tbl>
    <w:p w:rsidR="00D12277" w:rsidRPr="00D61D1D" w:rsidRDefault="00D12277" w:rsidP="00D12277">
      <w:pPr>
        <w:suppressAutoHyphens/>
        <w:spacing w:line="100" w:lineRule="atLeast"/>
        <w:rPr>
          <w:lang w:val="ro-RO" w:eastAsia="ar-SA"/>
        </w:rPr>
      </w:pPr>
    </w:p>
    <w:p w:rsidR="00D12277" w:rsidRPr="00D61D1D" w:rsidRDefault="00D12277" w:rsidP="00D12277"/>
    <w:p w:rsidR="00D12277" w:rsidRPr="001439D7" w:rsidRDefault="00D12277" w:rsidP="00D12277">
      <w:pPr>
        <w:rPr>
          <w:b/>
          <w:sz w:val="28"/>
          <w:szCs w:val="28"/>
        </w:rPr>
      </w:pPr>
      <w:r w:rsidRPr="00D94EFB">
        <w:rPr>
          <w:b/>
          <w:sz w:val="28"/>
          <w:szCs w:val="28"/>
        </w:rPr>
        <w:t xml:space="preserve"> Clasa a XI –a C-Diriginte Cucu Csilla </w:t>
      </w:r>
    </w:p>
    <w:p w:rsidR="00D12277" w:rsidRPr="00D61D1D" w:rsidRDefault="00D12277" w:rsidP="00D12277">
      <w:r w:rsidRPr="00D61D1D">
        <w:t>1.Prevenirea împotriva traficului de persoane. Prevenirea victimizării.</w:t>
      </w:r>
    </w:p>
    <w:p w:rsidR="00D12277" w:rsidRPr="00D61D1D" w:rsidRDefault="00D12277" w:rsidP="00D12277">
      <w:r w:rsidRPr="00D61D1D">
        <w:t>Această activitate a fost ţinută de d-nu Adrian Vlădoiu ofiţer de crimă organizată pe dat</w:t>
      </w:r>
      <w:r w:rsidR="001439D7">
        <w:t>a de 9 octombrie 2017 .</w:t>
      </w:r>
    </w:p>
    <w:p w:rsidR="00D12277" w:rsidRPr="00D61D1D" w:rsidRDefault="00D12277" w:rsidP="00D12277">
      <w:r w:rsidRPr="00D61D1D">
        <w:t>2. Participarea la un concert simfonic susţinut de filarmonica din Braşov, din data de 14 decembrie 2017 .</w:t>
      </w:r>
    </w:p>
    <w:p w:rsidR="00D12277" w:rsidRPr="00D61D1D" w:rsidRDefault="00D12277" w:rsidP="00D12277"/>
    <w:p w:rsidR="00D12277" w:rsidRPr="00D61D1D" w:rsidRDefault="00D12277" w:rsidP="00D12277">
      <w:r w:rsidRPr="00D61D1D">
        <w:t>3.Vizită la azilul de bătrâni Zathurecky Berta din Sfântu Gheorghe din data de 19 decembrie 2017 cu ocazia sărbătorilor de iarnă. Cu această ocazie clasa a oferit împreună cu căţiva elevi de la  catedra de suflători un mini concert de crăciun . Elevii au căntat colinzi din repertoriul romănesc dar şi din repertoriul tradiţional. La finalul vizitei noastre elevii au împarţit cadouri celor prezenţi.</w:t>
      </w:r>
    </w:p>
    <w:p w:rsidR="00D12277" w:rsidRPr="00D61D1D" w:rsidRDefault="00D12277" w:rsidP="00D12277"/>
    <w:p w:rsidR="00D12277" w:rsidRPr="00D61D1D" w:rsidRDefault="00D12277" w:rsidP="00D12277"/>
    <w:p w:rsidR="00D12277" w:rsidRDefault="00D12277" w:rsidP="001439D7">
      <w:pPr>
        <w:rPr>
          <w:b/>
          <w:sz w:val="28"/>
          <w:szCs w:val="28"/>
        </w:rPr>
      </w:pPr>
      <w:r w:rsidRPr="00D94EFB">
        <w:rPr>
          <w:b/>
          <w:sz w:val="28"/>
          <w:szCs w:val="28"/>
        </w:rPr>
        <w:t>CLASA  A XII.A-DIRIGINTA: PROF. SZAKACS REKA-JUDIT</w:t>
      </w:r>
    </w:p>
    <w:p w:rsidR="00B045EC" w:rsidRPr="001439D7" w:rsidRDefault="00B045EC" w:rsidP="001439D7">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062"/>
        <w:gridCol w:w="2311"/>
        <w:gridCol w:w="2311"/>
      </w:tblGrid>
      <w:tr w:rsidR="00D12277" w:rsidRPr="00FE3E96" w:rsidTr="001439D7">
        <w:tc>
          <w:tcPr>
            <w:tcW w:w="558" w:type="dxa"/>
            <w:shd w:val="clear" w:color="auto" w:fill="auto"/>
          </w:tcPr>
          <w:p w:rsidR="00D12277" w:rsidRPr="00FE3E96" w:rsidRDefault="00D12277" w:rsidP="001439D7"/>
        </w:tc>
        <w:tc>
          <w:tcPr>
            <w:tcW w:w="4062" w:type="dxa"/>
            <w:shd w:val="clear" w:color="auto" w:fill="auto"/>
          </w:tcPr>
          <w:p w:rsidR="00D12277" w:rsidRPr="00FE3E96" w:rsidRDefault="00D12277" w:rsidP="001439D7">
            <w:r w:rsidRPr="00FE3E96">
              <w:t>Denumirea activitatii</w:t>
            </w:r>
          </w:p>
        </w:tc>
        <w:tc>
          <w:tcPr>
            <w:tcW w:w="2311" w:type="dxa"/>
            <w:shd w:val="clear" w:color="auto" w:fill="auto"/>
          </w:tcPr>
          <w:p w:rsidR="00D12277" w:rsidRPr="00FE3E96" w:rsidRDefault="00D12277" w:rsidP="001439D7">
            <w:r w:rsidRPr="00FE3E96">
              <w:t xml:space="preserve">Data/Loc de </w:t>
            </w:r>
            <w:r w:rsidRPr="00FE3E96">
              <w:lastRenderedPageBreak/>
              <w:t>desfasurare</w:t>
            </w:r>
          </w:p>
        </w:tc>
        <w:tc>
          <w:tcPr>
            <w:tcW w:w="2311" w:type="dxa"/>
            <w:shd w:val="clear" w:color="auto" w:fill="auto"/>
          </w:tcPr>
          <w:p w:rsidR="00D12277" w:rsidRPr="00FE3E96" w:rsidRDefault="00D12277" w:rsidP="001439D7">
            <w:r w:rsidRPr="00FE3E96">
              <w:lastRenderedPageBreak/>
              <w:t>Responsabil</w:t>
            </w:r>
          </w:p>
        </w:tc>
      </w:tr>
      <w:tr w:rsidR="00D12277" w:rsidRPr="00FE3E96" w:rsidTr="001439D7">
        <w:tc>
          <w:tcPr>
            <w:tcW w:w="558" w:type="dxa"/>
            <w:shd w:val="clear" w:color="auto" w:fill="auto"/>
          </w:tcPr>
          <w:p w:rsidR="00D12277" w:rsidRPr="00FE3E96" w:rsidRDefault="00D12277" w:rsidP="001439D7">
            <w:r w:rsidRPr="00FE3E96">
              <w:lastRenderedPageBreak/>
              <w:t>2.</w:t>
            </w:r>
          </w:p>
        </w:tc>
        <w:tc>
          <w:tcPr>
            <w:tcW w:w="4062" w:type="dxa"/>
            <w:shd w:val="clear" w:color="auto" w:fill="auto"/>
          </w:tcPr>
          <w:p w:rsidR="00D12277" w:rsidRPr="00FE3E96" w:rsidRDefault="00D12277" w:rsidP="001439D7">
            <w:r w:rsidRPr="00FE3E96">
              <w:t>Organizarea Saptamanii Bobocilor</w:t>
            </w:r>
          </w:p>
        </w:tc>
        <w:tc>
          <w:tcPr>
            <w:tcW w:w="2311" w:type="dxa"/>
            <w:shd w:val="clear" w:color="auto" w:fill="auto"/>
          </w:tcPr>
          <w:p w:rsidR="00D12277" w:rsidRPr="00FE3E96" w:rsidRDefault="00D12277" w:rsidP="001439D7">
            <w:r w:rsidRPr="00FE3E96">
              <w:t>17-20.10.2017-Sala de clasa si curtea scolii</w:t>
            </w:r>
          </w:p>
        </w:tc>
        <w:tc>
          <w:tcPr>
            <w:tcW w:w="2311" w:type="dxa"/>
            <w:shd w:val="clear" w:color="auto" w:fill="auto"/>
          </w:tcPr>
          <w:p w:rsidR="00D12277" w:rsidRPr="00FE3E96" w:rsidRDefault="00D12277" w:rsidP="001439D7">
            <w:r w:rsidRPr="00FE3E96">
              <w:t>Diriginta/consiliul elevilor</w:t>
            </w:r>
          </w:p>
        </w:tc>
      </w:tr>
      <w:tr w:rsidR="00D12277" w:rsidRPr="00FE3E96" w:rsidTr="001439D7">
        <w:tc>
          <w:tcPr>
            <w:tcW w:w="558" w:type="dxa"/>
            <w:shd w:val="clear" w:color="auto" w:fill="auto"/>
          </w:tcPr>
          <w:p w:rsidR="00D12277" w:rsidRPr="00FE3E96" w:rsidRDefault="00D12277" w:rsidP="001439D7">
            <w:r w:rsidRPr="00FE3E96">
              <w:t>3.</w:t>
            </w:r>
          </w:p>
        </w:tc>
        <w:tc>
          <w:tcPr>
            <w:tcW w:w="4062" w:type="dxa"/>
            <w:shd w:val="clear" w:color="auto" w:fill="auto"/>
          </w:tcPr>
          <w:p w:rsidR="00D12277" w:rsidRPr="00FE3E96" w:rsidRDefault="00D12277" w:rsidP="001439D7">
            <w:r w:rsidRPr="00FE3E96">
              <w:t>Organizarea meciului amical de fotbal cu clasa a XII.C de la Liceul Teoretic “Mikes Kelemen”</w:t>
            </w:r>
          </w:p>
        </w:tc>
        <w:tc>
          <w:tcPr>
            <w:tcW w:w="2311" w:type="dxa"/>
            <w:shd w:val="clear" w:color="auto" w:fill="auto"/>
          </w:tcPr>
          <w:p w:rsidR="00D12277" w:rsidRPr="00FE3E96" w:rsidRDefault="00D12277" w:rsidP="001439D7">
            <w:r w:rsidRPr="00FE3E96">
              <w:t>16.11.2017 sala de sport al municipiului</w:t>
            </w:r>
          </w:p>
        </w:tc>
        <w:tc>
          <w:tcPr>
            <w:tcW w:w="2311" w:type="dxa"/>
            <w:shd w:val="clear" w:color="auto" w:fill="auto"/>
          </w:tcPr>
          <w:p w:rsidR="00D12277" w:rsidRPr="00FE3E96" w:rsidRDefault="00D12277" w:rsidP="001439D7">
            <w:r w:rsidRPr="00FE3E96">
              <w:t>Diriginta</w:t>
            </w:r>
          </w:p>
        </w:tc>
      </w:tr>
      <w:tr w:rsidR="00D12277" w:rsidRPr="00FE3E96" w:rsidTr="001439D7">
        <w:tc>
          <w:tcPr>
            <w:tcW w:w="558" w:type="dxa"/>
            <w:shd w:val="clear" w:color="auto" w:fill="auto"/>
          </w:tcPr>
          <w:p w:rsidR="00D12277" w:rsidRPr="00FE3E96" w:rsidRDefault="00D12277" w:rsidP="001439D7">
            <w:r w:rsidRPr="00FE3E96">
              <w:t>4.</w:t>
            </w:r>
          </w:p>
        </w:tc>
        <w:tc>
          <w:tcPr>
            <w:tcW w:w="4062" w:type="dxa"/>
            <w:shd w:val="clear" w:color="auto" w:fill="auto"/>
          </w:tcPr>
          <w:p w:rsidR="00D12277" w:rsidRPr="00FE3E96" w:rsidRDefault="00D12277" w:rsidP="001439D7">
            <w:r w:rsidRPr="00FE3E96">
              <w:t>Vizitarea Universitatii Transilvania-facutatea de muzica</w:t>
            </w:r>
          </w:p>
        </w:tc>
        <w:tc>
          <w:tcPr>
            <w:tcW w:w="2311" w:type="dxa"/>
            <w:shd w:val="clear" w:color="auto" w:fill="auto"/>
          </w:tcPr>
          <w:p w:rsidR="00D12277" w:rsidRPr="00FE3E96" w:rsidRDefault="00D12277" w:rsidP="001439D7">
            <w:r w:rsidRPr="00FE3E96">
              <w:t>26.11.2017-Brasov</w:t>
            </w:r>
          </w:p>
        </w:tc>
        <w:tc>
          <w:tcPr>
            <w:tcW w:w="2311" w:type="dxa"/>
            <w:shd w:val="clear" w:color="auto" w:fill="auto"/>
          </w:tcPr>
          <w:p w:rsidR="00D12277" w:rsidRPr="00FE3E96" w:rsidRDefault="00D12277" w:rsidP="001439D7">
            <w:r w:rsidRPr="00FE3E96">
              <w:t>Diriginta</w:t>
            </w:r>
          </w:p>
        </w:tc>
      </w:tr>
      <w:tr w:rsidR="00D12277" w:rsidRPr="00FE3E96" w:rsidTr="001439D7">
        <w:tc>
          <w:tcPr>
            <w:tcW w:w="558" w:type="dxa"/>
            <w:shd w:val="clear" w:color="auto" w:fill="auto"/>
          </w:tcPr>
          <w:p w:rsidR="00D12277" w:rsidRPr="00FE3E96" w:rsidRDefault="00D12277" w:rsidP="001439D7">
            <w:r w:rsidRPr="00FE3E96">
              <w:t>5.</w:t>
            </w:r>
          </w:p>
        </w:tc>
        <w:tc>
          <w:tcPr>
            <w:tcW w:w="4062" w:type="dxa"/>
            <w:shd w:val="clear" w:color="auto" w:fill="auto"/>
          </w:tcPr>
          <w:p w:rsidR="00D12277" w:rsidRPr="00FE3E96" w:rsidRDefault="00D12277" w:rsidP="001439D7">
            <w:r w:rsidRPr="00FE3E96">
              <w:t>Organizarea Saptamanii Maturandumului</w:t>
            </w:r>
          </w:p>
        </w:tc>
        <w:tc>
          <w:tcPr>
            <w:tcW w:w="2311" w:type="dxa"/>
            <w:shd w:val="clear" w:color="auto" w:fill="auto"/>
          </w:tcPr>
          <w:p w:rsidR="00D12277" w:rsidRPr="00FE3E96" w:rsidRDefault="00D12277" w:rsidP="001439D7">
            <w:r w:rsidRPr="00FE3E96">
              <w:t>04-08.12.2017/sala de clasa si curtea scolii</w:t>
            </w:r>
          </w:p>
        </w:tc>
        <w:tc>
          <w:tcPr>
            <w:tcW w:w="2311" w:type="dxa"/>
            <w:shd w:val="clear" w:color="auto" w:fill="auto"/>
          </w:tcPr>
          <w:p w:rsidR="00D12277" w:rsidRPr="00FE3E96" w:rsidRDefault="00D12277" w:rsidP="001439D7">
            <w:r w:rsidRPr="00FE3E96">
              <w:t>Diriginta/consiliul elevilor</w:t>
            </w:r>
          </w:p>
        </w:tc>
      </w:tr>
      <w:tr w:rsidR="00D12277" w:rsidRPr="00FE3E96" w:rsidTr="001439D7">
        <w:tc>
          <w:tcPr>
            <w:tcW w:w="558" w:type="dxa"/>
            <w:shd w:val="clear" w:color="auto" w:fill="auto"/>
          </w:tcPr>
          <w:p w:rsidR="00D12277" w:rsidRPr="00FE3E96" w:rsidRDefault="00D12277" w:rsidP="001439D7">
            <w:r w:rsidRPr="00FE3E96">
              <w:t>7.</w:t>
            </w:r>
          </w:p>
        </w:tc>
        <w:tc>
          <w:tcPr>
            <w:tcW w:w="4062" w:type="dxa"/>
            <w:shd w:val="clear" w:color="auto" w:fill="auto"/>
          </w:tcPr>
          <w:p w:rsidR="00D12277" w:rsidRPr="00FE3E96" w:rsidRDefault="00D12277" w:rsidP="001439D7">
            <w:r w:rsidRPr="00FE3E96">
              <w:t>Organizarea auditiei de clasa</w:t>
            </w:r>
          </w:p>
        </w:tc>
        <w:tc>
          <w:tcPr>
            <w:tcW w:w="2311" w:type="dxa"/>
            <w:shd w:val="clear" w:color="auto" w:fill="auto"/>
          </w:tcPr>
          <w:p w:rsidR="00D12277" w:rsidRPr="00FE3E96" w:rsidRDefault="00D12277" w:rsidP="001439D7">
            <w:r w:rsidRPr="00FE3E96">
              <w:t>22.01.2018-Sala festiva al scolii</w:t>
            </w:r>
          </w:p>
        </w:tc>
        <w:tc>
          <w:tcPr>
            <w:tcW w:w="2311" w:type="dxa"/>
            <w:shd w:val="clear" w:color="auto" w:fill="auto"/>
          </w:tcPr>
          <w:p w:rsidR="00D12277" w:rsidRPr="00FE3E96" w:rsidRDefault="00D12277" w:rsidP="001439D7">
            <w:r w:rsidRPr="00FE3E96">
              <w:t>Diriginta/profesorii se specialitate-corepetitorii</w:t>
            </w:r>
          </w:p>
        </w:tc>
      </w:tr>
      <w:tr w:rsidR="00D12277" w:rsidRPr="00FE3E96" w:rsidTr="001439D7">
        <w:tc>
          <w:tcPr>
            <w:tcW w:w="558" w:type="dxa"/>
            <w:shd w:val="clear" w:color="auto" w:fill="auto"/>
          </w:tcPr>
          <w:p w:rsidR="00D12277" w:rsidRPr="00FE3E96" w:rsidRDefault="00D12277" w:rsidP="001439D7">
            <w:r w:rsidRPr="00FE3E96">
              <w:t>8.</w:t>
            </w:r>
          </w:p>
        </w:tc>
        <w:tc>
          <w:tcPr>
            <w:tcW w:w="4062" w:type="dxa"/>
            <w:shd w:val="clear" w:color="auto" w:fill="auto"/>
          </w:tcPr>
          <w:p w:rsidR="00D12277" w:rsidRPr="00FE3E96" w:rsidRDefault="00D12277" w:rsidP="001439D7">
            <w:r w:rsidRPr="00FE3E96">
              <w:t>Vizionarea filmului “Kincsem”</w:t>
            </w:r>
          </w:p>
        </w:tc>
        <w:tc>
          <w:tcPr>
            <w:tcW w:w="2311" w:type="dxa"/>
            <w:shd w:val="clear" w:color="auto" w:fill="auto"/>
          </w:tcPr>
          <w:p w:rsidR="00D12277" w:rsidRPr="00FE3E96" w:rsidRDefault="00D12277" w:rsidP="001439D7">
            <w:r w:rsidRPr="00FE3E96">
              <w:t>Cinema-Arta</w:t>
            </w:r>
          </w:p>
        </w:tc>
        <w:tc>
          <w:tcPr>
            <w:tcW w:w="2311" w:type="dxa"/>
            <w:shd w:val="clear" w:color="auto" w:fill="auto"/>
          </w:tcPr>
          <w:p w:rsidR="00D12277" w:rsidRPr="00FE3E96" w:rsidRDefault="00D12277" w:rsidP="001439D7">
            <w:r w:rsidRPr="00FE3E96">
              <w:t>Diriginta-profesorii din liceu</w:t>
            </w:r>
          </w:p>
        </w:tc>
      </w:tr>
      <w:tr w:rsidR="00D12277" w:rsidRPr="00FE3E96" w:rsidTr="001439D7">
        <w:tc>
          <w:tcPr>
            <w:tcW w:w="558" w:type="dxa"/>
            <w:shd w:val="clear" w:color="auto" w:fill="auto"/>
          </w:tcPr>
          <w:p w:rsidR="00D12277" w:rsidRPr="00FE3E96" w:rsidRDefault="00D12277" w:rsidP="001439D7">
            <w:r w:rsidRPr="00FE3E96">
              <w:t>9.</w:t>
            </w:r>
          </w:p>
        </w:tc>
        <w:tc>
          <w:tcPr>
            <w:tcW w:w="4062" w:type="dxa"/>
            <w:shd w:val="clear" w:color="auto" w:fill="auto"/>
          </w:tcPr>
          <w:p w:rsidR="00D12277" w:rsidRPr="00FE3E96" w:rsidRDefault="00D12277" w:rsidP="001439D7">
            <w:r w:rsidRPr="00FE3E96">
              <w:t>Deplasare la patinoarul din Brasov</w:t>
            </w:r>
          </w:p>
        </w:tc>
        <w:tc>
          <w:tcPr>
            <w:tcW w:w="2311" w:type="dxa"/>
            <w:shd w:val="clear" w:color="auto" w:fill="auto"/>
          </w:tcPr>
          <w:p w:rsidR="00D12277" w:rsidRPr="00FE3E96" w:rsidRDefault="00D12277" w:rsidP="001439D7">
            <w:r w:rsidRPr="00FE3E96">
              <w:t>02.02.2018-Brasov</w:t>
            </w:r>
          </w:p>
        </w:tc>
        <w:tc>
          <w:tcPr>
            <w:tcW w:w="2311" w:type="dxa"/>
            <w:shd w:val="clear" w:color="auto" w:fill="auto"/>
          </w:tcPr>
          <w:p w:rsidR="00D12277" w:rsidRPr="00FE3E96" w:rsidRDefault="00D12277" w:rsidP="001439D7">
            <w:r w:rsidRPr="00FE3E96">
              <w:t>Diriginta</w:t>
            </w:r>
          </w:p>
        </w:tc>
      </w:tr>
    </w:tbl>
    <w:p w:rsidR="00D12277" w:rsidRPr="00D61D1D" w:rsidRDefault="00D12277" w:rsidP="00D12277"/>
    <w:p w:rsidR="00D12277" w:rsidRDefault="00D12277" w:rsidP="00D12277">
      <w:pPr>
        <w:rPr>
          <w:b/>
          <w:sz w:val="28"/>
          <w:szCs w:val="28"/>
        </w:rPr>
      </w:pPr>
      <w:r w:rsidRPr="00D94EFB">
        <w:rPr>
          <w:b/>
          <w:sz w:val="28"/>
          <w:szCs w:val="28"/>
        </w:rPr>
        <w:t>Clasa a XII-a B-Diriginte Beteg Zsuzsa</w:t>
      </w:r>
    </w:p>
    <w:p w:rsidR="00B045EC" w:rsidRPr="00D94EFB" w:rsidRDefault="00B045EC" w:rsidP="00D12277">
      <w:pPr>
        <w:rPr>
          <w:b/>
          <w:sz w:val="28"/>
          <w:szCs w:val="28"/>
        </w:rPr>
      </w:pPr>
    </w:p>
    <w:p w:rsidR="00D12277" w:rsidRPr="00D94EFB" w:rsidRDefault="00D12277" w:rsidP="00D12277">
      <w:pPr>
        <w:rPr>
          <w:lang w:val="it-IT"/>
        </w:rPr>
      </w:pPr>
      <w:r w:rsidRPr="00D94EFB">
        <w:rPr>
          <w:u w:val="single"/>
          <w:lang w:val="it-IT"/>
        </w:rPr>
        <w:t>Am desfăşurat următoarele activităţi curriculare şi extracurriculare</w:t>
      </w:r>
      <w:r w:rsidR="001439D7">
        <w:rPr>
          <w:lang w:val="it-IT"/>
        </w:rPr>
        <w:t>:</w:t>
      </w:r>
    </w:p>
    <w:p w:rsidR="00D12277" w:rsidRPr="00D94EFB" w:rsidRDefault="00D12277" w:rsidP="00D12277">
      <w:pPr>
        <w:rPr>
          <w:lang w:val="it-IT"/>
        </w:rPr>
      </w:pPr>
      <w:r w:rsidRPr="00D94EFB">
        <w:rPr>
          <w:lang w:val="it-IT"/>
        </w:rPr>
        <w:t>15,09,2017 ședința cu părinții</w:t>
      </w:r>
    </w:p>
    <w:p w:rsidR="00D12277" w:rsidRPr="00D94EFB" w:rsidRDefault="00D12277" w:rsidP="00D12277">
      <w:pPr>
        <w:rPr>
          <w:lang w:val="it-IT"/>
        </w:rPr>
      </w:pPr>
      <w:r w:rsidRPr="00D94EFB">
        <w:rPr>
          <w:lang w:val="it-IT"/>
        </w:rPr>
        <w:t>14,10,2017 vizitarea expoziției Durer ,Brașov</w:t>
      </w:r>
    </w:p>
    <w:p w:rsidR="00D12277" w:rsidRPr="00D94EFB" w:rsidRDefault="00D12277" w:rsidP="00D12277">
      <w:pPr>
        <w:rPr>
          <w:lang w:val="ro-RO"/>
        </w:rPr>
      </w:pPr>
      <w:r w:rsidRPr="00D94EFB">
        <w:rPr>
          <w:lang w:val="ro-RO"/>
        </w:rPr>
        <w:t>20,10,2017 Balul Bobocilor</w:t>
      </w:r>
    </w:p>
    <w:p w:rsidR="00D12277" w:rsidRPr="00D94EFB" w:rsidRDefault="00D12277" w:rsidP="00D12277">
      <w:pPr>
        <w:rPr>
          <w:lang w:val="ro-RO"/>
        </w:rPr>
      </w:pPr>
      <w:r w:rsidRPr="00D94EFB">
        <w:rPr>
          <w:lang w:val="ro-RO"/>
        </w:rPr>
        <w:t>07,12,2017 A venit Moș Nicolae</w:t>
      </w:r>
    </w:p>
    <w:p w:rsidR="00D12277" w:rsidRPr="00D94EFB" w:rsidRDefault="00D12277" w:rsidP="00D12277">
      <w:pPr>
        <w:rPr>
          <w:lang w:val="ro-RO"/>
        </w:rPr>
      </w:pPr>
      <w:r w:rsidRPr="00D94EFB">
        <w:rPr>
          <w:lang w:val="ro-RO"/>
        </w:rPr>
        <w:t>08,12,2017 Gala și Balul Maturandum</w:t>
      </w:r>
    </w:p>
    <w:p w:rsidR="00D12277" w:rsidRPr="00D94EFB" w:rsidRDefault="00D12277" w:rsidP="00D12277">
      <w:pPr>
        <w:rPr>
          <w:lang w:val="ro-RO"/>
        </w:rPr>
      </w:pPr>
      <w:r w:rsidRPr="00D94EFB">
        <w:rPr>
          <w:lang w:val="ro-RO"/>
        </w:rPr>
        <w:t xml:space="preserve">16,12,2017 Concertul Kiwanis </w:t>
      </w:r>
    </w:p>
    <w:p w:rsidR="00B045EC" w:rsidRPr="00420032" w:rsidRDefault="00D12277" w:rsidP="00D12277">
      <w:pPr>
        <w:rPr>
          <w:lang w:val="ro-RO"/>
        </w:rPr>
      </w:pPr>
      <w:r w:rsidRPr="00D94EFB">
        <w:rPr>
          <w:lang w:val="ro-RO"/>
        </w:rPr>
        <w:t>19,01,2018 ședința cu părinții</w:t>
      </w:r>
    </w:p>
    <w:p w:rsidR="00B045EC" w:rsidRDefault="00B045EC" w:rsidP="00D12277">
      <w:pPr>
        <w:rPr>
          <w:b/>
          <w:sz w:val="28"/>
          <w:szCs w:val="28"/>
          <w:lang w:val="ro-RO"/>
        </w:rPr>
      </w:pPr>
    </w:p>
    <w:p w:rsidR="00D12277" w:rsidRDefault="00D12277" w:rsidP="00D12277">
      <w:pPr>
        <w:rPr>
          <w:b/>
          <w:sz w:val="28"/>
          <w:szCs w:val="28"/>
          <w:lang w:val="ro-RO"/>
        </w:rPr>
      </w:pPr>
      <w:r w:rsidRPr="00D94EFB">
        <w:rPr>
          <w:b/>
          <w:sz w:val="28"/>
          <w:szCs w:val="28"/>
          <w:lang w:val="ro-RO"/>
        </w:rPr>
        <w:t xml:space="preserve"> Clasa  XII-A C Diriginte Varga Ibolya</w:t>
      </w:r>
    </w:p>
    <w:p w:rsidR="00B045EC" w:rsidRDefault="00B045EC" w:rsidP="00D12277">
      <w:pPr>
        <w:rPr>
          <w:b/>
          <w:sz w:val="28"/>
          <w:szCs w:val="28"/>
          <w:lang w:val="ro-RO"/>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276"/>
        <w:gridCol w:w="1418"/>
        <w:gridCol w:w="1842"/>
        <w:gridCol w:w="1985"/>
      </w:tblGrid>
      <w:tr w:rsidR="005E4D31" w:rsidRPr="00FE3E96" w:rsidTr="0023731E">
        <w:trPr>
          <w:jc w:val="center"/>
        </w:trPr>
        <w:tc>
          <w:tcPr>
            <w:tcW w:w="10490" w:type="dxa"/>
            <w:gridSpan w:val="6"/>
            <w:shd w:val="pct25" w:color="auto" w:fill="auto"/>
          </w:tcPr>
          <w:p w:rsidR="005E4D31" w:rsidRPr="00FE3E96" w:rsidRDefault="005E4D31" w:rsidP="00CF05C3">
            <w:pPr>
              <w:rPr>
                <w:b/>
                <w:lang w:val="ro-RO" w:eastAsia="ro-RO"/>
              </w:rPr>
            </w:pPr>
            <w:r w:rsidRPr="00FE3E96">
              <w:rPr>
                <w:b/>
                <w:lang w:val="ro-RO" w:eastAsia="ro-RO"/>
              </w:rPr>
              <w:t>Domeniul educativ                                                   PROTECȚIA MEDIULUI</w:t>
            </w:r>
          </w:p>
        </w:tc>
      </w:tr>
      <w:tr w:rsidR="005E4D31" w:rsidRPr="00FE3E96" w:rsidTr="0023731E">
        <w:trPr>
          <w:jc w:val="center"/>
        </w:trPr>
        <w:tc>
          <w:tcPr>
            <w:tcW w:w="2268" w:type="dxa"/>
          </w:tcPr>
          <w:p w:rsidR="005E4D31" w:rsidRPr="00FE3E96" w:rsidRDefault="005E4D31" w:rsidP="00CF05C3">
            <w:pPr>
              <w:rPr>
                <w:b/>
                <w:lang w:val="ro-RO" w:eastAsia="ro-RO"/>
              </w:rPr>
            </w:pPr>
            <w:r w:rsidRPr="00FE3E96">
              <w:rPr>
                <w:b/>
                <w:lang w:val="ro-RO" w:eastAsia="ro-RO"/>
              </w:rPr>
              <w:t>Denumirea și tipul activității</w:t>
            </w:r>
          </w:p>
        </w:tc>
        <w:tc>
          <w:tcPr>
            <w:tcW w:w="1701" w:type="dxa"/>
          </w:tcPr>
          <w:p w:rsidR="005E4D31" w:rsidRPr="00FE3E96" w:rsidRDefault="005E4D31" w:rsidP="00CF05C3">
            <w:pPr>
              <w:rPr>
                <w:b/>
                <w:lang w:val="ro-RO" w:eastAsia="ro-RO"/>
              </w:rPr>
            </w:pPr>
            <w:r w:rsidRPr="00FE3E96">
              <w:rPr>
                <w:b/>
                <w:lang w:val="ro-RO" w:eastAsia="ro-RO"/>
              </w:rPr>
              <w:t>Obiective</w:t>
            </w:r>
          </w:p>
        </w:tc>
        <w:tc>
          <w:tcPr>
            <w:tcW w:w="1276" w:type="dxa"/>
          </w:tcPr>
          <w:p w:rsidR="005E4D31" w:rsidRPr="00FE3E96" w:rsidRDefault="005E4D31" w:rsidP="00CF05C3">
            <w:pPr>
              <w:rPr>
                <w:b/>
                <w:lang w:val="ro-RO" w:eastAsia="ro-RO"/>
              </w:rPr>
            </w:pPr>
            <w:r w:rsidRPr="00FE3E96">
              <w:rPr>
                <w:b/>
                <w:lang w:val="ro-RO" w:eastAsia="ro-RO"/>
              </w:rPr>
              <w:t>Grupul țintă</w:t>
            </w:r>
          </w:p>
        </w:tc>
        <w:tc>
          <w:tcPr>
            <w:tcW w:w="1418" w:type="dxa"/>
          </w:tcPr>
          <w:p w:rsidR="005E4D31" w:rsidRPr="00FE3E96" w:rsidRDefault="005E4D31" w:rsidP="00CF05C3">
            <w:pPr>
              <w:rPr>
                <w:b/>
                <w:lang w:val="ro-RO" w:eastAsia="ro-RO"/>
              </w:rPr>
            </w:pPr>
            <w:r w:rsidRPr="00FE3E96">
              <w:rPr>
                <w:b/>
                <w:lang w:val="ro-RO" w:eastAsia="ro-RO"/>
              </w:rPr>
              <w:t xml:space="preserve">Responsabil </w:t>
            </w:r>
          </w:p>
          <w:p w:rsidR="005E4D31" w:rsidRPr="00FE3E96" w:rsidRDefault="005E4D31" w:rsidP="00CF05C3">
            <w:pPr>
              <w:rPr>
                <w:b/>
                <w:lang w:val="ro-RO" w:eastAsia="ro-RO"/>
              </w:rPr>
            </w:pPr>
          </w:p>
        </w:tc>
        <w:tc>
          <w:tcPr>
            <w:tcW w:w="1842" w:type="dxa"/>
          </w:tcPr>
          <w:p w:rsidR="005E4D31" w:rsidRPr="00FE3E96" w:rsidRDefault="005E4D31" w:rsidP="00CF05C3">
            <w:pPr>
              <w:rPr>
                <w:b/>
                <w:lang w:val="ro-RO" w:eastAsia="ro-RO"/>
              </w:rPr>
            </w:pPr>
            <w:r w:rsidRPr="00FE3E96">
              <w:rPr>
                <w:b/>
                <w:lang w:val="ro-RO" w:eastAsia="ro-RO"/>
              </w:rPr>
              <w:t>Data desfășurării</w:t>
            </w:r>
          </w:p>
        </w:tc>
        <w:tc>
          <w:tcPr>
            <w:tcW w:w="1985" w:type="dxa"/>
          </w:tcPr>
          <w:p w:rsidR="005E4D31" w:rsidRPr="00FE3E96" w:rsidRDefault="005E4D31" w:rsidP="00CF05C3">
            <w:pPr>
              <w:rPr>
                <w:b/>
                <w:lang w:val="ro-RO" w:eastAsia="ro-RO"/>
              </w:rPr>
            </w:pPr>
            <w:r w:rsidRPr="00FE3E96">
              <w:rPr>
                <w:b/>
                <w:lang w:val="ro-RO" w:eastAsia="ro-RO"/>
              </w:rPr>
              <w:t>Rezultate obținute</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t>Domeniul educativ                                                    ACTIVITĂȚI CULTURAL-</w:t>
            </w:r>
            <w:r w:rsidRPr="00FE3E96">
              <w:rPr>
                <w:b/>
                <w:lang w:eastAsia="ro-RO"/>
              </w:rPr>
              <w:t>ARTISTICE</w:t>
            </w:r>
          </w:p>
        </w:tc>
      </w:tr>
      <w:tr w:rsidR="005E4D31" w:rsidRPr="00FE3E96" w:rsidTr="0023731E">
        <w:trPr>
          <w:jc w:val="center"/>
        </w:trPr>
        <w:tc>
          <w:tcPr>
            <w:tcW w:w="2268" w:type="dxa"/>
          </w:tcPr>
          <w:p w:rsidR="005E4D31" w:rsidRPr="00FE3E96" w:rsidRDefault="005E4D31" w:rsidP="00CF05C3">
            <w:pPr>
              <w:rPr>
                <w:lang w:val="ro-RO" w:eastAsia="ro-RO"/>
              </w:rPr>
            </w:pPr>
            <w:r w:rsidRPr="00FE3E96">
              <w:rPr>
                <w:lang w:val="ro-RO" w:eastAsia="ro-RO"/>
              </w:rPr>
              <w:t>Ziua Internațională a Educației: vizionarea filmului Numele trandafirului</w:t>
            </w:r>
          </w:p>
        </w:tc>
        <w:tc>
          <w:tcPr>
            <w:tcW w:w="1701" w:type="dxa"/>
          </w:tcPr>
          <w:p w:rsidR="005E4D31" w:rsidRPr="00FE3E96" w:rsidRDefault="005E4D31" w:rsidP="00CF05C3">
            <w:pPr>
              <w:rPr>
                <w:lang w:val="ro-RO" w:eastAsia="ro-RO"/>
              </w:rPr>
            </w:pPr>
            <w:r w:rsidRPr="00FE3E96">
              <w:rPr>
                <w:lang w:val="ro-RO" w:eastAsia="ro-RO"/>
              </w:rPr>
              <w:t>Respectarea valorilor culturale, dezvoltarea gândirii critice.</w:t>
            </w:r>
          </w:p>
        </w:tc>
        <w:tc>
          <w:tcPr>
            <w:tcW w:w="1276" w:type="dxa"/>
          </w:tcPr>
          <w:p w:rsidR="005E4D31" w:rsidRPr="00FE3E96" w:rsidRDefault="005E4D31" w:rsidP="00CF05C3">
            <w:pPr>
              <w:rPr>
                <w:lang w:val="ro-RO" w:eastAsia="ro-RO"/>
              </w:rPr>
            </w:pPr>
            <w:r w:rsidRPr="00FE3E96">
              <w:rPr>
                <w:lang w:val="ro-RO" w:eastAsia="ro-RO"/>
              </w:rPr>
              <w:t>XII.B</w:t>
            </w:r>
          </w:p>
        </w:tc>
        <w:tc>
          <w:tcPr>
            <w:tcW w:w="1418" w:type="dxa"/>
          </w:tcPr>
          <w:p w:rsidR="005E4D31" w:rsidRPr="00FE3E96" w:rsidRDefault="005E4D31" w:rsidP="00CF05C3">
            <w:pPr>
              <w:rPr>
                <w:lang w:val="ro-RO" w:eastAsia="ro-RO"/>
              </w:rPr>
            </w:pPr>
            <w:r w:rsidRPr="00FE3E96">
              <w:rPr>
                <w:lang w:val="ro-RO" w:eastAsia="ro-RO"/>
              </w:rPr>
              <w:t>Varga Ibolya</w:t>
            </w:r>
          </w:p>
        </w:tc>
        <w:tc>
          <w:tcPr>
            <w:tcW w:w="1842" w:type="dxa"/>
          </w:tcPr>
          <w:p w:rsidR="005E4D31" w:rsidRPr="00FE3E96" w:rsidRDefault="005E4D31" w:rsidP="00CF05C3">
            <w:pPr>
              <w:rPr>
                <w:lang w:val="ro-RO" w:eastAsia="ro-RO"/>
              </w:rPr>
            </w:pPr>
            <w:r w:rsidRPr="00FE3E96">
              <w:rPr>
                <w:lang w:val="ro-RO" w:eastAsia="ro-RO"/>
              </w:rPr>
              <w:t>05.10.2017.</w:t>
            </w:r>
          </w:p>
        </w:tc>
        <w:tc>
          <w:tcPr>
            <w:tcW w:w="1985" w:type="dxa"/>
          </w:tcPr>
          <w:p w:rsidR="005E4D31" w:rsidRPr="00FE3E96" w:rsidRDefault="005E4D31" w:rsidP="00CF05C3">
            <w:pPr>
              <w:rPr>
                <w:lang w:val="ro-RO" w:eastAsia="ro-RO"/>
              </w:rPr>
            </w:pPr>
            <w:r w:rsidRPr="00FE3E96">
              <w:rPr>
                <w:lang w:val="ro-RO" w:eastAsia="ro-RO"/>
              </w:rPr>
              <w:t>Respectarea valorilor culturale, dezvoltarea gândirii critice.</w:t>
            </w:r>
          </w:p>
        </w:tc>
      </w:tr>
      <w:tr w:rsidR="005E4D31" w:rsidRPr="00FE3E96" w:rsidTr="0023731E">
        <w:trPr>
          <w:jc w:val="center"/>
        </w:trPr>
        <w:tc>
          <w:tcPr>
            <w:tcW w:w="2268" w:type="dxa"/>
          </w:tcPr>
          <w:p w:rsidR="005E4D31" w:rsidRPr="00FE3E96" w:rsidRDefault="005E4D31" w:rsidP="00CF05C3">
            <w:pPr>
              <w:rPr>
                <w:lang w:val="ro-RO" w:eastAsia="ro-RO"/>
              </w:rPr>
            </w:pPr>
            <w:r w:rsidRPr="00FE3E96">
              <w:rPr>
                <w:lang w:val="ro-RO" w:eastAsia="ro-RO"/>
              </w:rPr>
              <w:t>Prezentarea instrumentelor muzicale românești</w:t>
            </w:r>
          </w:p>
        </w:tc>
        <w:tc>
          <w:tcPr>
            <w:tcW w:w="1701" w:type="dxa"/>
          </w:tcPr>
          <w:p w:rsidR="005E4D31" w:rsidRPr="00FE3E96" w:rsidRDefault="005E4D31" w:rsidP="00CF05C3">
            <w:pPr>
              <w:rPr>
                <w:lang w:val="ro-RO" w:eastAsia="ro-RO"/>
              </w:rPr>
            </w:pPr>
            <w:r w:rsidRPr="00FE3E96">
              <w:rPr>
                <w:lang w:val="ro-RO" w:eastAsia="ro-RO"/>
              </w:rPr>
              <w:t>Respectarea valorilor tradiționale.</w:t>
            </w:r>
          </w:p>
        </w:tc>
        <w:tc>
          <w:tcPr>
            <w:tcW w:w="1276" w:type="dxa"/>
          </w:tcPr>
          <w:p w:rsidR="005E4D31" w:rsidRPr="00FE3E96" w:rsidRDefault="005E4D31" w:rsidP="00CF05C3">
            <w:pPr>
              <w:rPr>
                <w:lang w:val="ro-RO" w:eastAsia="ro-RO"/>
              </w:rPr>
            </w:pPr>
            <w:r w:rsidRPr="00FE3E96">
              <w:rPr>
                <w:lang w:val="ro-RO" w:eastAsia="ro-RO"/>
              </w:rPr>
              <w:t>XII.C</w:t>
            </w:r>
          </w:p>
        </w:tc>
        <w:tc>
          <w:tcPr>
            <w:tcW w:w="1418" w:type="dxa"/>
          </w:tcPr>
          <w:p w:rsidR="005E4D31" w:rsidRPr="00FE3E96" w:rsidRDefault="005E4D31" w:rsidP="00CF05C3">
            <w:pPr>
              <w:rPr>
                <w:lang w:val="ro-RO" w:eastAsia="ro-RO"/>
              </w:rPr>
            </w:pPr>
            <w:r w:rsidRPr="00FE3E96">
              <w:rPr>
                <w:lang w:val="ro-RO" w:eastAsia="ro-RO"/>
              </w:rPr>
              <w:t>Varga Ibolya</w:t>
            </w:r>
          </w:p>
        </w:tc>
        <w:tc>
          <w:tcPr>
            <w:tcW w:w="1842" w:type="dxa"/>
          </w:tcPr>
          <w:p w:rsidR="005E4D31" w:rsidRPr="00FE3E96" w:rsidRDefault="005E4D31" w:rsidP="00CF05C3">
            <w:pPr>
              <w:rPr>
                <w:lang w:val="ro-RO" w:eastAsia="ro-RO"/>
              </w:rPr>
            </w:pPr>
            <w:r w:rsidRPr="00FE3E96">
              <w:rPr>
                <w:lang w:val="ro-RO" w:eastAsia="ro-RO"/>
              </w:rPr>
              <w:t>29.11.2017.</w:t>
            </w:r>
          </w:p>
        </w:tc>
        <w:tc>
          <w:tcPr>
            <w:tcW w:w="1985" w:type="dxa"/>
          </w:tcPr>
          <w:p w:rsidR="005E4D31" w:rsidRPr="00FE3E96" w:rsidRDefault="005E4D31" w:rsidP="00CF05C3">
            <w:pPr>
              <w:rPr>
                <w:lang w:val="ro-RO" w:eastAsia="ro-RO"/>
              </w:rPr>
            </w:pPr>
            <w:r w:rsidRPr="00FE3E96">
              <w:rPr>
                <w:lang w:val="ro-RO" w:eastAsia="ro-RO"/>
              </w:rPr>
              <w:t>Elevii au însușit cunoștințe noi.</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lastRenderedPageBreak/>
              <w:t xml:space="preserve">Domeniul educativ                                                    ACTIVITĂȚI ȘTIINȚIFICE                                   </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t xml:space="preserve">Domeniul educativ                                                    FESTIVITĂȚI                                   </w:t>
            </w:r>
          </w:p>
        </w:tc>
      </w:tr>
      <w:tr w:rsidR="005E4D31" w:rsidRPr="00FE3E96" w:rsidTr="0023731E">
        <w:trPr>
          <w:jc w:val="center"/>
        </w:trPr>
        <w:tc>
          <w:tcPr>
            <w:tcW w:w="2268" w:type="dxa"/>
          </w:tcPr>
          <w:p w:rsidR="005E4D31" w:rsidRPr="00FE3E96" w:rsidRDefault="005E4D31" w:rsidP="00CF05C3">
            <w:pPr>
              <w:rPr>
                <w:lang w:val="ro-RO" w:eastAsia="ro-RO"/>
              </w:rPr>
            </w:pPr>
            <w:r w:rsidRPr="00FE3E96">
              <w:rPr>
                <w:lang w:val="ro-RO" w:eastAsia="ro-RO"/>
              </w:rPr>
              <w:t>Parteneriat școală-familie.</w:t>
            </w:r>
          </w:p>
          <w:p w:rsidR="005E4D31" w:rsidRPr="00FE3E96" w:rsidRDefault="005E4D31" w:rsidP="00CF05C3">
            <w:pPr>
              <w:rPr>
                <w:lang w:val="ro-RO" w:eastAsia="ro-RO"/>
              </w:rPr>
            </w:pPr>
            <w:r w:rsidRPr="00FE3E96">
              <w:rPr>
                <w:lang w:val="ro-RO" w:eastAsia="ro-RO"/>
              </w:rPr>
              <w:t>Săptămâna și Gala Maturandum</w:t>
            </w:r>
          </w:p>
        </w:tc>
        <w:tc>
          <w:tcPr>
            <w:tcW w:w="1701" w:type="dxa"/>
          </w:tcPr>
          <w:p w:rsidR="005E4D31" w:rsidRPr="00FE3E96" w:rsidRDefault="005E4D31" w:rsidP="00CF05C3">
            <w:pPr>
              <w:rPr>
                <w:lang w:val="ro-RO" w:eastAsia="ro-RO"/>
              </w:rPr>
            </w:pPr>
            <w:r w:rsidRPr="00FE3E96">
              <w:rPr>
                <w:lang w:val="ro-RO" w:eastAsia="ro-RO"/>
              </w:rPr>
              <w:t>Autocunoașterea, formarea personalității, dezvoltarea spiritului de cooperare.</w:t>
            </w:r>
          </w:p>
        </w:tc>
        <w:tc>
          <w:tcPr>
            <w:tcW w:w="1276" w:type="dxa"/>
          </w:tcPr>
          <w:p w:rsidR="005E4D31" w:rsidRPr="00FE3E96" w:rsidRDefault="005E4D31" w:rsidP="00CF05C3">
            <w:pPr>
              <w:rPr>
                <w:lang w:val="ro-RO" w:eastAsia="ro-RO"/>
              </w:rPr>
            </w:pPr>
            <w:r w:rsidRPr="00FE3E96">
              <w:rPr>
                <w:lang w:val="ro-RO" w:eastAsia="ro-RO"/>
              </w:rPr>
              <w:t>XII. A, B, C</w:t>
            </w:r>
          </w:p>
        </w:tc>
        <w:tc>
          <w:tcPr>
            <w:tcW w:w="1418" w:type="dxa"/>
          </w:tcPr>
          <w:p w:rsidR="005E4D31" w:rsidRPr="00FE3E96" w:rsidRDefault="005E4D31" w:rsidP="00CF05C3">
            <w:pPr>
              <w:rPr>
                <w:lang w:val="hu-HU" w:eastAsia="ro-RO"/>
              </w:rPr>
            </w:pPr>
            <w:r w:rsidRPr="00FE3E96">
              <w:rPr>
                <w:lang w:val="hu-HU" w:eastAsia="ro-RO"/>
              </w:rPr>
              <w:t>Beteg Zsuzsa, Szakács Réka, Varga Ibolya</w:t>
            </w:r>
          </w:p>
        </w:tc>
        <w:tc>
          <w:tcPr>
            <w:tcW w:w="1842" w:type="dxa"/>
          </w:tcPr>
          <w:p w:rsidR="005E4D31" w:rsidRPr="00FE3E96" w:rsidRDefault="005E4D31" w:rsidP="00CF05C3">
            <w:pPr>
              <w:rPr>
                <w:lang w:val="hu-HU" w:eastAsia="ro-RO"/>
              </w:rPr>
            </w:pPr>
            <w:r w:rsidRPr="00FE3E96">
              <w:rPr>
                <w:lang w:val="hu-HU" w:eastAsia="ro-RO"/>
              </w:rPr>
              <w:t>08.12.2017.</w:t>
            </w:r>
          </w:p>
        </w:tc>
        <w:tc>
          <w:tcPr>
            <w:tcW w:w="1985" w:type="dxa"/>
          </w:tcPr>
          <w:p w:rsidR="005E4D31" w:rsidRPr="00FE3E96" w:rsidRDefault="005E4D31" w:rsidP="00CF05C3">
            <w:pPr>
              <w:rPr>
                <w:lang w:val="ro-RO" w:eastAsia="ro-RO"/>
              </w:rPr>
            </w:pPr>
            <w:r w:rsidRPr="00FE3E96">
              <w:rPr>
                <w:lang w:val="ro-RO" w:eastAsia="ro-RO"/>
              </w:rPr>
              <w:t>Recreere, atitudini pozitive față de sine și față de alții.</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t xml:space="preserve">Domeniul educativ                                                    ACTIVITĂȚI DE RECREERE                                  </w:t>
            </w:r>
          </w:p>
        </w:tc>
      </w:tr>
      <w:tr w:rsidR="005E4D31" w:rsidRPr="00FE3E96" w:rsidTr="0023731E">
        <w:trPr>
          <w:jc w:val="center"/>
        </w:trPr>
        <w:tc>
          <w:tcPr>
            <w:tcW w:w="2268" w:type="dxa"/>
          </w:tcPr>
          <w:p w:rsidR="005E4D31" w:rsidRPr="00FE3E96" w:rsidRDefault="005E4D31" w:rsidP="00CF05C3">
            <w:pPr>
              <w:rPr>
                <w:lang w:val="ro-RO" w:eastAsia="ro-RO"/>
              </w:rPr>
            </w:pPr>
            <w:r w:rsidRPr="00FE3E96">
              <w:rPr>
                <w:lang w:val="ro-RO" w:eastAsia="ro-RO"/>
              </w:rPr>
              <w:t>Parteneriate școală-elev.</w:t>
            </w:r>
          </w:p>
          <w:p w:rsidR="005E4D31" w:rsidRPr="00FE3E96" w:rsidRDefault="005E4D31" w:rsidP="00CF05C3">
            <w:pPr>
              <w:rPr>
                <w:lang w:val="ro-RO" w:eastAsia="ro-RO"/>
              </w:rPr>
            </w:pPr>
            <w:r w:rsidRPr="00FE3E96">
              <w:rPr>
                <w:lang w:val="ro-RO" w:eastAsia="ro-RO"/>
              </w:rPr>
              <w:t>Săptămâna și Balul Bobocilor</w:t>
            </w:r>
          </w:p>
        </w:tc>
        <w:tc>
          <w:tcPr>
            <w:tcW w:w="1701" w:type="dxa"/>
          </w:tcPr>
          <w:p w:rsidR="005E4D31" w:rsidRPr="00FE3E96" w:rsidRDefault="005E4D31" w:rsidP="00CF05C3">
            <w:pPr>
              <w:rPr>
                <w:lang w:val="ro-RO" w:eastAsia="ro-RO"/>
              </w:rPr>
            </w:pPr>
            <w:r w:rsidRPr="00FE3E96">
              <w:rPr>
                <w:lang w:val="ro-RO" w:eastAsia="ro-RO"/>
              </w:rPr>
              <w:t>Cunoașterea și respectarea normelor și valorilor grupului.</w:t>
            </w:r>
          </w:p>
        </w:tc>
        <w:tc>
          <w:tcPr>
            <w:tcW w:w="1276" w:type="dxa"/>
          </w:tcPr>
          <w:p w:rsidR="005E4D31" w:rsidRPr="00FE3E96" w:rsidRDefault="005E4D31" w:rsidP="00CF05C3">
            <w:pPr>
              <w:rPr>
                <w:lang w:val="ro-RO" w:eastAsia="ro-RO"/>
              </w:rPr>
            </w:pPr>
            <w:r w:rsidRPr="00FE3E96">
              <w:rPr>
                <w:lang w:val="ro-RO" w:eastAsia="ro-RO"/>
              </w:rPr>
              <w:t>clasele a IX-a și a XI-a</w:t>
            </w:r>
          </w:p>
        </w:tc>
        <w:tc>
          <w:tcPr>
            <w:tcW w:w="1418" w:type="dxa"/>
          </w:tcPr>
          <w:p w:rsidR="005E4D31" w:rsidRPr="00FE3E96" w:rsidRDefault="005E4D31" w:rsidP="00CF05C3">
            <w:pPr>
              <w:rPr>
                <w:lang w:val="ro-RO" w:eastAsia="ro-RO"/>
              </w:rPr>
            </w:pPr>
            <w:r w:rsidRPr="00FE3E96">
              <w:rPr>
                <w:lang w:val="hu-HU" w:eastAsia="ro-RO"/>
              </w:rPr>
              <w:t>Beteg Zsuzsa, Szakács Réka, Varga Ibolya</w:t>
            </w:r>
          </w:p>
        </w:tc>
        <w:tc>
          <w:tcPr>
            <w:tcW w:w="1842" w:type="dxa"/>
          </w:tcPr>
          <w:p w:rsidR="005E4D31" w:rsidRPr="00FE3E96" w:rsidRDefault="005E4D31" w:rsidP="00CF05C3">
            <w:pPr>
              <w:rPr>
                <w:lang w:val="ro-RO" w:eastAsia="ro-RO"/>
              </w:rPr>
            </w:pPr>
            <w:r w:rsidRPr="00FE3E96">
              <w:rPr>
                <w:lang w:val="ro-RO" w:eastAsia="ro-RO"/>
              </w:rPr>
              <w:t>17-20.10.2017.</w:t>
            </w:r>
          </w:p>
        </w:tc>
        <w:tc>
          <w:tcPr>
            <w:tcW w:w="1985" w:type="dxa"/>
          </w:tcPr>
          <w:p w:rsidR="005E4D31" w:rsidRPr="00FE3E96" w:rsidRDefault="005E4D31" w:rsidP="00CF05C3">
            <w:pPr>
              <w:rPr>
                <w:lang w:val="ro-RO" w:eastAsia="ro-RO"/>
              </w:rPr>
            </w:pPr>
            <w:r w:rsidRPr="00FE3E96">
              <w:rPr>
                <w:lang w:val="ro-RO" w:eastAsia="ro-RO"/>
              </w:rPr>
              <w:t>Cunoașterea de sine, interacțiune între elevi.</w:t>
            </w:r>
          </w:p>
        </w:tc>
      </w:tr>
      <w:tr w:rsidR="005E4D31" w:rsidRPr="00FE3E96" w:rsidTr="0023731E">
        <w:trPr>
          <w:jc w:val="center"/>
        </w:trPr>
        <w:tc>
          <w:tcPr>
            <w:tcW w:w="2268" w:type="dxa"/>
          </w:tcPr>
          <w:p w:rsidR="005E4D31" w:rsidRPr="00FE3E96" w:rsidRDefault="005E4D31" w:rsidP="00CF05C3">
            <w:pPr>
              <w:rPr>
                <w:lang w:val="ro-RO" w:eastAsia="ro-RO"/>
              </w:rPr>
            </w:pPr>
            <w:r w:rsidRPr="00FE3E96">
              <w:rPr>
                <w:lang w:val="ro-RO" w:eastAsia="ro-RO"/>
              </w:rPr>
              <w:t>Excursie la Vulcanii Noroioși</w:t>
            </w:r>
          </w:p>
        </w:tc>
        <w:tc>
          <w:tcPr>
            <w:tcW w:w="1701" w:type="dxa"/>
          </w:tcPr>
          <w:p w:rsidR="005E4D31" w:rsidRPr="00FE3E96" w:rsidRDefault="005E4D31" w:rsidP="00CF05C3">
            <w:pPr>
              <w:rPr>
                <w:lang w:val="ro-RO" w:eastAsia="ro-RO"/>
              </w:rPr>
            </w:pPr>
            <w:r w:rsidRPr="00FE3E96">
              <w:rPr>
                <w:lang w:val="ro-RO" w:eastAsia="ro-RO"/>
              </w:rPr>
              <w:t>recreere</w:t>
            </w:r>
          </w:p>
        </w:tc>
        <w:tc>
          <w:tcPr>
            <w:tcW w:w="1276" w:type="dxa"/>
          </w:tcPr>
          <w:p w:rsidR="005E4D31" w:rsidRPr="00FE3E96" w:rsidRDefault="005E4D31" w:rsidP="00CF05C3">
            <w:pPr>
              <w:rPr>
                <w:lang w:val="ro-RO" w:eastAsia="ro-RO"/>
              </w:rPr>
            </w:pPr>
            <w:r w:rsidRPr="00FE3E96">
              <w:rPr>
                <w:lang w:val="ro-RO" w:eastAsia="ro-RO"/>
              </w:rPr>
              <w:t>Clasele a VI-a</w:t>
            </w:r>
          </w:p>
        </w:tc>
        <w:tc>
          <w:tcPr>
            <w:tcW w:w="1418" w:type="dxa"/>
          </w:tcPr>
          <w:p w:rsidR="005E4D31" w:rsidRPr="00FE3E96" w:rsidRDefault="005E4D31" w:rsidP="00CF05C3">
            <w:pPr>
              <w:rPr>
                <w:lang w:val="hu-HU" w:eastAsia="ro-RO"/>
              </w:rPr>
            </w:pPr>
            <w:r w:rsidRPr="00FE3E96">
              <w:rPr>
                <w:lang w:val="hu-HU" w:eastAsia="ro-RO"/>
              </w:rPr>
              <w:t>Suiu Eva, Para Noémi, Fazakas Mária, Varga Ibolya</w:t>
            </w:r>
          </w:p>
        </w:tc>
        <w:tc>
          <w:tcPr>
            <w:tcW w:w="1842" w:type="dxa"/>
          </w:tcPr>
          <w:p w:rsidR="005E4D31" w:rsidRPr="00FE3E96" w:rsidRDefault="005E4D31" w:rsidP="00CF05C3">
            <w:pPr>
              <w:rPr>
                <w:lang w:val="hu-HU" w:eastAsia="ro-RO"/>
              </w:rPr>
            </w:pPr>
            <w:r w:rsidRPr="00FE3E96">
              <w:rPr>
                <w:lang w:val="hu-HU" w:eastAsia="ro-RO"/>
              </w:rPr>
              <w:t>21.10.2017.</w:t>
            </w:r>
          </w:p>
        </w:tc>
        <w:tc>
          <w:tcPr>
            <w:tcW w:w="1985" w:type="dxa"/>
          </w:tcPr>
          <w:p w:rsidR="005E4D31" w:rsidRPr="00FE3E96" w:rsidRDefault="005E4D31" w:rsidP="00CF05C3">
            <w:pPr>
              <w:rPr>
                <w:lang w:val="ro-RO" w:eastAsia="ro-RO"/>
              </w:rPr>
            </w:pPr>
            <w:r w:rsidRPr="00FE3E96">
              <w:rPr>
                <w:lang w:val="ro-RO" w:eastAsia="ro-RO"/>
              </w:rPr>
              <w:t xml:space="preserve">Elevii au respectat natura, </w:t>
            </w:r>
          </w:p>
          <w:p w:rsidR="005E4D31" w:rsidRPr="00FE3E96" w:rsidRDefault="005E4D31" w:rsidP="00CF05C3">
            <w:pPr>
              <w:rPr>
                <w:lang w:val="ro-RO" w:eastAsia="ro-RO"/>
              </w:rPr>
            </w:pPr>
            <w:r w:rsidRPr="00FE3E96">
              <w:rPr>
                <w:lang w:val="ro-RO" w:eastAsia="ro-RO"/>
              </w:rPr>
              <w:t>au acumulat cunoștințe noi.</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t xml:space="preserve">Domeniul educativ                                                    ACTIVITĂȚI DE PREVENIRE A CRIMINALITĂȚII                                  </w:t>
            </w:r>
          </w:p>
        </w:tc>
      </w:tr>
      <w:tr w:rsidR="005E4D31" w:rsidRPr="00FE3E96" w:rsidTr="0023731E">
        <w:trPr>
          <w:jc w:val="center"/>
        </w:trPr>
        <w:tc>
          <w:tcPr>
            <w:tcW w:w="2268" w:type="dxa"/>
          </w:tcPr>
          <w:p w:rsidR="005E4D31" w:rsidRPr="00FE3E96" w:rsidRDefault="005E4D31" w:rsidP="00CF05C3">
            <w:pPr>
              <w:rPr>
                <w:lang w:val="fr-FR" w:eastAsia="ro-RO"/>
              </w:rPr>
            </w:pPr>
            <w:r w:rsidRPr="00FE3E96">
              <w:rPr>
                <w:lang w:val="fr-FR" w:eastAsia="ro-RO"/>
              </w:rPr>
              <w:t xml:space="preserve">Prevenirea traficului de persoane </w:t>
            </w:r>
          </w:p>
        </w:tc>
        <w:tc>
          <w:tcPr>
            <w:tcW w:w="1701" w:type="dxa"/>
          </w:tcPr>
          <w:p w:rsidR="005E4D31" w:rsidRPr="00FE3E96" w:rsidRDefault="005E4D31" w:rsidP="00CF05C3">
            <w:pPr>
              <w:rPr>
                <w:lang w:val="ro-RO" w:eastAsia="ro-RO"/>
              </w:rPr>
            </w:pPr>
            <w:r w:rsidRPr="00FE3E96">
              <w:rPr>
                <w:lang w:val="ro-RO" w:eastAsia="ro-RO"/>
              </w:rPr>
              <w:t>Conștientizarea consecințelor traficului de persoane</w:t>
            </w:r>
          </w:p>
        </w:tc>
        <w:tc>
          <w:tcPr>
            <w:tcW w:w="1276" w:type="dxa"/>
          </w:tcPr>
          <w:p w:rsidR="005E4D31" w:rsidRPr="00FE3E96" w:rsidRDefault="005E4D31" w:rsidP="00CF05C3">
            <w:pPr>
              <w:rPr>
                <w:lang w:val="ro-RO" w:eastAsia="ro-RO"/>
              </w:rPr>
            </w:pPr>
            <w:r w:rsidRPr="00FE3E96">
              <w:rPr>
                <w:lang w:val="ro-RO" w:eastAsia="ro-RO"/>
              </w:rPr>
              <w:t>XII.C</w:t>
            </w:r>
          </w:p>
        </w:tc>
        <w:tc>
          <w:tcPr>
            <w:tcW w:w="1418" w:type="dxa"/>
          </w:tcPr>
          <w:p w:rsidR="005E4D31" w:rsidRPr="00FE3E96" w:rsidRDefault="005E4D31" w:rsidP="00CF05C3">
            <w:pPr>
              <w:rPr>
                <w:lang w:val="hu-HU" w:eastAsia="ro-RO"/>
              </w:rPr>
            </w:pPr>
            <w:r w:rsidRPr="00FE3E96">
              <w:rPr>
                <w:lang w:val="hu-HU" w:eastAsia="ro-RO"/>
              </w:rPr>
              <w:t>Varga Ibolya</w:t>
            </w:r>
          </w:p>
        </w:tc>
        <w:tc>
          <w:tcPr>
            <w:tcW w:w="1842" w:type="dxa"/>
          </w:tcPr>
          <w:p w:rsidR="005E4D31" w:rsidRPr="00FE3E96" w:rsidRDefault="005E4D31" w:rsidP="00CF05C3">
            <w:pPr>
              <w:rPr>
                <w:lang w:val="ro-RO" w:eastAsia="ro-RO"/>
              </w:rPr>
            </w:pPr>
            <w:r w:rsidRPr="00FE3E96">
              <w:rPr>
                <w:lang w:val="ro-RO" w:eastAsia="ro-RO"/>
              </w:rPr>
              <w:t>26.10.2017.</w:t>
            </w:r>
          </w:p>
        </w:tc>
        <w:tc>
          <w:tcPr>
            <w:tcW w:w="1985" w:type="dxa"/>
          </w:tcPr>
          <w:p w:rsidR="005E4D31" w:rsidRPr="00FE3E96" w:rsidRDefault="005E4D31" w:rsidP="00CF05C3">
            <w:pPr>
              <w:rPr>
                <w:lang w:val="ro-RO" w:eastAsia="ro-RO"/>
              </w:rPr>
            </w:pPr>
            <w:r w:rsidRPr="00FE3E96">
              <w:rPr>
                <w:lang w:val="ro-RO" w:eastAsia="ro-RO"/>
              </w:rPr>
              <w:t>Elevii au cunoscut consecințele traficului de persoane</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t xml:space="preserve">Domeniul educativ                                                    ACTIVITĂȚI SPORTIVE                                  </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lang w:val="ro-RO" w:eastAsia="ro-RO"/>
              </w:rPr>
              <w:t xml:space="preserve">Domeniul educativ                                                    PĂSTAREA TRADIȚIILOR                                  </w:t>
            </w:r>
          </w:p>
        </w:tc>
      </w:tr>
      <w:tr w:rsidR="005E4D31" w:rsidRPr="00FE3E96" w:rsidTr="0023731E">
        <w:trPr>
          <w:jc w:val="center"/>
        </w:trPr>
        <w:tc>
          <w:tcPr>
            <w:tcW w:w="2268" w:type="dxa"/>
          </w:tcPr>
          <w:p w:rsidR="005E4D31" w:rsidRPr="00FE3E96" w:rsidRDefault="005E4D31" w:rsidP="00CF05C3">
            <w:pPr>
              <w:rPr>
                <w:lang w:val="ro-RO" w:eastAsia="ro-RO"/>
              </w:rPr>
            </w:pPr>
            <w:r w:rsidRPr="00FE3E96">
              <w:rPr>
                <w:lang w:val="ro-RO" w:eastAsia="ro-RO"/>
              </w:rPr>
              <w:t>Serbarea Crăciunului.</w:t>
            </w:r>
          </w:p>
        </w:tc>
        <w:tc>
          <w:tcPr>
            <w:tcW w:w="1701" w:type="dxa"/>
          </w:tcPr>
          <w:p w:rsidR="005E4D31" w:rsidRPr="00FE3E96" w:rsidRDefault="005E4D31" w:rsidP="00CF05C3">
            <w:pPr>
              <w:rPr>
                <w:lang w:val="ro-RO" w:eastAsia="ro-RO"/>
              </w:rPr>
            </w:pPr>
            <w:r w:rsidRPr="00FE3E96">
              <w:rPr>
                <w:lang w:val="ro-RO" w:eastAsia="ro-RO"/>
              </w:rPr>
              <w:t>Cultivarea valorilor umane, religioase.</w:t>
            </w:r>
          </w:p>
        </w:tc>
        <w:tc>
          <w:tcPr>
            <w:tcW w:w="1276" w:type="dxa"/>
          </w:tcPr>
          <w:p w:rsidR="005E4D31" w:rsidRPr="00FE3E96" w:rsidRDefault="005E4D31" w:rsidP="00CF05C3">
            <w:pPr>
              <w:rPr>
                <w:lang w:val="ro-RO" w:eastAsia="ro-RO"/>
              </w:rPr>
            </w:pPr>
            <w:r w:rsidRPr="00FE3E96">
              <w:rPr>
                <w:lang w:val="ro-RO" w:eastAsia="ro-RO"/>
              </w:rPr>
              <w:t>XII.C</w:t>
            </w:r>
          </w:p>
        </w:tc>
        <w:tc>
          <w:tcPr>
            <w:tcW w:w="1418" w:type="dxa"/>
          </w:tcPr>
          <w:p w:rsidR="005E4D31" w:rsidRPr="00FE3E96" w:rsidRDefault="005E4D31" w:rsidP="00CF05C3">
            <w:pPr>
              <w:rPr>
                <w:lang w:val="ro-RO" w:eastAsia="ro-RO"/>
              </w:rPr>
            </w:pPr>
            <w:r w:rsidRPr="00FE3E96">
              <w:rPr>
                <w:lang w:val="ro-RO" w:eastAsia="ro-RO"/>
              </w:rPr>
              <w:t>Varga Ibolya</w:t>
            </w:r>
          </w:p>
        </w:tc>
        <w:tc>
          <w:tcPr>
            <w:tcW w:w="1842" w:type="dxa"/>
          </w:tcPr>
          <w:p w:rsidR="005E4D31" w:rsidRPr="00FE3E96" w:rsidRDefault="005E4D31" w:rsidP="00CF05C3">
            <w:pPr>
              <w:rPr>
                <w:lang w:val="ro-RO" w:eastAsia="ro-RO"/>
              </w:rPr>
            </w:pPr>
            <w:r w:rsidRPr="00FE3E96">
              <w:rPr>
                <w:lang w:val="ro-RO" w:eastAsia="ro-RO"/>
              </w:rPr>
              <w:t>21.12.2017.</w:t>
            </w:r>
          </w:p>
        </w:tc>
        <w:tc>
          <w:tcPr>
            <w:tcW w:w="1985" w:type="dxa"/>
          </w:tcPr>
          <w:p w:rsidR="005E4D31" w:rsidRPr="00FE3E96" w:rsidRDefault="005E4D31" w:rsidP="00CF05C3">
            <w:pPr>
              <w:rPr>
                <w:lang w:val="ro-RO" w:eastAsia="ro-RO"/>
              </w:rPr>
            </w:pPr>
            <w:r w:rsidRPr="00FE3E96">
              <w:rPr>
                <w:lang w:val="ro-RO" w:eastAsia="ro-RO"/>
              </w:rPr>
              <w:t>Recreere, dezvoltarea spiritului de sociabilitate.</w:t>
            </w:r>
          </w:p>
        </w:tc>
      </w:tr>
      <w:tr w:rsidR="005E4D31" w:rsidRPr="00FE3E96" w:rsidTr="0023731E">
        <w:trPr>
          <w:jc w:val="center"/>
        </w:trPr>
        <w:tc>
          <w:tcPr>
            <w:tcW w:w="10490" w:type="dxa"/>
            <w:gridSpan w:val="6"/>
          </w:tcPr>
          <w:p w:rsidR="005E4D31" w:rsidRPr="00FE3E96" w:rsidRDefault="005E4D31" w:rsidP="00CF05C3">
            <w:pPr>
              <w:rPr>
                <w:lang w:val="ro-RO" w:eastAsia="ro-RO"/>
              </w:rPr>
            </w:pPr>
            <w:r w:rsidRPr="00FE3E96">
              <w:rPr>
                <w:b/>
                <w:highlight w:val="lightGray"/>
                <w:lang w:val="ro-RO" w:eastAsia="ro-RO"/>
              </w:rPr>
              <w:t>Domeniul educativ                                                    CONCURSURI</w:t>
            </w:r>
          </w:p>
        </w:tc>
      </w:tr>
      <w:tr w:rsidR="005E4D31" w:rsidRPr="00FE3E96" w:rsidTr="0023731E">
        <w:trPr>
          <w:jc w:val="center"/>
        </w:trPr>
        <w:tc>
          <w:tcPr>
            <w:tcW w:w="2268" w:type="dxa"/>
          </w:tcPr>
          <w:p w:rsidR="005E4D31" w:rsidRPr="00FE3E96" w:rsidRDefault="005E4D31" w:rsidP="00CF05C3">
            <w:pPr>
              <w:spacing w:line="360" w:lineRule="auto"/>
              <w:ind w:right="-720"/>
              <w:jc w:val="both"/>
              <w:rPr>
                <w:lang w:val="hu-HU" w:eastAsia="ro-RO"/>
              </w:rPr>
            </w:pPr>
            <w:r w:rsidRPr="00FE3E96">
              <w:rPr>
                <w:lang w:val="ro-RO" w:eastAsia="ro-RO"/>
              </w:rPr>
              <w:t>Olimpiada “Mikes Kelemen Magyar Nyelv és Tantárgyverseny”, faza zonală. Am participat cu șase elevi.</w:t>
            </w:r>
          </w:p>
        </w:tc>
        <w:tc>
          <w:tcPr>
            <w:tcW w:w="1701" w:type="dxa"/>
          </w:tcPr>
          <w:p w:rsidR="005E4D31" w:rsidRPr="00FE3E96" w:rsidRDefault="005E4D31" w:rsidP="00CF05C3">
            <w:pPr>
              <w:rPr>
                <w:lang w:val="ro-RO" w:eastAsia="ro-RO"/>
              </w:rPr>
            </w:pPr>
            <w:r w:rsidRPr="00FE3E96">
              <w:rPr>
                <w:lang w:val="ro-RO" w:eastAsia="ro-RO"/>
              </w:rPr>
              <w:t>Autocunoaștere, dezvoltarea spiritului competitiv.</w:t>
            </w:r>
          </w:p>
        </w:tc>
        <w:tc>
          <w:tcPr>
            <w:tcW w:w="1276" w:type="dxa"/>
          </w:tcPr>
          <w:p w:rsidR="005E4D31" w:rsidRPr="00FE3E96" w:rsidRDefault="005E4D31" w:rsidP="00CF05C3">
            <w:pPr>
              <w:rPr>
                <w:lang w:val="ro-RO" w:eastAsia="ro-RO"/>
              </w:rPr>
            </w:pPr>
            <w:r w:rsidRPr="00FE3E96">
              <w:rPr>
                <w:lang w:val="ro-RO" w:eastAsia="ro-RO"/>
              </w:rPr>
              <w:t>V.A, VI.C, VII.C</w:t>
            </w:r>
          </w:p>
        </w:tc>
        <w:tc>
          <w:tcPr>
            <w:tcW w:w="1418" w:type="dxa"/>
          </w:tcPr>
          <w:p w:rsidR="005E4D31" w:rsidRPr="00FE3E96" w:rsidRDefault="005E4D31" w:rsidP="00CF05C3">
            <w:pPr>
              <w:rPr>
                <w:lang w:val="ro-RO" w:eastAsia="ro-RO"/>
              </w:rPr>
            </w:pPr>
            <w:r w:rsidRPr="00FE3E96">
              <w:rPr>
                <w:lang w:val="ro-RO" w:eastAsia="ro-RO"/>
              </w:rPr>
              <w:t>Varga Ibolya</w:t>
            </w:r>
          </w:p>
        </w:tc>
        <w:tc>
          <w:tcPr>
            <w:tcW w:w="1842" w:type="dxa"/>
          </w:tcPr>
          <w:p w:rsidR="005E4D31" w:rsidRPr="00FE3E96" w:rsidRDefault="005E4D31" w:rsidP="00CF05C3">
            <w:pPr>
              <w:rPr>
                <w:lang w:val="ro-RO" w:eastAsia="ro-RO"/>
              </w:rPr>
            </w:pPr>
            <w:r w:rsidRPr="00FE3E96">
              <w:rPr>
                <w:lang w:val="ro-RO" w:eastAsia="ro-RO"/>
              </w:rPr>
              <w:t>03.02.2018.</w:t>
            </w:r>
          </w:p>
        </w:tc>
        <w:tc>
          <w:tcPr>
            <w:tcW w:w="1985" w:type="dxa"/>
          </w:tcPr>
          <w:p w:rsidR="005E4D31" w:rsidRPr="00FE3E96" w:rsidRDefault="005E4D31" w:rsidP="00CF05C3">
            <w:pPr>
              <w:rPr>
                <w:lang w:val="ro-RO" w:eastAsia="ro-RO"/>
              </w:rPr>
            </w:pPr>
            <w:r w:rsidRPr="00FE3E96">
              <w:rPr>
                <w:lang w:val="ro-RO" w:eastAsia="ro-RO"/>
              </w:rPr>
              <w:t>Doi elevi vor participa la faza județeană.</w:t>
            </w:r>
          </w:p>
        </w:tc>
      </w:tr>
    </w:tbl>
    <w:p w:rsidR="00D12277" w:rsidRPr="00D94EFB" w:rsidRDefault="00D12277" w:rsidP="00D12277">
      <w:pPr>
        <w:rPr>
          <w:lang w:val="ro-RO" w:eastAsia="ro-RO"/>
        </w:rPr>
      </w:pPr>
    </w:p>
    <w:p w:rsidR="00D12277" w:rsidRPr="00D94EFB" w:rsidRDefault="00D12277" w:rsidP="00D12277">
      <w:pPr>
        <w:rPr>
          <w:lang w:val="ro-RO" w:eastAsia="ro-RO"/>
        </w:rPr>
      </w:pPr>
    </w:p>
    <w:p w:rsidR="00E143AF" w:rsidRPr="00DA72D0" w:rsidRDefault="00D12277" w:rsidP="00DA72D0">
      <w:pPr>
        <w:rPr>
          <w:sz w:val="28"/>
          <w:szCs w:val="28"/>
          <w:lang w:val="ro-RO"/>
        </w:rPr>
      </w:pPr>
      <w:r>
        <w:rPr>
          <w:b/>
          <w:sz w:val="28"/>
          <w:szCs w:val="28"/>
          <w:lang w:val="ro-RO"/>
        </w:rPr>
        <w:t xml:space="preserve">                                    </w:t>
      </w:r>
      <w:r w:rsidR="00B045EC">
        <w:rPr>
          <w:b/>
          <w:sz w:val="28"/>
          <w:szCs w:val="28"/>
          <w:lang w:val="ro-RO"/>
        </w:rPr>
        <w:t xml:space="preserve">                 </w:t>
      </w:r>
      <w:r w:rsidRPr="00B045EC">
        <w:rPr>
          <w:sz w:val="28"/>
          <w:szCs w:val="28"/>
          <w:lang w:val="ro-RO"/>
        </w:rPr>
        <w:t>Consilier educati</w:t>
      </w:r>
      <w:r w:rsidR="00B045EC" w:rsidRPr="00B045EC">
        <w:rPr>
          <w:sz w:val="28"/>
          <w:szCs w:val="28"/>
          <w:lang w:val="ro-RO"/>
        </w:rPr>
        <w:t xml:space="preserve">v,prof. </w:t>
      </w:r>
      <w:r w:rsidRPr="00B045EC">
        <w:rPr>
          <w:sz w:val="28"/>
          <w:szCs w:val="28"/>
          <w:lang w:val="ro-RO"/>
        </w:rPr>
        <w:t>Naum Roxana-Maria</w:t>
      </w:r>
    </w:p>
    <w:p w:rsidR="00E143AF" w:rsidRDefault="00E143AF" w:rsidP="00E143AF">
      <w:pPr>
        <w:jc w:val="center"/>
        <w:rPr>
          <w:sz w:val="32"/>
          <w:szCs w:val="32"/>
        </w:rPr>
      </w:pPr>
    </w:p>
    <w:p w:rsidR="00E143AF" w:rsidRDefault="00E143AF" w:rsidP="00E143AF">
      <w:pPr>
        <w:jc w:val="center"/>
        <w:rPr>
          <w:sz w:val="32"/>
          <w:szCs w:val="32"/>
        </w:rPr>
      </w:pPr>
    </w:p>
    <w:p w:rsidR="00E143AF" w:rsidRDefault="00E143AF" w:rsidP="00E143AF">
      <w:pPr>
        <w:jc w:val="center"/>
        <w:rPr>
          <w:sz w:val="32"/>
          <w:szCs w:val="32"/>
          <w:lang w:val="ro-RO"/>
        </w:rPr>
      </w:pPr>
      <w:r w:rsidRPr="00BF098D">
        <w:rPr>
          <w:sz w:val="32"/>
          <w:szCs w:val="32"/>
        </w:rPr>
        <w:t>ACTIVIT</w:t>
      </w:r>
      <w:r w:rsidRPr="00BF098D">
        <w:rPr>
          <w:sz w:val="32"/>
          <w:szCs w:val="32"/>
          <w:lang w:val="ro-RO"/>
        </w:rPr>
        <w:t xml:space="preserve">ĂȚI DE </w:t>
      </w:r>
      <w:r w:rsidRPr="00BF098D">
        <w:rPr>
          <w:b/>
          <w:sz w:val="32"/>
          <w:szCs w:val="32"/>
          <w:lang w:val="ro-RO"/>
        </w:rPr>
        <w:t>ZIUA EUROPEI</w:t>
      </w:r>
      <w:r w:rsidRPr="00BF098D">
        <w:rPr>
          <w:sz w:val="32"/>
          <w:szCs w:val="32"/>
          <w:lang w:val="ro-RO"/>
        </w:rPr>
        <w:t xml:space="preserve">, 9 MAI, </w:t>
      </w:r>
    </w:p>
    <w:p w:rsidR="00E143AF" w:rsidRDefault="00E143AF" w:rsidP="00E143AF">
      <w:pPr>
        <w:jc w:val="center"/>
        <w:rPr>
          <w:sz w:val="32"/>
          <w:szCs w:val="32"/>
          <w:lang w:val="ro-RO"/>
        </w:rPr>
      </w:pPr>
      <w:r>
        <w:rPr>
          <w:sz w:val="32"/>
          <w:szCs w:val="32"/>
          <w:lang w:val="ro-RO"/>
        </w:rPr>
        <w:t>ANUL ȘCOLAR 2017-2018</w:t>
      </w:r>
    </w:p>
    <w:p w:rsidR="00E143AF" w:rsidRDefault="00E143AF" w:rsidP="00E143AF">
      <w:pPr>
        <w:rPr>
          <w:sz w:val="32"/>
          <w:szCs w:val="32"/>
          <w:lang w:val="ro-RO"/>
        </w:rPr>
      </w:pPr>
      <w:r>
        <w:rPr>
          <w:noProof/>
          <w:sz w:val="32"/>
          <w:szCs w:val="32"/>
        </w:rPr>
        <w:drawing>
          <wp:inline distT="0" distB="0" distL="0" distR="0" wp14:anchorId="50ABC60E" wp14:editId="68D9DB14">
            <wp:extent cx="2724150" cy="2043877"/>
            <wp:effectExtent l="0" t="0" r="0" b="0"/>
            <wp:docPr id="21" name="Picture 21" descr="C:\Users\Igazgato\Downloads\20180509_11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gazgato\Downloads\20180509_11360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25698" cy="2045039"/>
                    </a:xfrm>
                    <a:prstGeom prst="rect">
                      <a:avLst/>
                    </a:prstGeom>
                    <a:noFill/>
                    <a:ln>
                      <a:noFill/>
                    </a:ln>
                  </pic:spPr>
                </pic:pic>
              </a:graphicData>
            </a:graphic>
          </wp:inline>
        </w:drawing>
      </w:r>
      <w:r>
        <w:rPr>
          <w:sz w:val="32"/>
          <w:szCs w:val="32"/>
          <w:lang w:val="ro-RO"/>
        </w:rPr>
        <w:t xml:space="preserve">     </w:t>
      </w:r>
      <w:r>
        <w:rPr>
          <w:noProof/>
          <w:sz w:val="32"/>
          <w:szCs w:val="32"/>
        </w:rPr>
        <w:drawing>
          <wp:inline distT="0" distB="0" distL="0" distR="0" wp14:anchorId="08B67FDC" wp14:editId="5C53DC7C">
            <wp:extent cx="2725274" cy="2043556"/>
            <wp:effectExtent l="0" t="0" r="0" b="0"/>
            <wp:docPr id="22" name="Picture 22" descr="C:\Users\Igazgato\Downloads\IMG_20180509_12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azgato\Downloads\IMG_20180509_12060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28351" cy="2045863"/>
                    </a:xfrm>
                    <a:prstGeom prst="rect">
                      <a:avLst/>
                    </a:prstGeom>
                    <a:noFill/>
                    <a:ln>
                      <a:noFill/>
                    </a:ln>
                  </pic:spPr>
                </pic:pic>
              </a:graphicData>
            </a:graphic>
          </wp:inline>
        </w:drawing>
      </w:r>
    </w:p>
    <w:p w:rsidR="00E143AF" w:rsidRDefault="00E143AF" w:rsidP="00E143AF">
      <w:pPr>
        <w:rPr>
          <w:sz w:val="32"/>
          <w:szCs w:val="32"/>
          <w:lang w:val="ro-RO"/>
        </w:rPr>
      </w:pPr>
    </w:p>
    <w:p w:rsidR="00E143AF" w:rsidRDefault="00E143AF" w:rsidP="00E143AF">
      <w:pPr>
        <w:rPr>
          <w:sz w:val="32"/>
          <w:szCs w:val="32"/>
          <w:lang w:val="ro-RO"/>
        </w:rPr>
      </w:pPr>
      <w:r>
        <w:rPr>
          <w:noProof/>
          <w:sz w:val="32"/>
          <w:szCs w:val="32"/>
        </w:rPr>
        <w:drawing>
          <wp:inline distT="0" distB="0" distL="0" distR="0" wp14:anchorId="183E586B" wp14:editId="2AD2AC68">
            <wp:extent cx="2811462" cy="1581150"/>
            <wp:effectExtent l="0" t="0" r="8255" b="0"/>
            <wp:docPr id="24" name="Picture 24" descr="C:\Users\Igazgato\Downloads\20180510_10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gazgato\Downloads\20180510_104657.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17874" cy="1584756"/>
                    </a:xfrm>
                    <a:prstGeom prst="rect">
                      <a:avLst/>
                    </a:prstGeom>
                    <a:noFill/>
                    <a:ln>
                      <a:noFill/>
                    </a:ln>
                  </pic:spPr>
                </pic:pic>
              </a:graphicData>
            </a:graphic>
          </wp:inline>
        </w:drawing>
      </w:r>
      <w:r>
        <w:rPr>
          <w:sz w:val="32"/>
          <w:szCs w:val="32"/>
          <w:lang w:val="ro-RO"/>
        </w:rPr>
        <w:t xml:space="preserve"> </w:t>
      </w:r>
      <w:r>
        <w:rPr>
          <w:noProof/>
          <w:sz w:val="32"/>
          <w:szCs w:val="32"/>
        </w:rPr>
        <w:drawing>
          <wp:inline distT="0" distB="0" distL="0" distR="0" wp14:anchorId="6F2CD9B6" wp14:editId="26A90358">
            <wp:extent cx="2819400" cy="1585614"/>
            <wp:effectExtent l="0" t="0" r="0" b="0"/>
            <wp:docPr id="25" name="Picture 25" descr="C:\Users\Igazgato\Downloads\20180510_104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gazgato\Downloads\20180510_104539.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20168" cy="1586046"/>
                    </a:xfrm>
                    <a:prstGeom prst="rect">
                      <a:avLst/>
                    </a:prstGeom>
                    <a:noFill/>
                    <a:ln>
                      <a:noFill/>
                    </a:ln>
                  </pic:spPr>
                </pic:pic>
              </a:graphicData>
            </a:graphic>
          </wp:inline>
        </w:drawing>
      </w:r>
    </w:p>
    <w:p w:rsidR="00E143AF" w:rsidRDefault="00E143AF" w:rsidP="00E143AF">
      <w:pPr>
        <w:rPr>
          <w:sz w:val="32"/>
          <w:szCs w:val="32"/>
          <w:lang w:val="ro-RO"/>
        </w:rPr>
      </w:pPr>
    </w:p>
    <w:p w:rsidR="00E143AF" w:rsidRDefault="00E143AF" w:rsidP="00E143AF">
      <w:pPr>
        <w:rPr>
          <w:sz w:val="32"/>
          <w:szCs w:val="32"/>
          <w:lang w:val="ro-RO"/>
        </w:rPr>
      </w:pPr>
      <w:r>
        <w:rPr>
          <w:noProof/>
          <w:sz w:val="32"/>
          <w:szCs w:val="32"/>
        </w:rPr>
        <w:drawing>
          <wp:inline distT="0" distB="0" distL="0" distR="0" wp14:anchorId="3CF213EC" wp14:editId="2DF30D1E">
            <wp:extent cx="2886075" cy="1548408"/>
            <wp:effectExtent l="0" t="0" r="0" b="0"/>
            <wp:docPr id="26" name="Picture 26" descr="C:\Users\Igazgato\Downloads\20180509_13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gazgato\Downloads\20180509_131535.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92214" cy="1551701"/>
                    </a:xfrm>
                    <a:prstGeom prst="rect">
                      <a:avLst/>
                    </a:prstGeom>
                    <a:noFill/>
                    <a:ln>
                      <a:noFill/>
                    </a:ln>
                  </pic:spPr>
                </pic:pic>
              </a:graphicData>
            </a:graphic>
          </wp:inline>
        </w:drawing>
      </w:r>
      <w:r>
        <w:rPr>
          <w:sz w:val="32"/>
          <w:szCs w:val="32"/>
          <w:lang w:val="ro-RO"/>
        </w:rPr>
        <w:t xml:space="preserve">     </w:t>
      </w:r>
      <w:r>
        <w:rPr>
          <w:noProof/>
          <w:sz w:val="32"/>
          <w:szCs w:val="32"/>
        </w:rPr>
        <w:drawing>
          <wp:inline distT="0" distB="0" distL="0" distR="0" wp14:anchorId="604AFD35" wp14:editId="37E0B4C5">
            <wp:extent cx="2571750" cy="1551385"/>
            <wp:effectExtent l="0" t="0" r="0" b="0"/>
            <wp:docPr id="27" name="Picture 27" descr="C:\Users\Igazgato\Downloads\20180509_133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gazgato\Downloads\20180509_13323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77498" cy="1554852"/>
                    </a:xfrm>
                    <a:prstGeom prst="rect">
                      <a:avLst/>
                    </a:prstGeom>
                    <a:noFill/>
                    <a:ln>
                      <a:noFill/>
                    </a:ln>
                  </pic:spPr>
                </pic:pic>
              </a:graphicData>
            </a:graphic>
          </wp:inline>
        </w:drawing>
      </w:r>
    </w:p>
    <w:p w:rsidR="00E143AF" w:rsidRDefault="00E143AF" w:rsidP="00E143AF">
      <w:pPr>
        <w:rPr>
          <w:sz w:val="32"/>
          <w:szCs w:val="32"/>
          <w:lang w:val="ro-RO"/>
        </w:rPr>
      </w:pPr>
    </w:p>
    <w:p w:rsidR="00420032" w:rsidRPr="00DA72D0" w:rsidRDefault="00E143AF" w:rsidP="00DA72D0">
      <w:pPr>
        <w:rPr>
          <w:sz w:val="32"/>
          <w:szCs w:val="32"/>
          <w:lang w:val="ro-RO"/>
        </w:rPr>
      </w:pPr>
      <w:r>
        <w:rPr>
          <w:sz w:val="32"/>
          <w:szCs w:val="32"/>
          <w:lang w:val="ro-RO"/>
        </w:rPr>
        <w:t xml:space="preserve">      </w:t>
      </w:r>
      <w:r>
        <w:rPr>
          <w:noProof/>
          <w:sz w:val="32"/>
          <w:szCs w:val="32"/>
        </w:rPr>
        <w:drawing>
          <wp:inline distT="0" distB="0" distL="0" distR="0" wp14:anchorId="32385903" wp14:editId="36BB920C">
            <wp:extent cx="2574351" cy="1447800"/>
            <wp:effectExtent l="0" t="0" r="0" b="0"/>
            <wp:docPr id="29" name="Picture 29" descr="C:\Users\Igazgato\Downloads\20180509_131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gazgato\Downloads\20180509_131705.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75380" cy="1448379"/>
                    </a:xfrm>
                    <a:prstGeom prst="rect">
                      <a:avLst/>
                    </a:prstGeom>
                    <a:noFill/>
                    <a:ln>
                      <a:noFill/>
                    </a:ln>
                  </pic:spPr>
                </pic:pic>
              </a:graphicData>
            </a:graphic>
          </wp:inline>
        </w:drawing>
      </w:r>
      <w:r>
        <w:rPr>
          <w:sz w:val="32"/>
          <w:szCs w:val="32"/>
          <w:lang w:val="ro-RO"/>
        </w:rPr>
        <w:t xml:space="preserve"> </w:t>
      </w:r>
      <w:r>
        <w:rPr>
          <w:noProof/>
          <w:sz w:val="32"/>
          <w:szCs w:val="32"/>
        </w:rPr>
        <w:drawing>
          <wp:inline distT="0" distB="0" distL="0" distR="0" wp14:anchorId="54DE948D" wp14:editId="79F5B5EB">
            <wp:extent cx="2726780" cy="1533525"/>
            <wp:effectExtent l="0" t="0" r="0" b="0"/>
            <wp:docPr id="30" name="Picture 30" descr="C:\Users\Igazgato\Downloads\20180509_125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gazgato\Downloads\20180509_12525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27870" cy="1534138"/>
                    </a:xfrm>
                    <a:prstGeom prst="rect">
                      <a:avLst/>
                    </a:prstGeom>
                    <a:noFill/>
                    <a:ln>
                      <a:noFill/>
                    </a:ln>
                  </pic:spPr>
                </pic:pic>
              </a:graphicData>
            </a:graphic>
          </wp:inline>
        </w:drawing>
      </w:r>
    </w:p>
    <w:p w:rsidR="00420032" w:rsidRDefault="00420032" w:rsidP="00420032">
      <w:pPr>
        <w:spacing w:after="200" w:line="276" w:lineRule="auto"/>
        <w:jc w:val="center"/>
        <w:rPr>
          <w:b/>
          <w:lang w:val="hu-HU"/>
        </w:rPr>
      </w:pPr>
    </w:p>
    <w:p w:rsidR="00420032" w:rsidRPr="00F965B6" w:rsidRDefault="00420032" w:rsidP="00F965B6">
      <w:pPr>
        <w:shd w:val="clear" w:color="auto" w:fill="C0504D"/>
        <w:spacing w:after="200" w:line="276" w:lineRule="auto"/>
        <w:jc w:val="center"/>
        <w:rPr>
          <w:b/>
          <w:color w:val="FFFFFF" w:themeColor="background1"/>
          <w:sz w:val="32"/>
          <w:szCs w:val="32"/>
          <w:lang w:val="ro-RO"/>
        </w:rPr>
      </w:pPr>
      <w:r w:rsidRPr="00F965B6">
        <w:rPr>
          <w:b/>
          <w:color w:val="FFFFFF" w:themeColor="background1"/>
          <w:sz w:val="32"/>
          <w:szCs w:val="32"/>
          <w:lang w:val="hu-HU"/>
        </w:rPr>
        <w:t>COMISIA DE FORMARE CONTINU</w:t>
      </w:r>
      <w:r w:rsidRPr="00F965B6">
        <w:rPr>
          <w:b/>
          <w:color w:val="FFFFFF" w:themeColor="background1"/>
          <w:sz w:val="32"/>
          <w:szCs w:val="32"/>
          <w:lang w:val="ro-RO"/>
        </w:rPr>
        <w:t>Ă ȘI PERFECȚIONARE A CADRELOR DIDACTICE</w:t>
      </w:r>
    </w:p>
    <w:p w:rsidR="00407C6B" w:rsidRDefault="00407C6B" w:rsidP="00407C6B">
      <w:pPr>
        <w:spacing w:after="200" w:line="276" w:lineRule="auto"/>
        <w:jc w:val="both"/>
        <w:rPr>
          <w:b/>
          <w:lang w:val="hu-HU"/>
        </w:rPr>
      </w:pPr>
    </w:p>
    <w:p w:rsidR="00407C6B" w:rsidRPr="006F055B" w:rsidRDefault="00407C6B" w:rsidP="00407C6B">
      <w:pPr>
        <w:spacing w:after="200" w:line="276" w:lineRule="auto"/>
        <w:jc w:val="both"/>
        <w:rPr>
          <w:lang w:val="ro-RO"/>
        </w:rPr>
      </w:pPr>
      <w:r w:rsidRPr="006F055B">
        <w:rPr>
          <w:lang w:val="ro-RO"/>
        </w:rPr>
        <w:t>In semestrul I al anului scolar 2017-2018 in cadrul comisiei s-au desfasurat urmatoarele activitati:</w:t>
      </w:r>
    </w:p>
    <w:p w:rsidR="00407C6B" w:rsidRPr="006F055B" w:rsidRDefault="00407C6B" w:rsidP="00407C6B">
      <w:pPr>
        <w:numPr>
          <w:ilvl w:val="0"/>
          <w:numId w:val="67"/>
        </w:numPr>
        <w:spacing w:after="200" w:line="276" w:lineRule="auto"/>
        <w:jc w:val="both"/>
        <w:rPr>
          <w:lang w:val="ro-RO"/>
        </w:rPr>
      </w:pPr>
      <w:r w:rsidRPr="006F055B">
        <w:rPr>
          <w:lang w:val="ro-RO"/>
        </w:rPr>
        <w:t>La ineputul anului scolar s-a efectuat procedura de echivalare a ceditelor profesioanale transferabile pentru 8 cadre didactice.</w:t>
      </w:r>
    </w:p>
    <w:p w:rsidR="00407C6B" w:rsidRPr="006F055B" w:rsidRDefault="00407C6B" w:rsidP="00407C6B">
      <w:pPr>
        <w:numPr>
          <w:ilvl w:val="0"/>
          <w:numId w:val="67"/>
        </w:numPr>
        <w:spacing w:after="160" w:line="259" w:lineRule="auto"/>
        <w:jc w:val="both"/>
      </w:pPr>
      <w:r w:rsidRPr="006F055B">
        <w:t>S-a participat la actiuni si activitati de informare si instruire  la CCD</w:t>
      </w:r>
    </w:p>
    <w:p w:rsidR="00407C6B" w:rsidRPr="006F055B" w:rsidRDefault="00407C6B" w:rsidP="00407C6B">
      <w:pPr>
        <w:numPr>
          <w:ilvl w:val="0"/>
          <w:numId w:val="67"/>
        </w:numPr>
        <w:spacing w:after="200" w:line="276" w:lineRule="auto"/>
        <w:jc w:val="both"/>
        <w:rPr>
          <w:lang w:val="ro-RO"/>
        </w:rPr>
      </w:pPr>
      <w:r w:rsidRPr="006F055B">
        <w:rPr>
          <w:lang w:val="ro-RO"/>
        </w:rPr>
        <w:t>Sa realizat analiza situatiei creditelor profesionale transferabile pentru fiecare cadru didactic.</w:t>
      </w:r>
    </w:p>
    <w:p w:rsidR="00407C6B" w:rsidRPr="006F055B" w:rsidRDefault="00407C6B" w:rsidP="00407C6B">
      <w:pPr>
        <w:numPr>
          <w:ilvl w:val="0"/>
          <w:numId w:val="67"/>
        </w:numPr>
        <w:contextualSpacing/>
        <w:jc w:val="both"/>
        <w:rPr>
          <w:lang w:val="hu-HU"/>
        </w:rPr>
      </w:pPr>
      <w:r w:rsidRPr="006F055B">
        <w:rPr>
          <w:lang w:val="hu-HU"/>
        </w:rPr>
        <w:t>S-a efectuat mobilizarea cadrelor didactice pentru ridicarea competentei profesionale la standardele impuse de procesul de reformă în domeniul.</w:t>
      </w:r>
    </w:p>
    <w:p w:rsidR="00407C6B" w:rsidRPr="006F055B" w:rsidRDefault="00407C6B" w:rsidP="00407C6B">
      <w:pPr>
        <w:numPr>
          <w:ilvl w:val="0"/>
          <w:numId w:val="67"/>
        </w:numPr>
        <w:contextualSpacing/>
        <w:jc w:val="both"/>
        <w:rPr>
          <w:lang w:val="hu-HU"/>
        </w:rPr>
      </w:pPr>
      <w:r w:rsidRPr="006F055B">
        <w:rPr>
          <w:lang w:val="hu-HU"/>
        </w:rPr>
        <w:t>S-a efectuat afișarea informațiilor la Panoul Formare Continuă</w:t>
      </w:r>
    </w:p>
    <w:p w:rsidR="00407C6B" w:rsidRPr="006F055B" w:rsidRDefault="00407C6B" w:rsidP="00407C6B">
      <w:pPr>
        <w:numPr>
          <w:ilvl w:val="0"/>
          <w:numId w:val="67"/>
        </w:numPr>
        <w:contextualSpacing/>
        <w:jc w:val="both"/>
        <w:rPr>
          <w:lang w:val="hu-HU"/>
        </w:rPr>
      </w:pPr>
      <w:r w:rsidRPr="006F055B">
        <w:rPr>
          <w:lang w:val="hu-HU"/>
        </w:rPr>
        <w:t xml:space="preserve">S-a  prezentat oferta CCD </w:t>
      </w:r>
    </w:p>
    <w:p w:rsidR="00407C6B" w:rsidRPr="006F055B" w:rsidRDefault="00407C6B" w:rsidP="00407C6B">
      <w:pPr>
        <w:numPr>
          <w:ilvl w:val="0"/>
          <w:numId w:val="67"/>
        </w:numPr>
        <w:spacing w:after="200" w:line="276" w:lineRule="auto"/>
        <w:jc w:val="both"/>
        <w:rPr>
          <w:lang w:val="ro-RO"/>
        </w:rPr>
      </w:pPr>
      <w:r w:rsidRPr="006F055B">
        <w:rPr>
          <w:lang w:val="ro-RO"/>
        </w:rPr>
        <w:t>In urma analizei nevoi de formare s-a organizat in</w:t>
      </w:r>
      <w:r w:rsidRPr="006F055B">
        <w:rPr>
          <w:b/>
          <w:lang w:val="ro-RO"/>
        </w:rPr>
        <w:t xml:space="preserve"> scoala</w:t>
      </w:r>
      <w:r w:rsidRPr="006F055B">
        <w:rPr>
          <w:lang w:val="ro-RO"/>
        </w:rPr>
        <w:t xml:space="preserve"> urmatoarele cursuri:</w:t>
      </w:r>
    </w:p>
    <w:p w:rsidR="00407C6B" w:rsidRPr="006F055B" w:rsidRDefault="00407C6B" w:rsidP="00407C6B">
      <w:pPr>
        <w:numPr>
          <w:ilvl w:val="0"/>
          <w:numId w:val="68"/>
        </w:numPr>
        <w:spacing w:after="200" w:line="276" w:lineRule="auto"/>
        <w:jc w:val="both"/>
        <w:rPr>
          <w:lang w:val="ro-RO"/>
        </w:rPr>
      </w:pPr>
      <w:r w:rsidRPr="006F055B">
        <w:rPr>
          <w:b/>
          <w:lang w:val="ro-RO"/>
        </w:rPr>
        <w:t>Comunicarea si rezolvarea conflictelor in managementul educational-</w:t>
      </w:r>
      <w:r w:rsidRPr="006F055B">
        <w:rPr>
          <w:lang w:val="ro-RO"/>
        </w:rPr>
        <w:t>Eurostudy-au participat 18 cadre didactice din liceu</w:t>
      </w:r>
    </w:p>
    <w:p w:rsidR="00407C6B" w:rsidRPr="006F055B" w:rsidRDefault="00407C6B" w:rsidP="00407C6B">
      <w:pPr>
        <w:numPr>
          <w:ilvl w:val="0"/>
          <w:numId w:val="68"/>
        </w:numPr>
        <w:spacing w:after="200" w:line="276" w:lineRule="auto"/>
        <w:jc w:val="both"/>
        <w:rPr>
          <w:b/>
          <w:lang w:val="ro-RO"/>
        </w:rPr>
      </w:pPr>
      <w:r w:rsidRPr="006F055B">
        <w:rPr>
          <w:b/>
          <w:lang w:val="ro-RO"/>
        </w:rPr>
        <w:t>Scoala Parintilor-</w:t>
      </w:r>
      <w:r w:rsidRPr="006F055B">
        <w:rPr>
          <w:lang w:val="ro-RO"/>
        </w:rPr>
        <w:t>Eurostudy-au participat 23 de cadre didactice din liceu</w:t>
      </w:r>
    </w:p>
    <w:p w:rsidR="00407C6B" w:rsidRPr="006F055B" w:rsidRDefault="00407C6B" w:rsidP="00407C6B">
      <w:pPr>
        <w:numPr>
          <w:ilvl w:val="0"/>
          <w:numId w:val="68"/>
        </w:numPr>
        <w:spacing w:after="200" w:line="276" w:lineRule="auto"/>
        <w:jc w:val="both"/>
        <w:rPr>
          <w:lang w:val="ro-RO"/>
        </w:rPr>
      </w:pPr>
      <w:r w:rsidRPr="006F055B">
        <w:rPr>
          <w:b/>
          <w:lang w:val="ro-RO"/>
        </w:rPr>
        <w:t>Abordarea dezastrelor naturale-</w:t>
      </w:r>
      <w:r w:rsidRPr="006F055B">
        <w:rPr>
          <w:lang w:val="ro-RO"/>
        </w:rPr>
        <w:t>CCD-au participat 14 cadre didactice si 14 perosnal nedidactic si auxiliar</w:t>
      </w:r>
    </w:p>
    <w:p w:rsidR="00407C6B" w:rsidRPr="006F055B" w:rsidRDefault="00407C6B" w:rsidP="00407C6B">
      <w:pPr>
        <w:spacing w:after="200" w:line="276" w:lineRule="auto"/>
        <w:ind w:left="1080"/>
        <w:jc w:val="both"/>
        <w:rPr>
          <w:lang w:val="ro-RO"/>
        </w:rPr>
      </w:pPr>
      <w:r w:rsidRPr="006F055B">
        <w:rPr>
          <w:b/>
          <w:lang w:val="ro-RO"/>
        </w:rPr>
        <w:t>Alte cursuri:</w:t>
      </w:r>
    </w:p>
    <w:p w:rsidR="00407C6B" w:rsidRPr="006F055B" w:rsidRDefault="00407C6B" w:rsidP="00407C6B">
      <w:pPr>
        <w:numPr>
          <w:ilvl w:val="0"/>
          <w:numId w:val="68"/>
        </w:numPr>
        <w:spacing w:after="200" w:line="276" w:lineRule="auto"/>
        <w:jc w:val="both"/>
        <w:rPr>
          <w:lang w:val="ro-RO"/>
        </w:rPr>
      </w:pPr>
      <w:r w:rsidRPr="006F055B">
        <w:rPr>
          <w:lang w:val="ro-RO"/>
        </w:rPr>
        <w:t xml:space="preserve">Dirigintii din liceu au mai prticipat la cursul </w:t>
      </w:r>
      <w:r w:rsidRPr="006F055B">
        <w:rPr>
          <w:b/>
          <w:color w:val="26282A"/>
          <w:shd w:val="clear" w:color="auto" w:fill="FFFFFF"/>
        </w:rPr>
        <w:t>Planificare și proiectare în domeniul</w:t>
      </w:r>
      <w:r w:rsidRPr="006F055B">
        <w:rPr>
          <w:color w:val="26282A"/>
          <w:shd w:val="clear" w:color="auto" w:fill="FFFFFF"/>
        </w:rPr>
        <w:t xml:space="preserve"> </w:t>
      </w:r>
      <w:r w:rsidRPr="006F055B">
        <w:rPr>
          <w:b/>
          <w:color w:val="26282A"/>
          <w:shd w:val="clear" w:color="auto" w:fill="FFFFFF"/>
        </w:rPr>
        <w:t>disciplinei consiliere și orientare</w:t>
      </w:r>
      <w:r w:rsidRPr="006F055B">
        <w:rPr>
          <w:color w:val="26282A"/>
          <w:shd w:val="clear" w:color="auto" w:fill="FFFFFF"/>
        </w:rPr>
        <w:t>-CCD-au participat  8 diriginti</w:t>
      </w:r>
    </w:p>
    <w:p w:rsidR="00407C6B" w:rsidRPr="006F055B" w:rsidRDefault="00407C6B" w:rsidP="00407C6B">
      <w:pPr>
        <w:numPr>
          <w:ilvl w:val="0"/>
          <w:numId w:val="68"/>
        </w:numPr>
        <w:spacing w:after="200" w:line="276" w:lineRule="auto"/>
        <w:jc w:val="both"/>
        <w:rPr>
          <w:lang w:val="ro-RO"/>
        </w:rPr>
      </w:pPr>
      <w:r w:rsidRPr="006F055B">
        <w:rPr>
          <w:color w:val="26282A"/>
          <w:shd w:val="clear" w:color="auto" w:fill="FFFFFF"/>
        </w:rPr>
        <w:t>La cursul “</w:t>
      </w:r>
      <w:r w:rsidRPr="006F055B">
        <w:rPr>
          <w:b/>
          <w:color w:val="26282A"/>
          <w:shd w:val="clear" w:color="auto" w:fill="FFFFFF"/>
        </w:rPr>
        <w:t>Copil dificil</w:t>
      </w:r>
      <w:r w:rsidRPr="006F055B">
        <w:rPr>
          <w:color w:val="26282A"/>
          <w:shd w:val="clear" w:color="auto" w:fill="FFFFFF"/>
        </w:rPr>
        <w:t>”-CCD-au participat 3 cadre didactice.</w:t>
      </w:r>
    </w:p>
    <w:p w:rsidR="00407C6B" w:rsidRPr="006F055B" w:rsidRDefault="00407C6B" w:rsidP="00407C6B">
      <w:pPr>
        <w:numPr>
          <w:ilvl w:val="0"/>
          <w:numId w:val="68"/>
        </w:numPr>
        <w:spacing w:after="200" w:line="276" w:lineRule="auto"/>
        <w:jc w:val="both"/>
        <w:rPr>
          <w:lang w:val="ro-RO"/>
        </w:rPr>
      </w:pPr>
      <w:r w:rsidRPr="006F055B">
        <w:rPr>
          <w:color w:val="26282A"/>
          <w:shd w:val="clear" w:color="auto" w:fill="FFFFFF"/>
        </w:rPr>
        <w:t>In cursul vacantei de vara cadrele didactice au participat la cursuri organizate de UCDM in tara si in strainatate.</w:t>
      </w:r>
    </w:p>
    <w:p w:rsidR="00407C6B" w:rsidRDefault="00407C6B" w:rsidP="00407C6B">
      <w:pPr>
        <w:spacing w:after="200" w:line="276" w:lineRule="auto"/>
        <w:jc w:val="both"/>
        <w:rPr>
          <w:lang w:val="ro-RO"/>
        </w:rPr>
      </w:pPr>
      <w:r>
        <w:rPr>
          <w:lang w:val="hu-HU"/>
        </w:rPr>
        <w:t xml:space="preserve">                                                       </w:t>
      </w:r>
      <w:r w:rsidR="0023731E">
        <w:rPr>
          <w:lang w:val="ro-RO"/>
        </w:rPr>
        <w:t xml:space="preserve"> </w:t>
      </w:r>
    </w:p>
    <w:p w:rsidR="00B045EC" w:rsidRDefault="00407C6B" w:rsidP="00407C6B">
      <w:pPr>
        <w:spacing w:after="200" w:line="276" w:lineRule="auto"/>
        <w:jc w:val="both"/>
        <w:rPr>
          <w:lang w:val="ro-RO"/>
        </w:rPr>
      </w:pPr>
      <w:r>
        <w:rPr>
          <w:lang w:val="ro-RO"/>
        </w:rPr>
        <w:t xml:space="preserve">                                                           </w:t>
      </w:r>
      <w:r w:rsidR="00420032" w:rsidRPr="00420032">
        <w:rPr>
          <w:lang w:val="ro-RO"/>
        </w:rPr>
        <w:t>Responsabil comis</w:t>
      </w:r>
      <w:r w:rsidR="0023731E">
        <w:rPr>
          <w:lang w:val="ro-RO"/>
        </w:rPr>
        <w:t>ia de perfecționare. prof. Szak</w:t>
      </w:r>
      <w:r w:rsidR="0023731E">
        <w:rPr>
          <w:lang w:val="hu-HU"/>
        </w:rPr>
        <w:t>á</w:t>
      </w:r>
      <w:r w:rsidR="0023731E">
        <w:rPr>
          <w:lang w:val="ro-RO"/>
        </w:rPr>
        <w:t>cs Ré</w:t>
      </w:r>
      <w:r w:rsidR="00420032" w:rsidRPr="00420032">
        <w:rPr>
          <w:lang w:val="ro-RO"/>
        </w:rPr>
        <w:t>k</w:t>
      </w:r>
      <w:r w:rsidR="00420032">
        <w:rPr>
          <w:lang w:val="ro-RO"/>
        </w:rPr>
        <w:t>a</w:t>
      </w:r>
    </w:p>
    <w:p w:rsidR="0023731E" w:rsidRPr="00420032" w:rsidRDefault="0023731E" w:rsidP="00D12277">
      <w:pPr>
        <w:rPr>
          <w:lang w:val="ro-RO"/>
        </w:rPr>
      </w:pPr>
    </w:p>
    <w:p w:rsidR="00B045EC" w:rsidRPr="0023731E" w:rsidRDefault="00EA3963" w:rsidP="00F965B6">
      <w:pPr>
        <w:shd w:val="clear" w:color="auto" w:fill="C0504D"/>
        <w:jc w:val="center"/>
        <w:rPr>
          <w:b/>
          <w:color w:val="FFFFFF" w:themeColor="background1"/>
          <w:sz w:val="32"/>
          <w:szCs w:val="32"/>
          <w:lang w:val="ro-RO"/>
        </w:rPr>
      </w:pPr>
      <w:r w:rsidRPr="0023731E">
        <w:rPr>
          <w:b/>
          <w:color w:val="FFFFFF" w:themeColor="background1"/>
          <w:sz w:val="32"/>
          <w:szCs w:val="32"/>
          <w:lang w:val="ro-RO"/>
        </w:rPr>
        <w:lastRenderedPageBreak/>
        <w:t>RAPORT DE</w:t>
      </w:r>
      <w:r w:rsidR="0023731E">
        <w:rPr>
          <w:b/>
          <w:color w:val="FFFFFF" w:themeColor="background1"/>
          <w:sz w:val="32"/>
          <w:szCs w:val="32"/>
          <w:lang w:val="ro-RO"/>
        </w:rPr>
        <w:t xml:space="preserve"> ACTIVITAE CABINET ASISTENȚĂ PSI</w:t>
      </w:r>
      <w:r w:rsidRPr="0023731E">
        <w:rPr>
          <w:b/>
          <w:color w:val="FFFFFF" w:themeColor="background1"/>
          <w:sz w:val="32"/>
          <w:szCs w:val="32"/>
          <w:lang w:val="ro-RO"/>
        </w:rPr>
        <w:t>HOPEDAGOGICĂ</w:t>
      </w:r>
    </w:p>
    <w:p w:rsidR="00B045EC" w:rsidRPr="0023731E" w:rsidRDefault="00B045EC" w:rsidP="00B045EC">
      <w:pPr>
        <w:spacing w:line="276" w:lineRule="auto"/>
        <w:jc w:val="both"/>
        <w:rPr>
          <w:b/>
          <w:lang w:val="ro-RO"/>
        </w:rPr>
      </w:pPr>
      <w:r w:rsidRPr="0023731E">
        <w:rPr>
          <w:b/>
          <w:sz w:val="32"/>
          <w:szCs w:val="32"/>
          <w:lang w:val="ro-RO"/>
        </w:rPr>
        <w:tab/>
      </w:r>
    </w:p>
    <w:p w:rsidR="00206828" w:rsidRPr="00AF2FB9" w:rsidRDefault="00206828" w:rsidP="00206828">
      <w:pPr>
        <w:spacing w:line="360" w:lineRule="auto"/>
        <w:jc w:val="both"/>
        <w:rPr>
          <w:b/>
          <w:lang w:val="ro-RO"/>
        </w:rPr>
      </w:pPr>
      <w:r w:rsidRPr="00AF2FB9">
        <w:rPr>
          <w:b/>
        </w:rPr>
        <w:t>Cabinet de asisten</w:t>
      </w:r>
      <w:r w:rsidRPr="00AF2FB9">
        <w:rPr>
          <w:b/>
          <w:lang w:val="ro-RO"/>
        </w:rPr>
        <w:t>ţă psihopedagogică: Liceul de Arte „Plugor Sandor”</w:t>
      </w:r>
    </w:p>
    <w:p w:rsidR="00206828" w:rsidRPr="00AF2FB9" w:rsidRDefault="00206828" w:rsidP="00206828">
      <w:pPr>
        <w:spacing w:line="360" w:lineRule="auto"/>
        <w:jc w:val="both"/>
        <w:rPr>
          <w:b/>
          <w:lang w:val="ro-RO"/>
        </w:rPr>
      </w:pPr>
      <w:r w:rsidRPr="00AF2FB9">
        <w:rPr>
          <w:b/>
          <w:lang w:val="ro-RO"/>
        </w:rPr>
        <w:t>Prof. Consilier: Para Noemi</w:t>
      </w:r>
      <w:r w:rsidRPr="00AF2FB9">
        <w:rPr>
          <w:b/>
          <w:lang w:val="ro-RO"/>
        </w:rPr>
        <w:tab/>
      </w:r>
      <w:r w:rsidRPr="00AF2FB9">
        <w:rPr>
          <w:b/>
          <w:lang w:val="ro-RO"/>
        </w:rPr>
        <w:tab/>
      </w:r>
      <w:r w:rsidRPr="00AF2FB9">
        <w:rPr>
          <w:b/>
          <w:lang w:val="ro-RO"/>
        </w:rPr>
        <w:tab/>
      </w:r>
      <w:r w:rsidRPr="00AF2FB9">
        <w:rPr>
          <w:b/>
          <w:lang w:val="ro-RO"/>
        </w:rPr>
        <w:tab/>
      </w:r>
    </w:p>
    <w:p w:rsidR="00206828" w:rsidRPr="00AF2FB9" w:rsidRDefault="00206828" w:rsidP="00206828">
      <w:pPr>
        <w:spacing w:line="360" w:lineRule="auto"/>
        <w:jc w:val="both"/>
        <w:rPr>
          <w:b/>
          <w:i/>
          <w:u w:val="single"/>
        </w:rPr>
      </w:pPr>
      <w:r w:rsidRPr="00AF2FB9">
        <w:rPr>
          <w:b/>
          <w:i/>
          <w:u w:val="single"/>
        </w:rPr>
        <w:t>I. Activităţi realizate cu elevii:</w:t>
      </w:r>
    </w:p>
    <w:p w:rsidR="00206828" w:rsidRPr="00AF2FB9" w:rsidRDefault="00206828" w:rsidP="00206828">
      <w:pPr>
        <w:numPr>
          <w:ilvl w:val="0"/>
          <w:numId w:val="61"/>
        </w:numPr>
        <w:spacing w:line="360" w:lineRule="auto"/>
        <w:jc w:val="both"/>
        <w:rPr>
          <w:b/>
          <w:i/>
          <w:u w:val="single"/>
        </w:rPr>
      </w:pPr>
      <w:r w:rsidRPr="00AF2FB9">
        <w:rPr>
          <w:b/>
          <w:i/>
          <w:u w:val="single"/>
        </w:rPr>
        <w:t xml:space="preserve">CONSILIERE INDIVIDUALĂ </w:t>
      </w:r>
    </w:p>
    <w:p w:rsidR="00206828" w:rsidRPr="00AF2FB9" w:rsidRDefault="00206828" w:rsidP="00206828">
      <w:pPr>
        <w:spacing w:line="360" w:lineRule="auto"/>
        <w:jc w:val="both"/>
      </w:pPr>
      <w:r w:rsidRPr="00AF2FB9">
        <w:t xml:space="preserve"> Numărul cazurilor individuale semestrul II: 35, conform căreia:</w:t>
      </w:r>
    </w:p>
    <w:p w:rsidR="00206828" w:rsidRPr="00AF2FB9" w:rsidRDefault="00206828" w:rsidP="00206828">
      <w:pPr>
        <w:numPr>
          <w:ilvl w:val="0"/>
          <w:numId w:val="141"/>
        </w:numPr>
        <w:jc w:val="both"/>
      </w:pPr>
      <w:r w:rsidRPr="00AF2FB9">
        <w:t xml:space="preserve">Cunoaştere şi autocunoaştere: 11 elevi </w:t>
      </w:r>
    </w:p>
    <w:p w:rsidR="00206828" w:rsidRPr="00AF2FB9" w:rsidRDefault="00206828" w:rsidP="00206828">
      <w:pPr>
        <w:numPr>
          <w:ilvl w:val="0"/>
          <w:numId w:val="141"/>
        </w:numPr>
        <w:jc w:val="both"/>
      </w:pPr>
      <w:r w:rsidRPr="00AF2FB9">
        <w:t>Adaptarea eleviilor la mediul şcolar: 5 elevi</w:t>
      </w:r>
    </w:p>
    <w:p w:rsidR="00206828" w:rsidRPr="00AF2FB9" w:rsidRDefault="00206828" w:rsidP="00206828">
      <w:pPr>
        <w:numPr>
          <w:ilvl w:val="0"/>
          <w:numId w:val="141"/>
        </w:numPr>
        <w:jc w:val="both"/>
      </w:pPr>
      <w:r w:rsidRPr="00AF2FB9">
        <w:t xml:space="preserve">Optimizarea relaţiei elevi-părinţi: 8 cazuri </w:t>
      </w:r>
    </w:p>
    <w:p w:rsidR="00206828" w:rsidRPr="00AF2FB9" w:rsidRDefault="00206828" w:rsidP="00206828">
      <w:pPr>
        <w:numPr>
          <w:ilvl w:val="0"/>
          <w:numId w:val="141"/>
        </w:numPr>
        <w:jc w:val="both"/>
      </w:pPr>
      <w:r w:rsidRPr="00AF2FB9">
        <w:t>Prevenire comportamentelor agresive 10 cazuri</w:t>
      </w:r>
    </w:p>
    <w:p w:rsidR="00206828" w:rsidRPr="00AF2FB9" w:rsidRDefault="00206828" w:rsidP="00206828">
      <w:pPr>
        <w:numPr>
          <w:ilvl w:val="0"/>
          <w:numId w:val="141"/>
        </w:numPr>
        <w:jc w:val="both"/>
      </w:pPr>
      <w:r w:rsidRPr="00AF2FB9">
        <w:t>Consecinţele abandonului şcolar 1 caz</w:t>
      </w:r>
    </w:p>
    <w:p w:rsidR="00206828" w:rsidRPr="00AF2FB9" w:rsidRDefault="00206828" w:rsidP="00206828">
      <w:pPr>
        <w:ind w:left="720"/>
        <w:jc w:val="both"/>
      </w:pPr>
    </w:p>
    <w:p w:rsidR="00206828" w:rsidRPr="00AF2FB9" w:rsidRDefault="00206828" w:rsidP="00206828">
      <w:pPr>
        <w:numPr>
          <w:ilvl w:val="0"/>
          <w:numId w:val="61"/>
        </w:numPr>
        <w:spacing w:line="360" w:lineRule="auto"/>
        <w:jc w:val="both"/>
        <w:rPr>
          <w:b/>
          <w:bCs/>
          <w:i/>
          <w:u w:val="single"/>
        </w:rPr>
      </w:pPr>
      <w:r w:rsidRPr="00AF2FB9">
        <w:rPr>
          <w:b/>
          <w:bCs/>
          <w:i/>
          <w:u w:val="single"/>
        </w:rPr>
        <w:t>CONSILIERE DE GRUP LA CLASĂ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682"/>
        <w:gridCol w:w="1701"/>
        <w:gridCol w:w="3997"/>
      </w:tblGrid>
      <w:tr w:rsidR="00206828" w:rsidRPr="00AF2FB9" w:rsidTr="00A46008">
        <w:trPr>
          <w:trHeight w:val="828"/>
          <w:jc w:val="center"/>
        </w:trPr>
        <w:tc>
          <w:tcPr>
            <w:tcW w:w="1415" w:type="dxa"/>
            <w:shd w:val="clear" w:color="auto" w:fill="auto"/>
          </w:tcPr>
          <w:p w:rsidR="00206828" w:rsidRPr="00AF2FB9" w:rsidRDefault="00206828" w:rsidP="0052463A">
            <w:pPr>
              <w:spacing w:line="360" w:lineRule="auto"/>
              <w:jc w:val="both"/>
              <w:rPr>
                <w:b/>
                <w:bCs/>
              </w:rPr>
            </w:pPr>
            <w:r w:rsidRPr="00AF2FB9">
              <w:rPr>
                <w:b/>
                <w:bCs/>
              </w:rPr>
              <w:t>Clasa</w:t>
            </w:r>
          </w:p>
        </w:tc>
        <w:tc>
          <w:tcPr>
            <w:tcW w:w="1682" w:type="dxa"/>
            <w:shd w:val="clear" w:color="auto" w:fill="auto"/>
          </w:tcPr>
          <w:p w:rsidR="00206828" w:rsidRPr="00AF2FB9" w:rsidRDefault="00206828" w:rsidP="0052463A">
            <w:pPr>
              <w:spacing w:line="360" w:lineRule="auto"/>
              <w:jc w:val="both"/>
              <w:rPr>
                <w:b/>
                <w:bCs/>
              </w:rPr>
            </w:pPr>
            <w:r w:rsidRPr="00AF2FB9">
              <w:rPr>
                <w:b/>
                <w:bCs/>
              </w:rPr>
              <w:t>Nr total activităţi</w:t>
            </w:r>
          </w:p>
        </w:tc>
        <w:tc>
          <w:tcPr>
            <w:tcW w:w="1701" w:type="dxa"/>
            <w:shd w:val="clear" w:color="auto" w:fill="auto"/>
          </w:tcPr>
          <w:p w:rsidR="00206828" w:rsidRPr="00AF2FB9" w:rsidRDefault="00206828" w:rsidP="0052463A">
            <w:pPr>
              <w:spacing w:line="360" w:lineRule="auto"/>
              <w:jc w:val="both"/>
              <w:rPr>
                <w:b/>
                <w:bCs/>
              </w:rPr>
            </w:pPr>
            <w:r w:rsidRPr="00AF2FB9">
              <w:rPr>
                <w:b/>
                <w:bCs/>
              </w:rPr>
              <w:t xml:space="preserve">Nr beneficiari </w:t>
            </w:r>
          </w:p>
        </w:tc>
        <w:tc>
          <w:tcPr>
            <w:tcW w:w="3997" w:type="dxa"/>
            <w:shd w:val="clear" w:color="auto" w:fill="auto"/>
          </w:tcPr>
          <w:p w:rsidR="00206828" w:rsidRPr="00AF2FB9" w:rsidRDefault="00206828" w:rsidP="0052463A">
            <w:pPr>
              <w:spacing w:line="360" w:lineRule="auto"/>
              <w:jc w:val="both"/>
              <w:rPr>
                <w:b/>
                <w:bCs/>
              </w:rPr>
            </w:pPr>
            <w:r w:rsidRPr="00AF2FB9">
              <w:rPr>
                <w:b/>
                <w:bCs/>
              </w:rPr>
              <w:t>Tematica abordată</w:t>
            </w:r>
          </w:p>
        </w:tc>
      </w:tr>
      <w:tr w:rsidR="00206828" w:rsidRPr="00AF2FB9" w:rsidTr="00A46008">
        <w:trPr>
          <w:trHeight w:val="407"/>
          <w:jc w:val="center"/>
        </w:trPr>
        <w:tc>
          <w:tcPr>
            <w:tcW w:w="1415" w:type="dxa"/>
            <w:shd w:val="clear" w:color="auto" w:fill="auto"/>
          </w:tcPr>
          <w:p w:rsidR="00206828" w:rsidRPr="00AF2FB9" w:rsidRDefault="00206828" w:rsidP="0052463A">
            <w:pPr>
              <w:jc w:val="both"/>
              <w:rPr>
                <w:bCs/>
              </w:rPr>
            </w:pPr>
            <w:r w:rsidRPr="00AF2FB9">
              <w:rPr>
                <w:bCs/>
              </w:rPr>
              <w:t>V.B</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22 de elevi</w:t>
            </w:r>
          </w:p>
        </w:tc>
        <w:tc>
          <w:tcPr>
            <w:tcW w:w="3997" w:type="dxa"/>
            <w:shd w:val="clear" w:color="auto" w:fill="auto"/>
          </w:tcPr>
          <w:p w:rsidR="00206828" w:rsidRPr="00AF2FB9" w:rsidRDefault="00206828" w:rsidP="0052463A">
            <w:pPr>
              <w:jc w:val="both"/>
              <w:rPr>
                <w:bCs/>
              </w:rPr>
            </w:pPr>
            <w:r w:rsidRPr="00AF2FB9">
              <w:rPr>
                <w:bCs/>
              </w:rPr>
              <w:t>“Artă sau violenţă-Tu alegi”</w:t>
            </w:r>
          </w:p>
        </w:tc>
      </w:tr>
      <w:tr w:rsidR="00206828" w:rsidRPr="00AF2FB9" w:rsidTr="00A46008">
        <w:trPr>
          <w:trHeight w:val="407"/>
          <w:jc w:val="center"/>
        </w:trPr>
        <w:tc>
          <w:tcPr>
            <w:tcW w:w="1415" w:type="dxa"/>
            <w:shd w:val="clear" w:color="auto" w:fill="auto"/>
          </w:tcPr>
          <w:p w:rsidR="00206828" w:rsidRPr="00AF2FB9" w:rsidRDefault="00206828" w:rsidP="0052463A">
            <w:pPr>
              <w:jc w:val="both"/>
              <w:rPr>
                <w:bCs/>
              </w:rPr>
            </w:pPr>
            <w:r w:rsidRPr="00AF2FB9">
              <w:rPr>
                <w:bCs/>
              </w:rPr>
              <w:t xml:space="preserve">VIII.B </w:t>
            </w:r>
          </w:p>
        </w:tc>
        <w:tc>
          <w:tcPr>
            <w:tcW w:w="1682" w:type="dxa"/>
            <w:shd w:val="clear" w:color="auto" w:fill="auto"/>
          </w:tcPr>
          <w:p w:rsidR="00206828" w:rsidRPr="00AF2FB9" w:rsidRDefault="00206828" w:rsidP="0052463A">
            <w:pPr>
              <w:jc w:val="both"/>
              <w:rPr>
                <w:bCs/>
              </w:rPr>
            </w:pPr>
            <w:r w:rsidRPr="00AF2FB9">
              <w:rPr>
                <w:bCs/>
              </w:rPr>
              <w:t>1</w:t>
            </w:r>
          </w:p>
        </w:tc>
        <w:tc>
          <w:tcPr>
            <w:tcW w:w="1701" w:type="dxa"/>
            <w:shd w:val="clear" w:color="auto" w:fill="auto"/>
          </w:tcPr>
          <w:p w:rsidR="00206828" w:rsidRPr="00AF2FB9" w:rsidRDefault="00206828" w:rsidP="0052463A">
            <w:pPr>
              <w:jc w:val="both"/>
              <w:rPr>
                <w:bCs/>
              </w:rPr>
            </w:pPr>
            <w:r w:rsidRPr="00AF2FB9">
              <w:rPr>
                <w:bCs/>
              </w:rPr>
              <w:t>22 de elevi</w:t>
            </w:r>
          </w:p>
        </w:tc>
        <w:tc>
          <w:tcPr>
            <w:tcW w:w="3997" w:type="dxa"/>
            <w:shd w:val="clear" w:color="auto" w:fill="auto"/>
          </w:tcPr>
          <w:p w:rsidR="00206828" w:rsidRPr="00AF2FB9" w:rsidRDefault="00206828" w:rsidP="0052463A">
            <w:pPr>
              <w:jc w:val="both"/>
              <w:rPr>
                <w:bCs/>
              </w:rPr>
            </w:pPr>
            <w:r w:rsidRPr="00AF2FB9">
              <w:rPr>
                <w:bCs/>
              </w:rPr>
              <w:t>Drogurile şi consecinţele lor</w:t>
            </w:r>
          </w:p>
        </w:tc>
      </w:tr>
      <w:tr w:rsidR="00206828" w:rsidRPr="00AF2FB9" w:rsidTr="00A46008">
        <w:trPr>
          <w:trHeight w:val="407"/>
          <w:jc w:val="center"/>
        </w:trPr>
        <w:tc>
          <w:tcPr>
            <w:tcW w:w="1415" w:type="dxa"/>
            <w:shd w:val="clear" w:color="auto" w:fill="auto"/>
          </w:tcPr>
          <w:p w:rsidR="00206828" w:rsidRPr="00AF2FB9" w:rsidRDefault="00206828" w:rsidP="0052463A">
            <w:pPr>
              <w:jc w:val="both"/>
              <w:rPr>
                <w:bCs/>
              </w:rPr>
            </w:pPr>
            <w:r w:rsidRPr="00AF2FB9">
              <w:rPr>
                <w:bCs/>
              </w:rPr>
              <w:t xml:space="preserve">VI.B </w:t>
            </w:r>
          </w:p>
        </w:tc>
        <w:tc>
          <w:tcPr>
            <w:tcW w:w="1682" w:type="dxa"/>
            <w:shd w:val="clear" w:color="auto" w:fill="auto"/>
          </w:tcPr>
          <w:p w:rsidR="00206828" w:rsidRPr="00AF2FB9" w:rsidRDefault="00206828" w:rsidP="0052463A">
            <w:pPr>
              <w:jc w:val="both"/>
              <w:rPr>
                <w:bCs/>
              </w:rPr>
            </w:pPr>
            <w:r w:rsidRPr="00AF2FB9">
              <w:rPr>
                <w:bCs/>
              </w:rPr>
              <w:t>1</w:t>
            </w:r>
          </w:p>
        </w:tc>
        <w:tc>
          <w:tcPr>
            <w:tcW w:w="1701" w:type="dxa"/>
            <w:shd w:val="clear" w:color="auto" w:fill="auto"/>
          </w:tcPr>
          <w:p w:rsidR="00206828" w:rsidRPr="00AF2FB9" w:rsidRDefault="00206828" w:rsidP="0052463A">
            <w:pPr>
              <w:jc w:val="both"/>
              <w:rPr>
                <w:bCs/>
              </w:rPr>
            </w:pPr>
            <w:r w:rsidRPr="00AF2FB9">
              <w:rPr>
                <w:bCs/>
              </w:rPr>
              <w:t>15 de elevi</w:t>
            </w:r>
          </w:p>
        </w:tc>
        <w:tc>
          <w:tcPr>
            <w:tcW w:w="3997" w:type="dxa"/>
            <w:shd w:val="clear" w:color="auto" w:fill="auto"/>
          </w:tcPr>
          <w:p w:rsidR="00206828" w:rsidRPr="00AF2FB9" w:rsidRDefault="00206828" w:rsidP="0052463A">
            <w:pPr>
              <w:jc w:val="both"/>
              <w:rPr>
                <w:bCs/>
              </w:rPr>
            </w:pPr>
            <w:r w:rsidRPr="00AF2FB9">
              <w:rPr>
                <w:bCs/>
              </w:rPr>
              <w:t>“Eu şi ceilalţi- Relaţia cu colegii”</w:t>
            </w:r>
          </w:p>
        </w:tc>
      </w:tr>
      <w:tr w:rsidR="00206828" w:rsidRPr="00AF2FB9" w:rsidTr="00A46008">
        <w:trPr>
          <w:trHeight w:val="422"/>
          <w:jc w:val="center"/>
        </w:trPr>
        <w:tc>
          <w:tcPr>
            <w:tcW w:w="1415" w:type="dxa"/>
            <w:shd w:val="clear" w:color="auto" w:fill="auto"/>
          </w:tcPr>
          <w:p w:rsidR="00206828" w:rsidRPr="00AF2FB9" w:rsidRDefault="00206828" w:rsidP="0052463A">
            <w:pPr>
              <w:jc w:val="both"/>
              <w:rPr>
                <w:bCs/>
              </w:rPr>
            </w:pPr>
            <w:r w:rsidRPr="00AF2FB9">
              <w:rPr>
                <w:bCs/>
              </w:rPr>
              <w:t>VII.B</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12 de elevi</w:t>
            </w:r>
          </w:p>
        </w:tc>
        <w:tc>
          <w:tcPr>
            <w:tcW w:w="3997" w:type="dxa"/>
            <w:shd w:val="clear" w:color="auto" w:fill="auto"/>
          </w:tcPr>
          <w:p w:rsidR="00206828" w:rsidRPr="00AF2FB9" w:rsidRDefault="00206828" w:rsidP="0052463A">
            <w:pPr>
              <w:jc w:val="both"/>
              <w:rPr>
                <w:bCs/>
              </w:rPr>
            </w:pPr>
            <w:r w:rsidRPr="00AF2FB9">
              <w:rPr>
                <w:bCs/>
              </w:rPr>
              <w:t>“Artă sau violenţă-Tu alegi”</w:t>
            </w:r>
          </w:p>
        </w:tc>
      </w:tr>
      <w:tr w:rsidR="00206828" w:rsidRPr="00AF2FB9" w:rsidTr="00A46008">
        <w:trPr>
          <w:trHeight w:val="407"/>
          <w:jc w:val="center"/>
        </w:trPr>
        <w:tc>
          <w:tcPr>
            <w:tcW w:w="1415" w:type="dxa"/>
            <w:shd w:val="clear" w:color="auto" w:fill="auto"/>
          </w:tcPr>
          <w:p w:rsidR="00206828" w:rsidRPr="00AF2FB9" w:rsidRDefault="00206828" w:rsidP="0052463A">
            <w:pPr>
              <w:jc w:val="both"/>
              <w:rPr>
                <w:bCs/>
              </w:rPr>
            </w:pPr>
            <w:r w:rsidRPr="00AF2FB9">
              <w:rPr>
                <w:bCs/>
              </w:rPr>
              <w:t>VIII.B VIII.A</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20+13 de elevi</w:t>
            </w:r>
          </w:p>
        </w:tc>
        <w:tc>
          <w:tcPr>
            <w:tcW w:w="3997" w:type="dxa"/>
            <w:shd w:val="clear" w:color="auto" w:fill="auto"/>
          </w:tcPr>
          <w:p w:rsidR="00206828" w:rsidRPr="00AF2FB9" w:rsidRDefault="00206828" w:rsidP="0052463A">
            <w:pPr>
              <w:jc w:val="both"/>
              <w:rPr>
                <w:bCs/>
              </w:rPr>
            </w:pPr>
            <w:r w:rsidRPr="00AF2FB9">
              <w:rPr>
                <w:bCs/>
              </w:rPr>
              <w:t>Planificarea şi dezvoltarea carierei</w:t>
            </w:r>
          </w:p>
        </w:tc>
      </w:tr>
      <w:tr w:rsidR="00206828" w:rsidRPr="00AF2FB9" w:rsidTr="00A46008">
        <w:trPr>
          <w:trHeight w:val="407"/>
          <w:jc w:val="center"/>
        </w:trPr>
        <w:tc>
          <w:tcPr>
            <w:tcW w:w="1415" w:type="dxa"/>
            <w:shd w:val="clear" w:color="auto" w:fill="auto"/>
          </w:tcPr>
          <w:p w:rsidR="00206828" w:rsidRPr="00AF2FB9" w:rsidRDefault="00206828" w:rsidP="0052463A">
            <w:pPr>
              <w:jc w:val="both"/>
              <w:rPr>
                <w:bCs/>
              </w:rPr>
            </w:pPr>
            <w:r w:rsidRPr="00AF2FB9">
              <w:rPr>
                <w:bCs/>
              </w:rPr>
              <w:t>VIII.B</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20 de elevi</w:t>
            </w:r>
          </w:p>
        </w:tc>
        <w:tc>
          <w:tcPr>
            <w:tcW w:w="3997" w:type="dxa"/>
            <w:shd w:val="clear" w:color="auto" w:fill="auto"/>
          </w:tcPr>
          <w:p w:rsidR="00206828" w:rsidRPr="00AF2FB9" w:rsidRDefault="00206828" w:rsidP="0052463A">
            <w:pPr>
              <w:jc w:val="both"/>
              <w:rPr>
                <w:bCs/>
              </w:rPr>
            </w:pPr>
            <w:r w:rsidRPr="00AF2FB9">
              <w:rPr>
                <w:bCs/>
              </w:rPr>
              <w:t>“Managmentul stresului”</w:t>
            </w:r>
          </w:p>
        </w:tc>
      </w:tr>
      <w:tr w:rsidR="00206828" w:rsidRPr="00AF2FB9" w:rsidTr="00A46008">
        <w:trPr>
          <w:trHeight w:val="407"/>
          <w:jc w:val="center"/>
        </w:trPr>
        <w:tc>
          <w:tcPr>
            <w:tcW w:w="1415" w:type="dxa"/>
            <w:shd w:val="clear" w:color="auto" w:fill="auto"/>
          </w:tcPr>
          <w:p w:rsidR="00206828" w:rsidRPr="00AF2FB9" w:rsidRDefault="00206828" w:rsidP="0052463A">
            <w:pPr>
              <w:jc w:val="both"/>
              <w:rPr>
                <w:bCs/>
              </w:rPr>
            </w:pPr>
            <w:r w:rsidRPr="00AF2FB9">
              <w:rPr>
                <w:bCs/>
              </w:rPr>
              <w:t>X.B</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22 de elevi</w:t>
            </w:r>
          </w:p>
        </w:tc>
        <w:tc>
          <w:tcPr>
            <w:tcW w:w="3997" w:type="dxa"/>
            <w:shd w:val="clear" w:color="auto" w:fill="auto"/>
          </w:tcPr>
          <w:p w:rsidR="00206828" w:rsidRPr="00AF2FB9" w:rsidRDefault="00206828" w:rsidP="0052463A">
            <w:pPr>
              <w:jc w:val="both"/>
              <w:rPr>
                <w:bCs/>
              </w:rPr>
            </w:pPr>
            <w:r w:rsidRPr="00AF2FB9">
              <w:rPr>
                <w:bCs/>
              </w:rPr>
              <w:t>Dezvoltarea personalităţii: Jocuri de autocunoaştere</w:t>
            </w:r>
          </w:p>
        </w:tc>
      </w:tr>
      <w:tr w:rsidR="00206828" w:rsidRPr="00AF2FB9" w:rsidTr="00A46008">
        <w:trPr>
          <w:trHeight w:val="422"/>
          <w:jc w:val="center"/>
        </w:trPr>
        <w:tc>
          <w:tcPr>
            <w:tcW w:w="1415" w:type="dxa"/>
            <w:shd w:val="clear" w:color="auto" w:fill="auto"/>
          </w:tcPr>
          <w:p w:rsidR="00206828" w:rsidRPr="00AF2FB9" w:rsidRDefault="00206828" w:rsidP="0052463A">
            <w:pPr>
              <w:jc w:val="both"/>
              <w:rPr>
                <w:bCs/>
              </w:rPr>
            </w:pPr>
            <w:r w:rsidRPr="00AF2FB9">
              <w:rPr>
                <w:bCs/>
              </w:rPr>
              <w:t>X.A</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23 de elevi</w:t>
            </w:r>
          </w:p>
        </w:tc>
        <w:tc>
          <w:tcPr>
            <w:tcW w:w="3997" w:type="dxa"/>
            <w:shd w:val="clear" w:color="auto" w:fill="auto"/>
          </w:tcPr>
          <w:p w:rsidR="00206828" w:rsidRPr="00AF2FB9" w:rsidRDefault="00206828" w:rsidP="0052463A">
            <w:pPr>
              <w:jc w:val="both"/>
              <w:rPr>
                <w:bCs/>
              </w:rPr>
            </w:pPr>
            <w:r w:rsidRPr="00AF2FB9">
              <w:rPr>
                <w:bCs/>
              </w:rPr>
              <w:t>Dezvoltarea personalităţii: Jocuri de autocunoaştere</w:t>
            </w:r>
          </w:p>
        </w:tc>
      </w:tr>
      <w:tr w:rsidR="00206828" w:rsidRPr="00AF2FB9" w:rsidTr="00A46008">
        <w:trPr>
          <w:trHeight w:val="422"/>
          <w:jc w:val="center"/>
        </w:trPr>
        <w:tc>
          <w:tcPr>
            <w:tcW w:w="1415" w:type="dxa"/>
            <w:shd w:val="clear" w:color="auto" w:fill="auto"/>
          </w:tcPr>
          <w:p w:rsidR="00206828" w:rsidRPr="00AF2FB9" w:rsidRDefault="00206828" w:rsidP="0052463A">
            <w:pPr>
              <w:jc w:val="both"/>
              <w:rPr>
                <w:bCs/>
              </w:rPr>
            </w:pPr>
            <w:r w:rsidRPr="00AF2FB9">
              <w:rPr>
                <w:bCs/>
              </w:rPr>
              <w:t>XII.A XII.B</w:t>
            </w:r>
          </w:p>
        </w:tc>
        <w:tc>
          <w:tcPr>
            <w:tcW w:w="1682" w:type="dxa"/>
            <w:shd w:val="clear" w:color="auto" w:fill="auto"/>
          </w:tcPr>
          <w:p w:rsidR="00206828" w:rsidRPr="00AF2FB9" w:rsidRDefault="00206828" w:rsidP="0052463A">
            <w:pPr>
              <w:jc w:val="both"/>
              <w:rPr>
                <w:bCs/>
              </w:rPr>
            </w:pPr>
            <w:r w:rsidRPr="00AF2FB9">
              <w:rPr>
                <w:bCs/>
              </w:rPr>
              <w:t>3</w:t>
            </w:r>
          </w:p>
        </w:tc>
        <w:tc>
          <w:tcPr>
            <w:tcW w:w="1701" w:type="dxa"/>
            <w:shd w:val="clear" w:color="auto" w:fill="auto"/>
          </w:tcPr>
          <w:p w:rsidR="00206828" w:rsidRPr="00AF2FB9" w:rsidRDefault="00206828" w:rsidP="0052463A">
            <w:pPr>
              <w:jc w:val="both"/>
              <w:rPr>
                <w:bCs/>
              </w:rPr>
            </w:pPr>
            <w:r w:rsidRPr="00AF2FB9">
              <w:rPr>
                <w:bCs/>
              </w:rPr>
              <w:t>22+19</w:t>
            </w:r>
          </w:p>
        </w:tc>
        <w:tc>
          <w:tcPr>
            <w:tcW w:w="3997" w:type="dxa"/>
            <w:shd w:val="clear" w:color="auto" w:fill="auto"/>
          </w:tcPr>
          <w:p w:rsidR="00206828" w:rsidRPr="00AF2FB9" w:rsidRDefault="00206828" w:rsidP="0052463A">
            <w:pPr>
              <w:jc w:val="both"/>
              <w:rPr>
                <w:bCs/>
              </w:rPr>
            </w:pPr>
            <w:r w:rsidRPr="00AF2FB9">
              <w:rPr>
                <w:bCs/>
              </w:rPr>
              <w:t>Planificarea şi dezvoltarea carierei</w:t>
            </w:r>
          </w:p>
        </w:tc>
      </w:tr>
      <w:tr w:rsidR="00206828" w:rsidRPr="00AF2FB9" w:rsidTr="00A46008">
        <w:trPr>
          <w:trHeight w:val="422"/>
          <w:jc w:val="center"/>
        </w:trPr>
        <w:tc>
          <w:tcPr>
            <w:tcW w:w="1415" w:type="dxa"/>
            <w:shd w:val="clear" w:color="auto" w:fill="auto"/>
          </w:tcPr>
          <w:p w:rsidR="00206828" w:rsidRPr="00AF2FB9" w:rsidRDefault="00206828" w:rsidP="0052463A">
            <w:pPr>
              <w:jc w:val="both"/>
              <w:rPr>
                <w:bCs/>
              </w:rPr>
            </w:pPr>
            <w:r w:rsidRPr="00AF2FB9">
              <w:rPr>
                <w:bCs/>
              </w:rPr>
              <w:t>II.B</w:t>
            </w:r>
          </w:p>
        </w:tc>
        <w:tc>
          <w:tcPr>
            <w:tcW w:w="1682" w:type="dxa"/>
            <w:shd w:val="clear" w:color="auto" w:fill="auto"/>
          </w:tcPr>
          <w:p w:rsidR="00206828" w:rsidRPr="00AF2FB9" w:rsidRDefault="00206828" w:rsidP="0052463A">
            <w:pPr>
              <w:jc w:val="both"/>
              <w:rPr>
                <w:bCs/>
              </w:rPr>
            </w:pPr>
            <w:r w:rsidRPr="00AF2FB9">
              <w:rPr>
                <w:bCs/>
              </w:rPr>
              <w:t>1</w:t>
            </w:r>
          </w:p>
        </w:tc>
        <w:tc>
          <w:tcPr>
            <w:tcW w:w="1701" w:type="dxa"/>
            <w:shd w:val="clear" w:color="auto" w:fill="auto"/>
          </w:tcPr>
          <w:p w:rsidR="00206828" w:rsidRPr="00AF2FB9" w:rsidRDefault="00206828" w:rsidP="0052463A">
            <w:pPr>
              <w:jc w:val="both"/>
              <w:rPr>
                <w:bCs/>
              </w:rPr>
            </w:pPr>
            <w:r w:rsidRPr="00AF2FB9">
              <w:rPr>
                <w:bCs/>
              </w:rPr>
              <w:t>18</w:t>
            </w:r>
          </w:p>
        </w:tc>
        <w:tc>
          <w:tcPr>
            <w:tcW w:w="3997" w:type="dxa"/>
            <w:shd w:val="clear" w:color="auto" w:fill="auto"/>
          </w:tcPr>
          <w:p w:rsidR="00206828" w:rsidRPr="00AF2FB9" w:rsidRDefault="00206828" w:rsidP="0052463A">
            <w:pPr>
              <w:jc w:val="both"/>
              <w:rPr>
                <w:bCs/>
              </w:rPr>
            </w:pPr>
            <w:r w:rsidRPr="00AF2FB9">
              <w:rPr>
                <w:bCs/>
              </w:rPr>
              <w:t>Colegii mei/Prietenii mei</w:t>
            </w:r>
          </w:p>
        </w:tc>
      </w:tr>
      <w:tr w:rsidR="00206828" w:rsidRPr="00AF2FB9" w:rsidTr="00A46008">
        <w:trPr>
          <w:trHeight w:val="422"/>
          <w:jc w:val="center"/>
        </w:trPr>
        <w:tc>
          <w:tcPr>
            <w:tcW w:w="1415" w:type="dxa"/>
            <w:shd w:val="clear" w:color="auto" w:fill="auto"/>
          </w:tcPr>
          <w:p w:rsidR="00206828" w:rsidRPr="00AF2FB9" w:rsidRDefault="00206828" w:rsidP="0052463A">
            <w:pPr>
              <w:jc w:val="both"/>
              <w:rPr>
                <w:bCs/>
              </w:rPr>
            </w:pPr>
            <w:r w:rsidRPr="00AF2FB9">
              <w:rPr>
                <w:bCs/>
              </w:rPr>
              <w:t>III. B</w:t>
            </w:r>
          </w:p>
        </w:tc>
        <w:tc>
          <w:tcPr>
            <w:tcW w:w="1682" w:type="dxa"/>
            <w:shd w:val="clear" w:color="auto" w:fill="auto"/>
          </w:tcPr>
          <w:p w:rsidR="00206828" w:rsidRPr="00AF2FB9" w:rsidRDefault="00206828" w:rsidP="0052463A">
            <w:pPr>
              <w:jc w:val="both"/>
              <w:rPr>
                <w:bCs/>
              </w:rPr>
            </w:pPr>
            <w:r w:rsidRPr="00AF2FB9">
              <w:rPr>
                <w:bCs/>
              </w:rPr>
              <w:t>2</w:t>
            </w:r>
          </w:p>
        </w:tc>
        <w:tc>
          <w:tcPr>
            <w:tcW w:w="1701" w:type="dxa"/>
            <w:shd w:val="clear" w:color="auto" w:fill="auto"/>
          </w:tcPr>
          <w:p w:rsidR="00206828" w:rsidRPr="00AF2FB9" w:rsidRDefault="00206828" w:rsidP="0052463A">
            <w:pPr>
              <w:jc w:val="both"/>
              <w:rPr>
                <w:bCs/>
              </w:rPr>
            </w:pPr>
            <w:r w:rsidRPr="00AF2FB9">
              <w:rPr>
                <w:bCs/>
              </w:rPr>
              <w:t>15</w:t>
            </w:r>
          </w:p>
        </w:tc>
        <w:tc>
          <w:tcPr>
            <w:tcW w:w="3997" w:type="dxa"/>
            <w:shd w:val="clear" w:color="auto" w:fill="auto"/>
          </w:tcPr>
          <w:p w:rsidR="00206828" w:rsidRPr="00AF2FB9" w:rsidRDefault="00206828" w:rsidP="0052463A">
            <w:pPr>
              <w:jc w:val="both"/>
              <w:rPr>
                <w:bCs/>
              </w:rPr>
            </w:pPr>
            <w:r w:rsidRPr="00AF2FB9">
              <w:rPr>
                <w:bCs/>
              </w:rPr>
              <w:t>Jocuri de autocunoaștere</w:t>
            </w:r>
          </w:p>
        </w:tc>
      </w:tr>
    </w:tbl>
    <w:p w:rsidR="00206828" w:rsidRPr="00AF2FB9" w:rsidRDefault="00206828" w:rsidP="00206828">
      <w:pPr>
        <w:spacing w:line="360" w:lineRule="auto"/>
        <w:jc w:val="both"/>
      </w:pPr>
      <w:r w:rsidRPr="00AF2FB9">
        <w:rPr>
          <w:b/>
          <w:i/>
        </w:rPr>
        <w:t>Materiale</w:t>
      </w:r>
      <w:r w:rsidRPr="00AF2FB9">
        <w:rPr>
          <w:b/>
        </w:rPr>
        <w:t>:</w:t>
      </w:r>
      <w:r w:rsidRPr="00AF2FB9">
        <w:t xml:space="preserve"> chestionar, anamneză, teste psihologice şi materiale logopedice, teste QI </w:t>
      </w:r>
      <w:r w:rsidRPr="00AF2FB9">
        <w:rPr>
          <w:lang w:val="ro-RO"/>
        </w:rPr>
        <w:t>şi de creativitate,</w:t>
      </w:r>
      <w:r w:rsidRPr="00AF2FB9">
        <w:t xml:space="preserve"> analiza psihopedagogică a activităţii şi a realizărilor persoanei.</w:t>
      </w:r>
    </w:p>
    <w:p w:rsidR="00206828" w:rsidRPr="00AF2FB9" w:rsidRDefault="00206828" w:rsidP="00206828">
      <w:pPr>
        <w:spacing w:line="360" w:lineRule="auto"/>
        <w:jc w:val="both"/>
      </w:pPr>
      <w:r w:rsidRPr="00AF2FB9">
        <w:rPr>
          <w:b/>
          <w:i/>
        </w:rPr>
        <w:t>Metode:</w:t>
      </w:r>
      <w:r w:rsidRPr="00AF2FB9">
        <w:t xml:space="preserve"> dialog, conversa</w:t>
      </w:r>
      <w:r w:rsidRPr="00AF2FB9">
        <w:rPr>
          <w:lang w:val="ro-RO"/>
        </w:rPr>
        <w:t xml:space="preserve">ţie, </w:t>
      </w:r>
      <w:r w:rsidRPr="00AF2FB9">
        <w:t>observaţia, dezbatere, joc, joc didactic, explicaţie, etc.</w:t>
      </w:r>
    </w:p>
    <w:p w:rsidR="00206828" w:rsidRPr="00AF2FB9" w:rsidRDefault="00206828" w:rsidP="00206828">
      <w:pPr>
        <w:spacing w:line="360" w:lineRule="auto"/>
        <w:jc w:val="both"/>
        <w:rPr>
          <w:b/>
          <w:i/>
          <w:u w:val="single"/>
        </w:rPr>
      </w:pPr>
      <w:r w:rsidRPr="00AF2FB9">
        <w:rPr>
          <w:b/>
          <w:i/>
          <w:u w:val="single"/>
        </w:rPr>
        <w:t>3. CONSILIERE DE GRUP LA CABINET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393"/>
        <w:gridCol w:w="2403"/>
        <w:gridCol w:w="2422"/>
      </w:tblGrid>
      <w:tr w:rsidR="00206828" w:rsidRPr="00AF2FB9" w:rsidTr="0052463A">
        <w:tc>
          <w:tcPr>
            <w:tcW w:w="2463" w:type="dxa"/>
            <w:shd w:val="clear" w:color="auto" w:fill="auto"/>
          </w:tcPr>
          <w:p w:rsidR="00206828" w:rsidRPr="00AF2FB9" w:rsidRDefault="00206828" w:rsidP="0052463A">
            <w:pPr>
              <w:spacing w:line="360" w:lineRule="auto"/>
              <w:jc w:val="both"/>
              <w:rPr>
                <w:b/>
                <w:bCs/>
              </w:rPr>
            </w:pPr>
            <w:r w:rsidRPr="00AF2FB9">
              <w:rPr>
                <w:b/>
                <w:bCs/>
              </w:rPr>
              <w:lastRenderedPageBreak/>
              <w:t>Beneficiari</w:t>
            </w:r>
          </w:p>
        </w:tc>
        <w:tc>
          <w:tcPr>
            <w:tcW w:w="2464" w:type="dxa"/>
            <w:shd w:val="clear" w:color="auto" w:fill="auto"/>
          </w:tcPr>
          <w:p w:rsidR="00206828" w:rsidRPr="00AF2FB9" w:rsidRDefault="00206828" w:rsidP="0052463A">
            <w:pPr>
              <w:spacing w:line="360" w:lineRule="auto"/>
              <w:jc w:val="both"/>
              <w:rPr>
                <w:b/>
                <w:bCs/>
              </w:rPr>
            </w:pPr>
            <w:r w:rsidRPr="00AF2FB9">
              <w:rPr>
                <w:b/>
                <w:bCs/>
              </w:rPr>
              <w:t>Nr total activităţi</w:t>
            </w:r>
          </w:p>
        </w:tc>
        <w:tc>
          <w:tcPr>
            <w:tcW w:w="2464" w:type="dxa"/>
            <w:shd w:val="clear" w:color="auto" w:fill="auto"/>
          </w:tcPr>
          <w:p w:rsidR="00206828" w:rsidRPr="00AF2FB9" w:rsidRDefault="00206828" w:rsidP="0052463A">
            <w:pPr>
              <w:spacing w:line="360" w:lineRule="auto"/>
              <w:jc w:val="both"/>
              <w:rPr>
                <w:b/>
                <w:bCs/>
              </w:rPr>
            </w:pPr>
            <w:r w:rsidRPr="00AF2FB9">
              <w:rPr>
                <w:b/>
                <w:bCs/>
              </w:rPr>
              <w:t xml:space="preserve">Nr beneficiari </w:t>
            </w:r>
          </w:p>
        </w:tc>
        <w:tc>
          <w:tcPr>
            <w:tcW w:w="2464" w:type="dxa"/>
            <w:shd w:val="clear" w:color="auto" w:fill="auto"/>
          </w:tcPr>
          <w:p w:rsidR="00206828" w:rsidRPr="00AF2FB9" w:rsidRDefault="00206828" w:rsidP="0052463A">
            <w:pPr>
              <w:spacing w:line="360" w:lineRule="auto"/>
              <w:jc w:val="both"/>
              <w:rPr>
                <w:b/>
                <w:bCs/>
              </w:rPr>
            </w:pPr>
            <w:r w:rsidRPr="00AF2FB9">
              <w:rPr>
                <w:b/>
                <w:bCs/>
              </w:rPr>
              <w:t>Tematica abordată</w:t>
            </w:r>
          </w:p>
        </w:tc>
      </w:tr>
      <w:tr w:rsidR="00206828" w:rsidRPr="00AF2FB9" w:rsidTr="0052463A">
        <w:tc>
          <w:tcPr>
            <w:tcW w:w="2463" w:type="dxa"/>
            <w:shd w:val="clear" w:color="auto" w:fill="auto"/>
          </w:tcPr>
          <w:p w:rsidR="00206828" w:rsidRPr="00AF2FB9" w:rsidRDefault="00206828" w:rsidP="0052463A">
            <w:pPr>
              <w:jc w:val="both"/>
            </w:pPr>
            <w:r w:rsidRPr="00AF2FB9">
              <w:t xml:space="preserve">Clasa a VII.a B şi X.a B </w:t>
            </w:r>
          </w:p>
        </w:tc>
        <w:tc>
          <w:tcPr>
            <w:tcW w:w="2464" w:type="dxa"/>
            <w:shd w:val="clear" w:color="auto" w:fill="auto"/>
          </w:tcPr>
          <w:p w:rsidR="00206828" w:rsidRPr="00AF2FB9" w:rsidRDefault="00206828" w:rsidP="0052463A">
            <w:pPr>
              <w:jc w:val="both"/>
            </w:pPr>
            <w:r w:rsidRPr="00AF2FB9">
              <w:t>5 ore</w:t>
            </w:r>
          </w:p>
        </w:tc>
        <w:tc>
          <w:tcPr>
            <w:tcW w:w="2464" w:type="dxa"/>
            <w:shd w:val="clear" w:color="auto" w:fill="auto"/>
          </w:tcPr>
          <w:p w:rsidR="00206828" w:rsidRPr="00AF2FB9" w:rsidRDefault="00206828" w:rsidP="0052463A">
            <w:pPr>
              <w:jc w:val="both"/>
            </w:pPr>
            <w:r w:rsidRPr="00AF2FB9">
              <w:t>28 elevi</w:t>
            </w:r>
          </w:p>
        </w:tc>
        <w:tc>
          <w:tcPr>
            <w:tcW w:w="2464" w:type="dxa"/>
            <w:shd w:val="clear" w:color="auto" w:fill="auto"/>
          </w:tcPr>
          <w:p w:rsidR="00206828" w:rsidRPr="00AF2FB9" w:rsidRDefault="00206828" w:rsidP="0052463A">
            <w:pPr>
              <w:jc w:val="both"/>
            </w:pPr>
            <w:r w:rsidRPr="00AF2FB9">
              <w:t>STOP BULLYING</w:t>
            </w:r>
          </w:p>
        </w:tc>
      </w:tr>
      <w:tr w:rsidR="00206828" w:rsidRPr="00AF2FB9" w:rsidTr="0052463A">
        <w:tc>
          <w:tcPr>
            <w:tcW w:w="2463" w:type="dxa"/>
            <w:shd w:val="clear" w:color="auto" w:fill="auto"/>
          </w:tcPr>
          <w:p w:rsidR="00206828" w:rsidRPr="00AF2FB9" w:rsidRDefault="00206828" w:rsidP="0052463A">
            <w:pPr>
              <w:jc w:val="both"/>
            </w:pPr>
            <w:r w:rsidRPr="00AF2FB9">
              <w:t>Clasele a V-VIII-a</w:t>
            </w:r>
          </w:p>
        </w:tc>
        <w:tc>
          <w:tcPr>
            <w:tcW w:w="2464" w:type="dxa"/>
            <w:shd w:val="clear" w:color="auto" w:fill="auto"/>
          </w:tcPr>
          <w:p w:rsidR="00206828" w:rsidRPr="00AF2FB9" w:rsidRDefault="00206828" w:rsidP="0052463A">
            <w:pPr>
              <w:jc w:val="both"/>
            </w:pPr>
            <w:r w:rsidRPr="00AF2FB9">
              <w:t>4 ore</w:t>
            </w:r>
          </w:p>
        </w:tc>
        <w:tc>
          <w:tcPr>
            <w:tcW w:w="2464" w:type="dxa"/>
            <w:shd w:val="clear" w:color="auto" w:fill="auto"/>
          </w:tcPr>
          <w:p w:rsidR="00206828" w:rsidRPr="00AF2FB9" w:rsidRDefault="00206828" w:rsidP="0052463A">
            <w:pPr>
              <w:jc w:val="both"/>
            </w:pPr>
            <w:r w:rsidRPr="00AF2FB9">
              <w:t>15 elevi</w:t>
            </w:r>
          </w:p>
        </w:tc>
        <w:tc>
          <w:tcPr>
            <w:tcW w:w="2464" w:type="dxa"/>
            <w:shd w:val="clear" w:color="auto" w:fill="auto"/>
          </w:tcPr>
          <w:p w:rsidR="00206828" w:rsidRPr="00AF2FB9" w:rsidRDefault="00206828" w:rsidP="0052463A">
            <w:pPr>
              <w:jc w:val="both"/>
            </w:pPr>
            <w:r w:rsidRPr="00AF2FB9">
              <w:t>EXPRIMĂ-TE LIBER</w:t>
            </w:r>
          </w:p>
        </w:tc>
      </w:tr>
      <w:tr w:rsidR="00206828" w:rsidRPr="00AF2FB9" w:rsidTr="0052463A">
        <w:tc>
          <w:tcPr>
            <w:tcW w:w="2463" w:type="dxa"/>
            <w:shd w:val="clear" w:color="auto" w:fill="auto"/>
          </w:tcPr>
          <w:p w:rsidR="00206828" w:rsidRPr="00AF2FB9" w:rsidRDefault="00206828" w:rsidP="0052463A">
            <w:pPr>
              <w:jc w:val="both"/>
            </w:pPr>
            <w:r w:rsidRPr="00AF2FB9">
              <w:t>Clasele a V-VIII-a</w:t>
            </w:r>
          </w:p>
        </w:tc>
        <w:tc>
          <w:tcPr>
            <w:tcW w:w="2464" w:type="dxa"/>
            <w:shd w:val="clear" w:color="auto" w:fill="auto"/>
          </w:tcPr>
          <w:p w:rsidR="00206828" w:rsidRPr="00AF2FB9" w:rsidRDefault="00206828" w:rsidP="0052463A">
            <w:pPr>
              <w:jc w:val="both"/>
            </w:pPr>
            <w:r w:rsidRPr="00AF2FB9">
              <w:t>5 ore</w:t>
            </w:r>
          </w:p>
        </w:tc>
        <w:tc>
          <w:tcPr>
            <w:tcW w:w="2464" w:type="dxa"/>
            <w:shd w:val="clear" w:color="auto" w:fill="auto"/>
          </w:tcPr>
          <w:p w:rsidR="00206828" w:rsidRPr="00AF2FB9" w:rsidRDefault="00206828" w:rsidP="0052463A">
            <w:pPr>
              <w:jc w:val="both"/>
            </w:pPr>
            <w:r w:rsidRPr="00AF2FB9">
              <w:t>16 elevi</w:t>
            </w:r>
          </w:p>
        </w:tc>
        <w:tc>
          <w:tcPr>
            <w:tcW w:w="2464" w:type="dxa"/>
            <w:shd w:val="clear" w:color="auto" w:fill="auto"/>
          </w:tcPr>
          <w:p w:rsidR="00206828" w:rsidRPr="00AF2FB9" w:rsidRDefault="00206828" w:rsidP="0052463A">
            <w:pPr>
              <w:jc w:val="both"/>
            </w:pPr>
            <w:r w:rsidRPr="00AF2FB9">
              <w:t>Grup de autocunoaştere</w:t>
            </w:r>
          </w:p>
        </w:tc>
      </w:tr>
      <w:tr w:rsidR="00206828" w:rsidRPr="00AF2FB9" w:rsidTr="0052463A">
        <w:tc>
          <w:tcPr>
            <w:tcW w:w="2463" w:type="dxa"/>
            <w:shd w:val="clear" w:color="auto" w:fill="auto"/>
          </w:tcPr>
          <w:p w:rsidR="00206828" w:rsidRPr="00AF2FB9" w:rsidRDefault="00206828" w:rsidP="0052463A">
            <w:pPr>
              <w:jc w:val="both"/>
            </w:pPr>
            <w:r w:rsidRPr="00AF2FB9">
              <w:t xml:space="preserve">Clasele a IX-XII-a </w:t>
            </w:r>
          </w:p>
        </w:tc>
        <w:tc>
          <w:tcPr>
            <w:tcW w:w="2464" w:type="dxa"/>
            <w:shd w:val="clear" w:color="auto" w:fill="auto"/>
          </w:tcPr>
          <w:p w:rsidR="00206828" w:rsidRPr="00AF2FB9" w:rsidRDefault="00206828" w:rsidP="0052463A">
            <w:pPr>
              <w:jc w:val="both"/>
            </w:pPr>
            <w:r w:rsidRPr="00AF2FB9">
              <w:t>5 ore</w:t>
            </w:r>
          </w:p>
        </w:tc>
        <w:tc>
          <w:tcPr>
            <w:tcW w:w="2464" w:type="dxa"/>
            <w:shd w:val="clear" w:color="auto" w:fill="auto"/>
          </w:tcPr>
          <w:p w:rsidR="00206828" w:rsidRPr="00AF2FB9" w:rsidRDefault="00206828" w:rsidP="0052463A">
            <w:pPr>
              <w:jc w:val="both"/>
            </w:pPr>
            <w:r w:rsidRPr="00AF2FB9">
              <w:t>8 elevi</w:t>
            </w:r>
          </w:p>
        </w:tc>
        <w:tc>
          <w:tcPr>
            <w:tcW w:w="2464" w:type="dxa"/>
            <w:shd w:val="clear" w:color="auto" w:fill="auto"/>
          </w:tcPr>
          <w:p w:rsidR="00206828" w:rsidRPr="00AF2FB9" w:rsidRDefault="00206828" w:rsidP="0052463A">
            <w:pPr>
              <w:jc w:val="both"/>
            </w:pPr>
            <w:r w:rsidRPr="00AF2FB9">
              <w:t>Grup de autocunoaştere</w:t>
            </w:r>
          </w:p>
        </w:tc>
      </w:tr>
      <w:tr w:rsidR="00206828" w:rsidRPr="00AF2FB9" w:rsidTr="0052463A">
        <w:tc>
          <w:tcPr>
            <w:tcW w:w="2463" w:type="dxa"/>
            <w:shd w:val="clear" w:color="auto" w:fill="auto"/>
          </w:tcPr>
          <w:p w:rsidR="00206828" w:rsidRPr="00AF2FB9" w:rsidRDefault="00206828" w:rsidP="0052463A">
            <w:pPr>
              <w:jc w:val="both"/>
            </w:pPr>
            <w:r w:rsidRPr="00AF2FB9">
              <w:t>Clasele II.a III.a</w:t>
            </w:r>
          </w:p>
        </w:tc>
        <w:tc>
          <w:tcPr>
            <w:tcW w:w="2464" w:type="dxa"/>
            <w:shd w:val="clear" w:color="auto" w:fill="auto"/>
          </w:tcPr>
          <w:p w:rsidR="00206828" w:rsidRPr="00AF2FB9" w:rsidRDefault="00206828" w:rsidP="0052463A">
            <w:pPr>
              <w:jc w:val="both"/>
            </w:pPr>
            <w:r w:rsidRPr="00AF2FB9">
              <w:t>4 ore</w:t>
            </w:r>
          </w:p>
        </w:tc>
        <w:tc>
          <w:tcPr>
            <w:tcW w:w="2464" w:type="dxa"/>
            <w:shd w:val="clear" w:color="auto" w:fill="auto"/>
          </w:tcPr>
          <w:p w:rsidR="00206828" w:rsidRPr="00AF2FB9" w:rsidRDefault="00206828" w:rsidP="0052463A">
            <w:pPr>
              <w:jc w:val="both"/>
            </w:pPr>
            <w:r w:rsidRPr="00AF2FB9">
              <w:t>5 elevi/5 părinți 4 cadre didactice</w:t>
            </w:r>
          </w:p>
        </w:tc>
        <w:tc>
          <w:tcPr>
            <w:tcW w:w="2464" w:type="dxa"/>
            <w:shd w:val="clear" w:color="auto" w:fill="auto"/>
          </w:tcPr>
          <w:p w:rsidR="00206828" w:rsidRPr="00AF2FB9" w:rsidRDefault="00206828" w:rsidP="0052463A">
            <w:pPr>
              <w:jc w:val="both"/>
            </w:pPr>
            <w:r w:rsidRPr="00AF2FB9">
              <w:t>Menegmentul situației de criză (copil agresat fizic)</w:t>
            </w:r>
          </w:p>
        </w:tc>
      </w:tr>
    </w:tbl>
    <w:p w:rsidR="00206828" w:rsidRPr="00AF2FB9" w:rsidRDefault="00206828" w:rsidP="00206828">
      <w:pPr>
        <w:widowControl w:val="0"/>
        <w:spacing w:line="360" w:lineRule="auto"/>
        <w:jc w:val="both"/>
        <w:rPr>
          <w:b/>
          <w:i/>
          <w:u w:val="single"/>
        </w:rPr>
      </w:pPr>
      <w:r w:rsidRPr="00AF2FB9">
        <w:rPr>
          <w:b/>
          <w:i/>
          <w:u w:val="single"/>
        </w:rPr>
        <w:t>4. ACTIVITĂŢI CU PROFESORI</w:t>
      </w:r>
    </w:p>
    <w:p w:rsidR="00206828" w:rsidRPr="00AF2FB9" w:rsidRDefault="00206828" w:rsidP="00206828">
      <w:pPr>
        <w:widowControl w:val="0"/>
        <w:numPr>
          <w:ilvl w:val="0"/>
          <w:numId w:val="60"/>
        </w:numPr>
        <w:spacing w:line="360" w:lineRule="auto"/>
        <w:jc w:val="both"/>
      </w:pPr>
      <w:r w:rsidRPr="00AF2FB9">
        <w:t>Pe parcursul semestrului I am ţinut legătura cu doamnele învăţătoare care au recomandat elevii pentru evaluări psihologice (2 cazuri), sau pentru consiliere psihologică (2 cazuri).</w:t>
      </w:r>
    </w:p>
    <w:p w:rsidR="00206828" w:rsidRPr="00AF2FB9" w:rsidRDefault="00206828" w:rsidP="00206828">
      <w:pPr>
        <w:widowControl w:val="0"/>
        <w:spacing w:line="360" w:lineRule="auto"/>
        <w:ind w:left="360"/>
        <w:jc w:val="both"/>
      </w:pPr>
      <w:r w:rsidRPr="00AF2FB9">
        <w:t>2. Am ţinut legătura cu profesori care au recomandat elevii pentru consiliere psihologică (22 cazuri).</w:t>
      </w:r>
    </w:p>
    <w:p w:rsidR="00206828" w:rsidRPr="00AF2FB9" w:rsidRDefault="00206828" w:rsidP="00206828">
      <w:pPr>
        <w:widowControl w:val="0"/>
        <w:spacing w:line="360" w:lineRule="auto"/>
        <w:jc w:val="both"/>
        <w:rPr>
          <w:b/>
          <w:i/>
          <w:u w:val="single"/>
        </w:rPr>
      </w:pPr>
      <w:r w:rsidRPr="00AF2FB9">
        <w:rPr>
          <w:b/>
          <w:i/>
          <w:u w:val="single"/>
        </w:rPr>
        <w:t>5. ACTIVITĂŢI CU PĂRINŢII:</w:t>
      </w:r>
    </w:p>
    <w:p w:rsidR="00206828" w:rsidRPr="00A46008" w:rsidRDefault="00206828" w:rsidP="00A46008">
      <w:pPr>
        <w:widowControl w:val="0"/>
        <w:numPr>
          <w:ilvl w:val="0"/>
          <w:numId w:val="59"/>
        </w:numPr>
        <w:spacing w:line="360" w:lineRule="auto"/>
        <w:jc w:val="both"/>
      </w:pPr>
      <w:r w:rsidRPr="00AF2FB9">
        <w:t>consiliere psihologică (după caz)  cu părinţii elevilor care participau la consiliere individual: 12 cazuri</w:t>
      </w:r>
    </w:p>
    <w:p w:rsidR="00206828" w:rsidRPr="00AF2FB9" w:rsidRDefault="00206828" w:rsidP="00206828">
      <w:pPr>
        <w:widowControl w:val="0"/>
        <w:spacing w:line="360" w:lineRule="auto"/>
        <w:jc w:val="both"/>
        <w:rPr>
          <w:b/>
          <w:i/>
          <w:u w:val="single"/>
        </w:rPr>
      </w:pPr>
      <w:r w:rsidRPr="00AF2FB9">
        <w:rPr>
          <w:b/>
          <w:i/>
          <w:u w:val="single"/>
        </w:rPr>
        <w:t>6. EVALUARE PSIHOLOGICĂ</w:t>
      </w:r>
    </w:p>
    <w:p w:rsidR="00206828" w:rsidRPr="00AF2FB9" w:rsidRDefault="00206828" w:rsidP="00206828">
      <w:pPr>
        <w:widowControl w:val="0"/>
        <w:spacing w:line="360" w:lineRule="auto"/>
        <w:jc w:val="both"/>
        <w:rPr>
          <w:lang w:val="ro-RO"/>
        </w:rPr>
      </w:pPr>
      <w:r w:rsidRPr="00AF2FB9">
        <w:rPr>
          <w:lang w:val="ro-RO"/>
        </w:rPr>
        <w:t>Examinări individuale la cererea părintelui</w:t>
      </w:r>
    </w:p>
    <w:p w:rsidR="00206828" w:rsidRPr="00AF2FB9" w:rsidRDefault="00206828" w:rsidP="00206828">
      <w:pPr>
        <w:widowControl w:val="0"/>
        <w:numPr>
          <w:ilvl w:val="0"/>
          <w:numId w:val="58"/>
        </w:numPr>
        <w:spacing w:line="360" w:lineRule="auto"/>
        <w:jc w:val="both"/>
        <w:rPr>
          <w:lang w:val="ro-RO"/>
        </w:rPr>
      </w:pPr>
      <w:r w:rsidRPr="00AF2FB9">
        <w:rPr>
          <w:lang w:val="ro-RO"/>
        </w:rPr>
        <w:t>Evaluarea psihologică a eleviilor cu deficienţă de învăţare: 3 cazuri</w:t>
      </w:r>
    </w:p>
    <w:p w:rsidR="00206828" w:rsidRPr="00AF2FB9" w:rsidRDefault="00206828" w:rsidP="00206828">
      <w:pPr>
        <w:widowControl w:val="0"/>
        <w:numPr>
          <w:ilvl w:val="0"/>
          <w:numId w:val="58"/>
        </w:numPr>
        <w:spacing w:line="360" w:lineRule="auto"/>
        <w:jc w:val="both"/>
        <w:rPr>
          <w:lang w:val="ro-RO"/>
        </w:rPr>
      </w:pPr>
      <w:r w:rsidRPr="00AF2FB9">
        <w:rPr>
          <w:lang w:val="ro-RO"/>
        </w:rPr>
        <w:t>Evaluarea psihologică la solicitarea părinţilor: 2 cazuri</w:t>
      </w:r>
    </w:p>
    <w:p w:rsidR="00206828" w:rsidRPr="00A46008" w:rsidRDefault="00206828" w:rsidP="00206828">
      <w:pPr>
        <w:widowControl w:val="0"/>
        <w:spacing w:line="360" w:lineRule="auto"/>
        <w:jc w:val="both"/>
        <w:rPr>
          <w:lang w:val="ro-RO"/>
        </w:rPr>
      </w:pPr>
      <w:r w:rsidRPr="00AF2FB9">
        <w:rPr>
          <w:b/>
          <w:i/>
          <w:lang w:val="ro-RO"/>
        </w:rPr>
        <w:t xml:space="preserve">Materiale folosite: </w:t>
      </w:r>
      <w:r w:rsidRPr="00AF2FB9">
        <w:rPr>
          <w:lang w:val="ro-RO"/>
        </w:rPr>
        <w:t>Testul Raven, E.P.Q testul de personalitate Eysenck, Proba Bender</w:t>
      </w:r>
    </w:p>
    <w:p w:rsidR="00206828" w:rsidRPr="00AF2FB9" w:rsidRDefault="00206828" w:rsidP="00206828">
      <w:pPr>
        <w:widowControl w:val="0"/>
        <w:spacing w:line="360" w:lineRule="auto"/>
        <w:jc w:val="both"/>
        <w:rPr>
          <w:b/>
          <w:i/>
          <w:u w:val="single"/>
        </w:rPr>
      </w:pPr>
      <w:r w:rsidRPr="00AF2FB9">
        <w:rPr>
          <w:b/>
          <w:i/>
          <w:u w:val="single"/>
        </w:rPr>
        <w:t>7. ACTIVITATE LA CATEDRĂ</w:t>
      </w:r>
    </w:p>
    <w:p w:rsidR="00206828" w:rsidRPr="00AF2FB9" w:rsidRDefault="00206828" w:rsidP="00206828">
      <w:pPr>
        <w:widowControl w:val="0"/>
        <w:spacing w:line="360" w:lineRule="auto"/>
        <w:jc w:val="both"/>
        <w:rPr>
          <w:b/>
        </w:rPr>
      </w:pPr>
      <w:r w:rsidRPr="00AF2FB9">
        <w:t>Săptămânal am participat la ora de psihologie în clasele a X.-a A.B.C.</w:t>
      </w:r>
    </w:p>
    <w:p w:rsidR="00206828" w:rsidRPr="00AF2FB9" w:rsidRDefault="00206828" w:rsidP="00206828">
      <w:pPr>
        <w:widowControl w:val="0"/>
        <w:spacing w:line="360" w:lineRule="auto"/>
        <w:jc w:val="both"/>
      </w:pPr>
      <w:r w:rsidRPr="00AF2FB9">
        <w:rPr>
          <w:b/>
          <w:i/>
        </w:rPr>
        <w:t xml:space="preserve">Metode: </w:t>
      </w:r>
      <w:r w:rsidRPr="00AF2FB9">
        <w:t>conversaţie</w:t>
      </w:r>
      <w:r w:rsidR="00A46008">
        <w:t>, dialog, predare, joc didactic</w:t>
      </w:r>
    </w:p>
    <w:p w:rsidR="00B045EC" w:rsidRPr="00B045EC" w:rsidRDefault="00B045EC" w:rsidP="00B045EC">
      <w:pPr>
        <w:widowControl w:val="0"/>
        <w:spacing w:line="276" w:lineRule="auto"/>
        <w:jc w:val="both"/>
      </w:pPr>
    </w:p>
    <w:p w:rsidR="00A46008" w:rsidRDefault="00EA3963" w:rsidP="00B045EC">
      <w:pPr>
        <w:widowControl w:val="0"/>
        <w:spacing w:line="276" w:lineRule="auto"/>
        <w:jc w:val="both"/>
      </w:pPr>
      <w:r>
        <w:t xml:space="preserve">                                                                  </w:t>
      </w:r>
      <w:r w:rsidR="00A46008">
        <w:t xml:space="preserve">                         </w:t>
      </w:r>
      <w:r>
        <w:t xml:space="preserve">   </w:t>
      </w:r>
    </w:p>
    <w:p w:rsidR="00B045EC" w:rsidRDefault="00A46008" w:rsidP="00B045EC">
      <w:pPr>
        <w:widowControl w:val="0"/>
        <w:spacing w:line="276" w:lineRule="auto"/>
        <w:jc w:val="both"/>
      </w:pPr>
      <w:r>
        <w:t xml:space="preserve">                                                                                               </w:t>
      </w:r>
      <w:r w:rsidR="00EA3963">
        <w:t xml:space="preserve">   </w:t>
      </w:r>
      <w:r w:rsidR="00B045EC" w:rsidRPr="00B045EC">
        <w:t>Prof. Psiholog</w:t>
      </w:r>
      <w:r w:rsidR="00EA3963">
        <w:t xml:space="preserve">, </w:t>
      </w:r>
      <w:r w:rsidR="00884FA7">
        <w:t>Para Noé</w:t>
      </w:r>
      <w:r w:rsidR="00B045EC" w:rsidRPr="00B045EC">
        <w:t>mi</w:t>
      </w:r>
    </w:p>
    <w:p w:rsidR="00A46008" w:rsidRDefault="00A46008" w:rsidP="00B045EC">
      <w:pPr>
        <w:widowControl w:val="0"/>
        <w:spacing w:line="276" w:lineRule="auto"/>
        <w:jc w:val="both"/>
      </w:pPr>
    </w:p>
    <w:p w:rsidR="00A46008" w:rsidRDefault="00A46008" w:rsidP="00B045EC">
      <w:pPr>
        <w:widowControl w:val="0"/>
        <w:spacing w:line="276" w:lineRule="auto"/>
        <w:jc w:val="both"/>
      </w:pPr>
    </w:p>
    <w:p w:rsidR="00DA72D0" w:rsidRDefault="00DA72D0" w:rsidP="00B045EC">
      <w:pPr>
        <w:widowControl w:val="0"/>
        <w:spacing w:line="276" w:lineRule="auto"/>
        <w:jc w:val="both"/>
      </w:pPr>
    </w:p>
    <w:p w:rsidR="00DA72D0" w:rsidRPr="00B045EC" w:rsidRDefault="00DA72D0" w:rsidP="00B045EC">
      <w:pPr>
        <w:widowControl w:val="0"/>
        <w:spacing w:line="276" w:lineRule="auto"/>
        <w:jc w:val="both"/>
      </w:pPr>
    </w:p>
    <w:p w:rsidR="00B045EC" w:rsidRPr="00B045EC" w:rsidRDefault="00B045EC" w:rsidP="00B045EC">
      <w:pPr>
        <w:spacing w:line="276" w:lineRule="auto"/>
        <w:jc w:val="both"/>
        <w:rPr>
          <w:sz w:val="28"/>
          <w:szCs w:val="28"/>
          <w:lang w:val="ro-RO"/>
        </w:rPr>
      </w:pPr>
    </w:p>
    <w:p w:rsidR="00884FA7" w:rsidRDefault="00EA3963" w:rsidP="00B045EC">
      <w:pPr>
        <w:spacing w:line="276" w:lineRule="auto"/>
        <w:jc w:val="both"/>
        <w:rPr>
          <w:color w:val="FFFFFF" w:themeColor="background1"/>
          <w:sz w:val="32"/>
          <w:szCs w:val="32"/>
          <w:shd w:val="clear" w:color="auto" w:fill="C0504D"/>
          <w:lang w:val="ro-RO"/>
        </w:rPr>
      </w:pPr>
      <w:r w:rsidRPr="00F965B6">
        <w:rPr>
          <w:sz w:val="32"/>
          <w:szCs w:val="32"/>
          <w:lang w:val="ro-RO"/>
        </w:rPr>
        <w:lastRenderedPageBreak/>
        <w:t xml:space="preserve">                </w:t>
      </w:r>
      <w:r w:rsidRPr="00F965B6">
        <w:rPr>
          <w:color w:val="FFFFFF" w:themeColor="background1"/>
          <w:sz w:val="32"/>
          <w:szCs w:val="32"/>
          <w:shd w:val="clear" w:color="auto" w:fill="C0504D"/>
          <w:lang w:val="ro-RO"/>
        </w:rPr>
        <w:t>RAPORTUL  D</w:t>
      </w:r>
      <w:r w:rsidR="00884FA7">
        <w:rPr>
          <w:color w:val="FFFFFF" w:themeColor="background1"/>
          <w:sz w:val="32"/>
          <w:szCs w:val="32"/>
          <w:shd w:val="clear" w:color="auto" w:fill="C0504D"/>
          <w:lang w:val="ro-RO"/>
        </w:rPr>
        <w:t>E  ACTIVITATE  AL    BIBLIOTECII</w:t>
      </w:r>
    </w:p>
    <w:p w:rsidR="00884FA7" w:rsidRDefault="00884FA7" w:rsidP="00B045EC">
      <w:pPr>
        <w:spacing w:line="276" w:lineRule="auto"/>
        <w:jc w:val="both"/>
        <w:rPr>
          <w:color w:val="FFFFFF" w:themeColor="background1"/>
          <w:sz w:val="32"/>
          <w:szCs w:val="32"/>
          <w:shd w:val="clear" w:color="auto" w:fill="C0504D"/>
          <w:lang w:val="ro-RO"/>
        </w:rPr>
      </w:pPr>
    </w:p>
    <w:p w:rsidR="00884FA7" w:rsidRDefault="00EA3963" w:rsidP="00884FA7">
      <w:pPr>
        <w:spacing w:line="276" w:lineRule="auto"/>
        <w:jc w:val="both"/>
        <w:rPr>
          <w:color w:val="FFFFFF" w:themeColor="background1"/>
          <w:sz w:val="32"/>
          <w:szCs w:val="32"/>
          <w:lang w:val="ro-RO"/>
        </w:rPr>
      </w:pPr>
      <w:r w:rsidRPr="00F965B6">
        <w:rPr>
          <w:color w:val="FFFFFF" w:themeColor="background1"/>
          <w:sz w:val="32"/>
          <w:szCs w:val="32"/>
          <w:lang w:val="ro-RO"/>
        </w:rPr>
        <w:t xml:space="preserve"> </w:t>
      </w:r>
    </w:p>
    <w:p w:rsidR="00EA3963" w:rsidRPr="00884FA7" w:rsidRDefault="00884FA7" w:rsidP="00884FA7">
      <w:pPr>
        <w:spacing w:line="276" w:lineRule="auto"/>
        <w:jc w:val="both"/>
        <w:rPr>
          <w:color w:val="FFFFFF" w:themeColor="background1"/>
          <w:sz w:val="32"/>
          <w:szCs w:val="32"/>
          <w:lang w:val="ro-RO"/>
        </w:rPr>
      </w:pPr>
      <w:r>
        <w:rPr>
          <w:color w:val="FFFFFF" w:themeColor="background1"/>
          <w:sz w:val="32"/>
          <w:szCs w:val="32"/>
          <w:lang w:val="ro-RO"/>
        </w:rPr>
        <w:t xml:space="preserve">         </w:t>
      </w:r>
      <w:r w:rsidR="00EA3963" w:rsidRPr="008360E2">
        <w:rPr>
          <w:lang w:val="ro-RO"/>
        </w:rPr>
        <w:t>Biblioteca, o componentă importantă a vieţii social-culturale, înseamnă o colecţie organizată de cărţi, publicaţii şi seriale (ziare, reviste ect..) alte documente grafice şi audiovizuale şi pe alte suporturi, precum şi serviciile unei personal capabil să asigură şi să pună la dispoziţia aceste materiale utilizatorilor săi, în scopul satisfacerii necesităţilor de educare, informare, documentare, cercetare şi recreere ale acestora.</w:t>
      </w:r>
    </w:p>
    <w:p w:rsidR="00EA3963" w:rsidRPr="008360E2" w:rsidRDefault="00EA3963" w:rsidP="008360E2">
      <w:pPr>
        <w:spacing w:line="276" w:lineRule="auto"/>
        <w:ind w:firstLine="709"/>
        <w:jc w:val="both"/>
        <w:rPr>
          <w:lang w:val="ro-RO"/>
        </w:rPr>
      </w:pPr>
      <w:r w:rsidRPr="008360E2">
        <w:rPr>
          <w:lang w:val="ro-RO"/>
        </w:rPr>
        <w:t xml:space="preserve">Activitatea în anul şcolar 2017-2018 am început-o cu un număr de </w:t>
      </w:r>
      <w:r w:rsidRPr="008360E2">
        <w:rPr>
          <w:b/>
          <w:bCs/>
          <w:lang w:val="ro-RO"/>
        </w:rPr>
        <w:t>12644</w:t>
      </w:r>
      <w:r w:rsidRPr="008360E2">
        <w:rPr>
          <w:lang w:val="ro-RO"/>
        </w:rPr>
        <w:t xml:space="preserve"> volume, pe parcursul anului şcolar numărul volumelor s-a mărit cu </w:t>
      </w:r>
      <w:r w:rsidRPr="008360E2">
        <w:rPr>
          <w:b/>
          <w:bCs/>
          <w:lang w:val="ro-RO"/>
        </w:rPr>
        <w:t>371</w:t>
      </w:r>
      <w:r w:rsidRPr="008360E2">
        <w:rPr>
          <w:lang w:val="ro-RO"/>
        </w:rPr>
        <w:t xml:space="preserve"> de volume,din asta 209 cărți în limba engleză. În total avem la biblioteca şcolii 13015 volume. Programul de activitate la bibliotecă este zilnic 4 ore. În cursul anului s-au înscris la bibliotecă 130  elevi şi 20 de profesori. Au fost citite peste 900 de volume.                                                 În bibliotecă  vin destul de des elevii pentru pregătire la diferite concursuri şi lucrări diferite, elevii care nu au ales ora  de religie sau au fereastră.</w:t>
      </w:r>
    </w:p>
    <w:p w:rsidR="00EA3963" w:rsidRPr="008360E2" w:rsidRDefault="00EA3963" w:rsidP="008360E2">
      <w:pPr>
        <w:spacing w:line="276" w:lineRule="auto"/>
        <w:ind w:firstLine="709"/>
        <w:jc w:val="both"/>
        <w:rPr>
          <w:lang w:val="ro-RO"/>
        </w:rPr>
      </w:pPr>
      <w:r w:rsidRPr="008360E2">
        <w:rPr>
          <w:lang w:val="ro-RO"/>
        </w:rPr>
        <w:t>Au fost îndeplinite şi realizate următoarele obiective, activităţi şi organizări de evenimente culturale în cadrul bibliotecii şi cu elevii.</w:t>
      </w:r>
    </w:p>
    <w:p w:rsidR="00EA3963" w:rsidRPr="008360E2" w:rsidRDefault="00EA3963" w:rsidP="008360E2">
      <w:pPr>
        <w:spacing w:line="276" w:lineRule="auto"/>
        <w:ind w:firstLine="709"/>
        <w:jc w:val="both"/>
        <w:rPr>
          <w:b/>
          <w:lang w:val="ro-RO"/>
        </w:rPr>
      </w:pPr>
      <w:r w:rsidRPr="008360E2">
        <w:rPr>
          <w:lang w:val="ro-RO"/>
        </w:rPr>
        <w:t>ACTIVITĂŢI  PERMANENTE:</w:t>
      </w:r>
    </w:p>
    <w:p w:rsidR="00EA3963" w:rsidRPr="008360E2" w:rsidRDefault="00EA3963" w:rsidP="008360E2">
      <w:pPr>
        <w:spacing w:line="276" w:lineRule="auto"/>
        <w:ind w:firstLine="709"/>
        <w:jc w:val="both"/>
        <w:rPr>
          <w:lang w:val="ro-RO"/>
        </w:rPr>
      </w:pPr>
      <w:r w:rsidRPr="008360E2">
        <w:rPr>
          <w:b/>
          <w:lang w:val="ro-RO"/>
        </w:rPr>
        <w:t xml:space="preserve">- </w:t>
      </w:r>
      <w:r w:rsidRPr="008360E2">
        <w:rPr>
          <w:lang w:val="ro-RO"/>
        </w:rPr>
        <w:t>răspundere privind gestionarea, securitatea şi buna păstrare a colecţiilor şi a dotării bibliotecii;</w:t>
      </w:r>
    </w:p>
    <w:p w:rsidR="00EA3963" w:rsidRPr="008360E2" w:rsidRDefault="00EA3963" w:rsidP="008360E2">
      <w:pPr>
        <w:spacing w:line="276" w:lineRule="auto"/>
        <w:ind w:firstLine="709"/>
        <w:jc w:val="both"/>
        <w:rPr>
          <w:lang w:val="ro-RO"/>
        </w:rPr>
      </w:pPr>
      <w:r w:rsidRPr="008360E2">
        <w:rPr>
          <w:lang w:val="ro-RO"/>
        </w:rPr>
        <w:t>- operarea în timp în documentele de evidenţă a colecţiilor;</w:t>
      </w:r>
    </w:p>
    <w:p w:rsidR="00EA3963" w:rsidRPr="008360E2" w:rsidRDefault="00EA3963" w:rsidP="008360E2">
      <w:pPr>
        <w:spacing w:line="276" w:lineRule="auto"/>
        <w:ind w:firstLine="709"/>
        <w:jc w:val="both"/>
        <w:rPr>
          <w:lang w:val="ro-RO"/>
        </w:rPr>
      </w:pPr>
      <w:r w:rsidRPr="008360E2">
        <w:rPr>
          <w:lang w:val="ro-RO"/>
        </w:rPr>
        <w:t>- verificarea colecţiilor în vederea selectării publicaţiilor pentru casare;</w:t>
      </w:r>
    </w:p>
    <w:p w:rsidR="00EA3963" w:rsidRPr="008360E2" w:rsidRDefault="00EA3963" w:rsidP="008360E2">
      <w:pPr>
        <w:spacing w:line="276" w:lineRule="auto"/>
        <w:ind w:firstLine="709"/>
        <w:jc w:val="both"/>
        <w:rPr>
          <w:lang w:val="ro-RO"/>
        </w:rPr>
      </w:pPr>
      <w:r w:rsidRPr="008360E2">
        <w:rPr>
          <w:lang w:val="ro-RO"/>
        </w:rPr>
        <w:t>- recuperarea la timp a publicaţiilor împrumutate;</w:t>
      </w:r>
    </w:p>
    <w:p w:rsidR="00EA3963" w:rsidRPr="008360E2" w:rsidRDefault="00EA3963" w:rsidP="008360E2">
      <w:pPr>
        <w:spacing w:line="276" w:lineRule="auto"/>
        <w:ind w:firstLine="709"/>
        <w:jc w:val="both"/>
        <w:rPr>
          <w:lang w:val="ro-RO"/>
        </w:rPr>
      </w:pPr>
      <w:r w:rsidRPr="008360E2">
        <w:rPr>
          <w:lang w:val="ro-RO"/>
        </w:rPr>
        <w:t>- atragerea elevilor la bibliotecă şi stimularea lecturii;</w:t>
      </w:r>
    </w:p>
    <w:p w:rsidR="00EA3963" w:rsidRPr="008360E2" w:rsidRDefault="00EA3963" w:rsidP="008360E2">
      <w:pPr>
        <w:spacing w:line="276" w:lineRule="auto"/>
        <w:ind w:firstLine="709"/>
        <w:jc w:val="both"/>
        <w:rPr>
          <w:lang w:val="ro-RO"/>
        </w:rPr>
      </w:pPr>
      <w:r w:rsidRPr="008360E2">
        <w:rPr>
          <w:lang w:val="ro-RO"/>
        </w:rPr>
        <w:t>- acţiuni instructiv-educative, informativ-formative iniţiate în colaborare cu cadrele didactice;</w:t>
      </w:r>
    </w:p>
    <w:p w:rsidR="00EA3963" w:rsidRPr="008360E2" w:rsidRDefault="00EA3963" w:rsidP="008360E2">
      <w:pPr>
        <w:spacing w:line="276" w:lineRule="auto"/>
        <w:ind w:firstLine="709"/>
        <w:jc w:val="both"/>
        <w:rPr>
          <w:lang w:val="ro-RO"/>
        </w:rPr>
      </w:pPr>
      <w:r w:rsidRPr="008360E2">
        <w:rPr>
          <w:lang w:val="ro-RO"/>
        </w:rPr>
        <w:t xml:space="preserve">- participare la cursuri de perfecţionare şi formare continuă; și sunt student în anul I. la masterat , </w:t>
      </w:r>
      <w:r w:rsidRPr="008360E2">
        <w:rPr>
          <w:i/>
          <w:iCs/>
          <w:lang w:val="ro-RO"/>
        </w:rPr>
        <w:t>Profesor documentarist</w:t>
      </w:r>
      <w:r w:rsidRPr="008360E2">
        <w:rPr>
          <w:lang w:val="ro-RO"/>
        </w:rPr>
        <w:t xml:space="preserve"> la </w:t>
      </w:r>
      <w:r w:rsidRPr="008360E2">
        <w:rPr>
          <w:b/>
          <w:bCs/>
          <w:lang w:val="ro-RO"/>
        </w:rPr>
        <w:t xml:space="preserve">Universitatea </w:t>
      </w:r>
      <w:r w:rsidRPr="008360E2">
        <w:rPr>
          <w:b/>
          <w:bCs/>
          <w:i/>
          <w:iCs/>
          <w:lang w:val="ro-RO"/>
        </w:rPr>
        <w:t>Lucian Blaga</w:t>
      </w:r>
      <w:r w:rsidRPr="008360E2">
        <w:rPr>
          <w:lang w:val="ro-RO"/>
        </w:rPr>
        <w:t xml:space="preserve"> din Sibiu</w:t>
      </w:r>
    </w:p>
    <w:p w:rsidR="00EA3963" w:rsidRPr="008360E2" w:rsidRDefault="00EA3963" w:rsidP="008360E2">
      <w:pPr>
        <w:spacing w:line="276" w:lineRule="auto"/>
        <w:ind w:firstLine="709"/>
        <w:jc w:val="both"/>
        <w:rPr>
          <w:lang w:val="ro-RO"/>
        </w:rPr>
      </w:pPr>
      <w:r w:rsidRPr="008360E2">
        <w:rPr>
          <w:lang w:val="ro-RO"/>
        </w:rPr>
        <w:t xml:space="preserve">- întocmirea lunară şi afişarea  a principalelor aniversări, comemorări; </w:t>
      </w:r>
    </w:p>
    <w:p w:rsidR="00EA3963" w:rsidRPr="008360E2" w:rsidRDefault="00EA3963" w:rsidP="008360E2">
      <w:pPr>
        <w:spacing w:line="276" w:lineRule="auto"/>
        <w:ind w:firstLine="709"/>
        <w:jc w:val="both"/>
        <w:rPr>
          <w:lang w:val="ro-RO"/>
        </w:rPr>
      </w:pPr>
      <w:r w:rsidRPr="008360E2">
        <w:rPr>
          <w:lang w:val="ro-RO"/>
        </w:rPr>
        <w:t>- întocmirea unui calendar ale evenimentelor culturale.</w:t>
      </w:r>
    </w:p>
    <w:p w:rsidR="00EA3963" w:rsidRPr="008360E2" w:rsidRDefault="00EA3963" w:rsidP="008360E2">
      <w:pPr>
        <w:spacing w:line="276" w:lineRule="auto"/>
        <w:ind w:firstLine="709"/>
        <w:jc w:val="both"/>
        <w:rPr>
          <w:lang w:val="ro-RO"/>
        </w:rPr>
      </w:pPr>
      <w:r w:rsidRPr="008360E2">
        <w:rPr>
          <w:lang w:val="ro-RO"/>
        </w:rPr>
        <w:t>ACTIVITĂŢI SPECIFICE:</w:t>
      </w:r>
    </w:p>
    <w:p w:rsidR="00EA3963" w:rsidRPr="008360E2" w:rsidRDefault="00EA3963" w:rsidP="008360E2">
      <w:pPr>
        <w:spacing w:line="276" w:lineRule="auto"/>
        <w:ind w:firstLine="709"/>
        <w:jc w:val="both"/>
        <w:rPr>
          <w:lang w:val="ro-RO"/>
        </w:rPr>
      </w:pPr>
      <w:r w:rsidRPr="008360E2">
        <w:rPr>
          <w:lang w:val="ro-RO"/>
        </w:rPr>
        <w:t>- evidenţa şi popularizarea publicaţiilor;</w:t>
      </w:r>
    </w:p>
    <w:p w:rsidR="00EA3963" w:rsidRPr="008360E2" w:rsidRDefault="00EA3963" w:rsidP="008360E2">
      <w:pPr>
        <w:spacing w:line="276" w:lineRule="auto"/>
        <w:ind w:firstLine="709"/>
        <w:jc w:val="both"/>
        <w:rPr>
          <w:lang w:val="ro-RO"/>
        </w:rPr>
      </w:pPr>
      <w:r w:rsidRPr="008360E2">
        <w:rPr>
          <w:lang w:val="ro-RO"/>
        </w:rPr>
        <w:t>- achiziţii şi casare de publicaţii;</w:t>
      </w:r>
    </w:p>
    <w:p w:rsidR="00EA3963" w:rsidRPr="008360E2" w:rsidRDefault="00EA3963" w:rsidP="008360E2">
      <w:pPr>
        <w:spacing w:line="276" w:lineRule="auto"/>
        <w:ind w:firstLine="709"/>
        <w:jc w:val="both"/>
        <w:rPr>
          <w:lang w:val="ro-RO"/>
        </w:rPr>
      </w:pPr>
      <w:r w:rsidRPr="008360E2">
        <w:rPr>
          <w:lang w:val="ro-RO"/>
        </w:rPr>
        <w:t>- întocmirea listelor de propuneri de achiziţie de cărţi pentru aprobare prin însumarea recomandărilor profesorilor de specialitate din cadrul tuturor catedrelor;</w:t>
      </w:r>
    </w:p>
    <w:p w:rsidR="00EA3963" w:rsidRPr="008360E2" w:rsidRDefault="00EA3963" w:rsidP="008360E2">
      <w:pPr>
        <w:spacing w:line="276" w:lineRule="auto"/>
        <w:ind w:firstLine="709"/>
        <w:jc w:val="both"/>
        <w:rPr>
          <w:lang w:val="ro-RO"/>
        </w:rPr>
      </w:pPr>
      <w:r w:rsidRPr="008360E2">
        <w:rPr>
          <w:lang w:val="ro-RO"/>
        </w:rPr>
        <w:t>- întocmirea de documente cu ocazia achiziţiei de (cărţi, publicaţii, seriale ect.) intrate / înregistrate în documentele de evidenţă a colecţiilor şi aranjate în raft;</w:t>
      </w:r>
    </w:p>
    <w:p w:rsidR="00EA3963" w:rsidRPr="008360E2" w:rsidRDefault="00EA3963" w:rsidP="008360E2">
      <w:pPr>
        <w:spacing w:line="276" w:lineRule="auto"/>
        <w:ind w:firstLine="709"/>
        <w:jc w:val="both"/>
        <w:rPr>
          <w:lang w:val="ro-RO"/>
        </w:rPr>
      </w:pPr>
      <w:r w:rsidRPr="008360E2">
        <w:rPr>
          <w:lang w:val="ro-RO"/>
        </w:rPr>
        <w:t>- activităţii de identificare şi casare a documentelor uzate fizic sau moral;</w:t>
      </w:r>
    </w:p>
    <w:p w:rsidR="00EA3963" w:rsidRPr="008360E2" w:rsidRDefault="00EA3963" w:rsidP="008360E2">
      <w:pPr>
        <w:spacing w:line="276" w:lineRule="auto"/>
        <w:ind w:firstLine="709"/>
        <w:jc w:val="both"/>
        <w:rPr>
          <w:lang w:val="ro-RO"/>
        </w:rPr>
      </w:pPr>
      <w:r w:rsidRPr="008360E2">
        <w:rPr>
          <w:lang w:val="ro-RO"/>
        </w:rPr>
        <w:lastRenderedPageBreak/>
        <w:t>- depozitare, catalogare, împrumut interbibliotecar, colaborare cu unele compartimente ale C.C.D. al judeţului Covasna în vederea realizării activităţii de formare continuă, participarea obligatorie la stagii de pregătire iniţială şi continuă;</w:t>
      </w:r>
    </w:p>
    <w:p w:rsidR="00EA3963" w:rsidRPr="008360E2" w:rsidRDefault="00EA3963" w:rsidP="008360E2">
      <w:pPr>
        <w:spacing w:line="276" w:lineRule="auto"/>
        <w:ind w:firstLine="709"/>
        <w:jc w:val="both"/>
        <w:rPr>
          <w:lang w:val="ro-RO"/>
        </w:rPr>
      </w:pPr>
      <w:r w:rsidRPr="008360E2">
        <w:rPr>
          <w:lang w:val="ro-RO"/>
        </w:rPr>
        <w:t>- realizarea  de clasificări / indexări ale publicaţiilor pentru catalogul sistematic;</w:t>
      </w:r>
    </w:p>
    <w:p w:rsidR="00EA3963" w:rsidRPr="008360E2" w:rsidRDefault="00EA3963" w:rsidP="008360E2">
      <w:pPr>
        <w:spacing w:line="276" w:lineRule="auto"/>
        <w:ind w:firstLine="709"/>
        <w:jc w:val="both"/>
        <w:rPr>
          <w:lang w:val="ro-RO"/>
        </w:rPr>
      </w:pPr>
      <w:r w:rsidRPr="008360E2">
        <w:rPr>
          <w:lang w:val="ro-RO"/>
        </w:rPr>
        <w:t>- verificare anuală (prin sondaj) a colecţiilor bibliotecii la solicitarea organelor financiar contabile;</w:t>
      </w:r>
    </w:p>
    <w:p w:rsidR="00EA3963" w:rsidRPr="008360E2" w:rsidRDefault="00EA3963" w:rsidP="008360E2">
      <w:pPr>
        <w:spacing w:line="276" w:lineRule="auto"/>
        <w:ind w:firstLine="709"/>
        <w:jc w:val="both"/>
        <w:rPr>
          <w:lang w:val="ro-RO"/>
        </w:rPr>
      </w:pPr>
      <w:r w:rsidRPr="008360E2">
        <w:rPr>
          <w:lang w:val="ro-RO"/>
        </w:rPr>
        <w:t>- desfăşurarea acţiunilor privind promovarea cărţii, produselor/serviciilor bibliotecii în scopul atragerii cititorilor  la lectură;</w:t>
      </w:r>
    </w:p>
    <w:p w:rsidR="00EA3963" w:rsidRPr="008360E2" w:rsidRDefault="00EA3963" w:rsidP="008360E2">
      <w:pPr>
        <w:spacing w:line="276" w:lineRule="auto"/>
        <w:ind w:firstLine="709"/>
        <w:jc w:val="both"/>
        <w:rPr>
          <w:lang w:val="ro-RO"/>
        </w:rPr>
      </w:pPr>
      <w:r w:rsidRPr="008360E2">
        <w:rPr>
          <w:lang w:val="ro-RO"/>
        </w:rPr>
        <w:t>- organizarea sau participarea la acţiuni specifice: lansare de carte, întâlniri literare, simpozioane, vitrine şi expoziţii de cărţi, standuri de colecţii de cărţi, prezentări de manuale opţionale, alternative;</w:t>
      </w:r>
    </w:p>
    <w:p w:rsidR="00EA3963" w:rsidRPr="008360E2" w:rsidRDefault="00EA3963" w:rsidP="008360E2">
      <w:pPr>
        <w:spacing w:line="276" w:lineRule="auto"/>
        <w:ind w:firstLine="709"/>
        <w:jc w:val="both"/>
        <w:rPr>
          <w:lang w:val="ro-RO"/>
        </w:rPr>
      </w:pPr>
      <w:r w:rsidRPr="008360E2">
        <w:rPr>
          <w:lang w:val="ro-RO"/>
        </w:rPr>
        <w:t>- înscrierea cititorilor prin întocmirea fişei cititorilor în anul şcolar/anul calendaristic/ şi la orice termen solicitat;</w:t>
      </w:r>
    </w:p>
    <w:p w:rsidR="00EA3963" w:rsidRPr="008360E2" w:rsidRDefault="00EA3963" w:rsidP="008360E2">
      <w:pPr>
        <w:spacing w:line="276" w:lineRule="auto"/>
        <w:ind w:firstLine="709"/>
        <w:jc w:val="both"/>
        <w:rPr>
          <w:lang w:val="ro-RO"/>
        </w:rPr>
      </w:pPr>
      <w:r w:rsidRPr="008360E2">
        <w:rPr>
          <w:lang w:val="ro-RO"/>
        </w:rPr>
        <w:t>- evidenţa numărului de cititori, frecvenţa în anul şcolar/anul calendaristic;</w:t>
      </w:r>
    </w:p>
    <w:p w:rsidR="00EA3963" w:rsidRPr="008360E2" w:rsidRDefault="00EA3963" w:rsidP="008360E2">
      <w:pPr>
        <w:spacing w:line="276" w:lineRule="auto"/>
        <w:ind w:firstLine="709"/>
        <w:jc w:val="both"/>
        <w:rPr>
          <w:lang w:val="ro-RO"/>
        </w:rPr>
      </w:pPr>
      <w:r w:rsidRPr="008360E2">
        <w:rPr>
          <w:lang w:val="ro-RO"/>
        </w:rPr>
        <w:t>- evidenţa numărului de volume împrumutate/consultate în anul şcolar/anul calendaristic;</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organizarea de acţiunilor de stimulare şi îndrumare a lecturii elevilor;</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 xml:space="preserve">asigurarea pentru cititori a informaţiei indiferent de forma sa de suport: hârtie-carte, electronic, on-line; </w:t>
      </w:r>
    </w:p>
    <w:p w:rsidR="00EA3963" w:rsidRPr="008360E2" w:rsidRDefault="00EA3963" w:rsidP="008360E2">
      <w:pPr>
        <w:spacing w:line="276" w:lineRule="auto"/>
        <w:ind w:firstLine="709"/>
        <w:jc w:val="both"/>
        <w:rPr>
          <w:lang w:val="ro-RO"/>
        </w:rPr>
      </w:pPr>
      <w:r w:rsidRPr="008360E2">
        <w:rPr>
          <w:lang w:val="ro-RO"/>
        </w:rPr>
        <w:t>- acţiuni educative, în colaborare cu cadrele didactice, inclusiv privind stimularea creativităţii elevilor;</w:t>
      </w:r>
    </w:p>
    <w:p w:rsidR="00EA3963" w:rsidRPr="008360E2" w:rsidRDefault="00EA3963" w:rsidP="008360E2">
      <w:pPr>
        <w:spacing w:line="276" w:lineRule="auto"/>
        <w:ind w:firstLine="709"/>
        <w:jc w:val="both"/>
        <w:rPr>
          <w:lang w:val="ro-RO"/>
        </w:rPr>
      </w:pPr>
      <w:r w:rsidRPr="008360E2">
        <w:rPr>
          <w:lang w:val="ro-RO"/>
        </w:rPr>
        <w:t>ACTIVITĂŢI  PERIODICE:</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recuperarea  cărţilor împrumutate prin verificarea fişei cititorilor lunar;</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activităţi de recondiţionare/legare a cărţilor şi a altor publicaţii deteriorate;</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activităţii de planificare anuale şi semestriale a activităţii bibliotecii;</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 xml:space="preserve">întocmirea rapoartelor de activitate semestriale şi anuale; </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întocmirea de  evidenţe şi statistici a bibliotecii;</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efectuarea completă/corectă/legală a operaţiunilor biblioteconomice, precum şi proiectelor didactice privind activitatea cu elevii;</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iniţiative personale privind stimularea donaţiilor şi obţinerea unor sponsorizări în scopul dezvoltării colecţiilor;</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efectuarea la timp a operaţiilor în documentele de evidenţă (R.M.F.);</w:t>
      </w:r>
    </w:p>
    <w:p w:rsidR="00EA3963" w:rsidRPr="008360E2" w:rsidRDefault="00EA3963" w:rsidP="008360E2">
      <w:pPr>
        <w:numPr>
          <w:ilvl w:val="0"/>
          <w:numId w:val="3"/>
        </w:numPr>
        <w:tabs>
          <w:tab w:val="clear" w:pos="720"/>
          <w:tab w:val="num" w:pos="1368"/>
        </w:tabs>
        <w:suppressAutoHyphens/>
        <w:spacing w:after="200" w:line="276" w:lineRule="auto"/>
        <w:ind w:left="0" w:firstLine="709"/>
        <w:jc w:val="both"/>
        <w:rPr>
          <w:lang w:val="ro-RO"/>
        </w:rPr>
      </w:pPr>
      <w:r w:rsidRPr="008360E2">
        <w:rPr>
          <w:lang w:val="ro-RO"/>
        </w:rPr>
        <w:t>încadrarea în termenele stabilite pentru verificarea (inventarierea ) colecţiilor;</w:t>
      </w:r>
    </w:p>
    <w:p w:rsidR="00EA3963" w:rsidRPr="008360E2" w:rsidRDefault="00EA3963" w:rsidP="008360E2">
      <w:pPr>
        <w:spacing w:line="276" w:lineRule="auto"/>
        <w:ind w:firstLine="709"/>
        <w:jc w:val="both"/>
        <w:rPr>
          <w:lang w:val="ro-RO"/>
        </w:rPr>
      </w:pPr>
      <w:r w:rsidRPr="008360E2">
        <w:rPr>
          <w:lang w:val="ro-RO"/>
        </w:rPr>
        <w:t xml:space="preserve">- comunicarea colecţiilor; </w:t>
      </w:r>
    </w:p>
    <w:p w:rsidR="00EA3963" w:rsidRPr="008360E2" w:rsidRDefault="00EA3963" w:rsidP="008360E2">
      <w:pPr>
        <w:spacing w:line="276" w:lineRule="auto"/>
        <w:ind w:firstLine="709"/>
        <w:jc w:val="both"/>
        <w:rPr>
          <w:b/>
          <w:lang w:val="ro-RO"/>
        </w:rPr>
      </w:pPr>
      <w:r w:rsidRPr="008360E2">
        <w:rPr>
          <w:lang w:val="ro-RO"/>
        </w:rPr>
        <w:lastRenderedPageBreak/>
        <w:t xml:space="preserve">- organizarea/participarea la activităţile instructiv-educative;    </w:t>
      </w:r>
    </w:p>
    <w:p w:rsidR="00EA3963" w:rsidRPr="008360E2" w:rsidRDefault="00EA3963" w:rsidP="008360E2">
      <w:pPr>
        <w:spacing w:line="276" w:lineRule="auto"/>
        <w:ind w:firstLine="709"/>
        <w:jc w:val="both"/>
        <w:rPr>
          <w:b/>
          <w:lang w:val="ro-RO"/>
        </w:rPr>
      </w:pPr>
      <w:r w:rsidRPr="008360E2">
        <w:rPr>
          <w:b/>
          <w:lang w:val="ro-RO"/>
        </w:rPr>
        <w:t xml:space="preserve">- </w:t>
      </w:r>
      <w:r w:rsidRPr="008360E2">
        <w:rPr>
          <w:lang w:val="ro-RO"/>
        </w:rPr>
        <w:t>organizarea şi participarea la activităţi de comemorare, sau de informare ştiinţifică semestrial sau de câte ori sunt solicitări;</w:t>
      </w:r>
    </w:p>
    <w:p w:rsidR="00EA3963" w:rsidRPr="008360E2" w:rsidRDefault="00EA3963" w:rsidP="008360E2">
      <w:pPr>
        <w:spacing w:line="276" w:lineRule="auto"/>
        <w:ind w:firstLine="709"/>
        <w:jc w:val="both"/>
        <w:rPr>
          <w:b/>
          <w:lang w:val="ro-RO"/>
        </w:rPr>
      </w:pPr>
      <w:r w:rsidRPr="008360E2">
        <w:rPr>
          <w:b/>
          <w:lang w:val="ro-RO"/>
        </w:rPr>
        <w:t>-</w:t>
      </w:r>
      <w:r w:rsidRPr="008360E2">
        <w:rPr>
          <w:lang w:val="ro-RO"/>
        </w:rPr>
        <w:t xml:space="preserve"> organizarea de câte două activităţi semestrial cu teme din domeniul tehnicii şi din celelalte domenii ale  culturii (literatură, arte plastice, geografie, chimie, matematică etc.).</w:t>
      </w:r>
    </w:p>
    <w:p w:rsidR="00EA3963" w:rsidRPr="008360E2" w:rsidRDefault="00EA3963" w:rsidP="008360E2">
      <w:pPr>
        <w:spacing w:line="276" w:lineRule="auto"/>
        <w:ind w:firstLine="709"/>
        <w:jc w:val="both"/>
        <w:rPr>
          <w:b/>
          <w:lang w:val="ro-RO"/>
        </w:rPr>
      </w:pPr>
      <w:r w:rsidRPr="008360E2">
        <w:rPr>
          <w:b/>
          <w:lang w:val="ro-RO"/>
        </w:rPr>
        <w:t xml:space="preserve">În semestrul I. : </w:t>
      </w:r>
    </w:p>
    <w:p w:rsidR="00EA3963" w:rsidRPr="008360E2" w:rsidRDefault="00EA3963" w:rsidP="008360E2">
      <w:pPr>
        <w:spacing w:line="276" w:lineRule="auto"/>
        <w:jc w:val="both"/>
        <w:rPr>
          <w:lang w:val="ro-RO"/>
        </w:rPr>
      </w:pPr>
      <w:r w:rsidRPr="008360E2">
        <w:rPr>
          <w:b/>
          <w:lang w:val="ro-RO"/>
        </w:rPr>
        <w:t xml:space="preserve">- </w:t>
      </w:r>
      <w:r w:rsidRPr="008360E2">
        <w:rPr>
          <w:lang w:val="ro-RO"/>
        </w:rPr>
        <w:t xml:space="preserve">am întocmit două lucrare cu titlul : </w:t>
      </w:r>
    </w:p>
    <w:p w:rsidR="00EA3963" w:rsidRPr="008360E2" w:rsidRDefault="00EA3963" w:rsidP="008360E2">
      <w:pPr>
        <w:spacing w:line="276" w:lineRule="auto"/>
        <w:jc w:val="both"/>
        <w:rPr>
          <w:b/>
          <w:bCs/>
          <w:lang w:val="hu-HU"/>
        </w:rPr>
      </w:pPr>
      <w:r w:rsidRPr="008360E2">
        <w:rPr>
          <w:lang w:val="ro-RO"/>
        </w:rPr>
        <w:t xml:space="preserve">„ </w:t>
      </w:r>
      <w:r w:rsidRPr="008360E2">
        <w:rPr>
          <w:b/>
          <w:bCs/>
          <w:lang w:val="ro-RO"/>
        </w:rPr>
        <w:t>Biblioteci din Transilvania ” și „ Înfințarea unui CDI la Liceul de Arte ”</w:t>
      </w:r>
    </w:p>
    <w:p w:rsidR="00EA3963" w:rsidRPr="008360E2" w:rsidRDefault="00EA3963" w:rsidP="008360E2">
      <w:pPr>
        <w:spacing w:line="276" w:lineRule="auto"/>
        <w:jc w:val="both"/>
        <w:rPr>
          <w:lang w:val="ro-RO"/>
        </w:rPr>
      </w:pPr>
      <w:r w:rsidRPr="008360E2">
        <w:rPr>
          <w:b/>
          <w:bCs/>
          <w:lang w:val="hu-HU"/>
        </w:rPr>
        <w:t xml:space="preserve">- 30 septembrie </w:t>
      </w:r>
      <w:r w:rsidRPr="008360E2">
        <w:rPr>
          <w:lang w:val="hu-HU"/>
        </w:rPr>
        <w:t>este Ziua Basmelor Populare Maghiar</w:t>
      </w:r>
      <w:r w:rsidRPr="008360E2">
        <w:rPr>
          <w:lang w:val="ro-RO"/>
        </w:rPr>
        <w:t xml:space="preserve">e, am citit povești la clasele III.B și II.B și am vorbit despre povești preferate, au făcut un </w:t>
      </w:r>
      <w:r w:rsidRPr="008360E2">
        <w:rPr>
          <w:i/>
          <w:iCs/>
          <w:lang w:val="ro-RO"/>
        </w:rPr>
        <w:t>Quiz de basme</w:t>
      </w:r>
      <w:r w:rsidRPr="008360E2">
        <w:rPr>
          <w:lang w:val="ro-RO"/>
        </w:rPr>
        <w:t>.</w:t>
      </w:r>
    </w:p>
    <w:p w:rsidR="00EA3963" w:rsidRPr="008360E2" w:rsidRDefault="00EA3963" w:rsidP="008360E2">
      <w:pPr>
        <w:spacing w:line="276" w:lineRule="auto"/>
        <w:jc w:val="both"/>
        <w:rPr>
          <w:b/>
          <w:bCs/>
          <w:lang w:val="ro-RO"/>
        </w:rPr>
      </w:pPr>
      <w:r w:rsidRPr="008360E2">
        <w:rPr>
          <w:lang w:val="ro-RO"/>
        </w:rPr>
        <w:t xml:space="preserve">- În septembrie- octombrie multe clasele (de exemplu: VI.C, X.B, XI.A, XIB; XI.C) am chemat cu dirigintele , am arătat biblioteca noastră, am vorbit despre cărți, multe elevi au înscris </w:t>
      </w:r>
    </w:p>
    <w:p w:rsidR="00EA3963" w:rsidRPr="008360E2" w:rsidRDefault="00EA3963" w:rsidP="008360E2">
      <w:pPr>
        <w:spacing w:line="276" w:lineRule="auto"/>
        <w:jc w:val="both"/>
        <w:rPr>
          <w:lang w:val="ro-RO"/>
        </w:rPr>
      </w:pPr>
      <w:r w:rsidRPr="008360E2">
        <w:rPr>
          <w:b/>
          <w:bCs/>
          <w:lang w:val="ro-RO"/>
        </w:rPr>
        <w:t xml:space="preserve">- 5 octombrie </w:t>
      </w:r>
      <w:r w:rsidRPr="008360E2">
        <w:rPr>
          <w:lang w:val="ro-RO"/>
        </w:rPr>
        <w:t>de Ziua Predării au venit elevii din clasa IV.B cu doamna învățătoarea B</w:t>
      </w:r>
      <w:r w:rsidRPr="008360E2">
        <w:rPr>
          <w:lang w:val="hu-HU"/>
        </w:rPr>
        <w:t xml:space="preserve">ölönö Klára, </w:t>
      </w:r>
      <w:r w:rsidRPr="008360E2">
        <w:rPr>
          <w:lang w:val="ro-RO"/>
        </w:rPr>
        <w:t xml:space="preserve">și am ținut înpreună o oră altfel, despre cărți , biblioteci etc.                            </w:t>
      </w:r>
    </w:p>
    <w:p w:rsidR="00EA3963" w:rsidRPr="008360E2" w:rsidRDefault="00EA3963" w:rsidP="008360E2">
      <w:pPr>
        <w:spacing w:line="276" w:lineRule="auto"/>
        <w:jc w:val="both"/>
        <w:rPr>
          <w:b/>
          <w:bCs/>
          <w:i/>
          <w:lang w:val="ro-RO"/>
        </w:rPr>
      </w:pPr>
      <w:r w:rsidRPr="008360E2">
        <w:rPr>
          <w:lang w:val="ro-RO"/>
        </w:rPr>
        <w:t xml:space="preserve">- </w:t>
      </w:r>
      <w:r w:rsidRPr="008360E2">
        <w:rPr>
          <w:b/>
          <w:bCs/>
          <w:color w:val="000000"/>
          <w:lang w:val="hu-HU"/>
        </w:rPr>
        <w:t xml:space="preserve">19-20 octombrie  am participat la </w:t>
      </w:r>
      <w:hyperlink r:id="rId90" w:history="1">
        <w:r w:rsidRPr="008360E2">
          <w:rPr>
            <w:rStyle w:val="Hyperlink"/>
          </w:rPr>
          <w:t>Conferința  Asociației Bibliotecarilor Maghiar din România, ediția a-XII</w:t>
        </w:r>
      </w:hyperlink>
      <w:r w:rsidRPr="008360E2">
        <w:rPr>
          <w:color w:val="000000"/>
          <w:lang w:val="hu-HU"/>
        </w:rPr>
        <w:t>,</w:t>
      </w:r>
      <w:r w:rsidRPr="008360E2">
        <w:rPr>
          <w:lang w:val="hu-HU"/>
        </w:rPr>
        <w:t xml:space="preserve"> organizat</w:t>
      </w:r>
      <w:r w:rsidRPr="008360E2">
        <w:rPr>
          <w:lang w:val="ro-RO"/>
        </w:rPr>
        <w:t>ă la Prai</w:t>
      </w:r>
      <w:r w:rsidRPr="008360E2">
        <w:rPr>
          <w:b/>
          <w:bCs/>
          <w:lang w:val="ro-RO"/>
        </w:rPr>
        <w:t xml:space="preserve">d, </w:t>
      </w:r>
      <w:r w:rsidRPr="008360E2">
        <w:rPr>
          <w:lang w:val="ro-RO"/>
        </w:rPr>
        <w:t>Jud. Hargita în colaborare cu Biblioteca Judeţeană “Kájoni János” . Am cunoscut mulți bibliotecar din întreagă țară și am auzit multe seminare despre situția bibliotecilor . Titlul conferintei era :</w:t>
      </w:r>
      <w:r w:rsidRPr="008360E2">
        <w:rPr>
          <w:b/>
          <w:bCs/>
          <w:lang w:val="ro-RO"/>
        </w:rPr>
        <w:t xml:space="preserve"> </w:t>
      </w:r>
      <w:r w:rsidRPr="008360E2">
        <w:rPr>
          <w:b/>
          <w:bCs/>
          <w:i/>
          <w:lang w:val="ro-RO"/>
        </w:rPr>
        <w:t xml:space="preserve">A könyvtár, mint tartalomszolgáltató, “Biblioteca - furnizor de conţinut” </w:t>
      </w:r>
    </w:p>
    <w:p w:rsidR="00EA3963" w:rsidRPr="008360E2" w:rsidRDefault="00EA3963" w:rsidP="008360E2">
      <w:pPr>
        <w:spacing w:line="276" w:lineRule="auto"/>
        <w:jc w:val="both"/>
      </w:pPr>
      <w:r w:rsidRPr="008360E2">
        <w:rPr>
          <w:b/>
          <w:bCs/>
          <w:i/>
          <w:lang w:val="ro-RO"/>
        </w:rPr>
        <w:t>-</w:t>
      </w:r>
      <w:r w:rsidRPr="008360E2">
        <w:rPr>
          <w:b/>
          <w:bCs/>
          <w:lang w:val="ro-RO"/>
        </w:rPr>
        <w:t xml:space="preserve"> Octombrie – Luna Bibliotecilor Şcolare </w:t>
      </w:r>
      <w:r w:rsidRPr="008360E2">
        <w:rPr>
          <w:lang w:val="ro-RO"/>
        </w:rPr>
        <w:t xml:space="preserve">din 2008 octombrie a devenit luna internaţională a bibliotecilor şcolare. În diferitele şcoli ale lumii elevii, profesorii, părinţii, media etc. participă la programe organizate cu scopul de a atrage atenţia asupra bibliotecilor şcolare, asupra rolului lor important în însuşirea modalităţilor de obţinere şi prelucrare a informaţiilor.  Biblioteca a demarat un proiect cu tematica: popularizarea bibliotecii şcolare.                                   </w:t>
      </w:r>
      <w:r w:rsidRPr="008360E2">
        <w:rPr>
          <w:color w:val="000000"/>
          <w:lang w:val="hu-HU"/>
        </w:rPr>
        <w:t xml:space="preserve">  </w:t>
      </w:r>
    </w:p>
    <w:p w:rsidR="00EA3963" w:rsidRPr="008360E2" w:rsidRDefault="00EA3963" w:rsidP="008360E2">
      <w:pPr>
        <w:spacing w:line="276" w:lineRule="auto"/>
        <w:jc w:val="both"/>
      </w:pPr>
    </w:p>
    <w:p w:rsidR="00EA3963" w:rsidRPr="008360E2" w:rsidRDefault="00EA3963" w:rsidP="008360E2">
      <w:pPr>
        <w:spacing w:line="276" w:lineRule="auto"/>
        <w:jc w:val="both"/>
        <w:rPr>
          <w:lang w:val="ro-RO"/>
        </w:rPr>
      </w:pPr>
      <w:r w:rsidRPr="008360E2">
        <w:rPr>
          <w:b/>
          <w:bCs/>
          <w:color w:val="000000"/>
          <w:lang w:val="ro-RO"/>
        </w:rPr>
        <w:t>- Expoziţie de Biblii</w:t>
      </w:r>
      <w:r w:rsidRPr="008360E2">
        <w:rPr>
          <w:color w:val="000000"/>
          <w:lang w:val="ro-RO"/>
        </w:rPr>
        <w:t xml:space="preserve"> a fost  între data de 14–22 noiembrie 2017 în biblioteca  . Expoziția era din cauza că </w:t>
      </w:r>
      <w:r w:rsidRPr="008360E2">
        <w:rPr>
          <w:i/>
          <w:iCs/>
          <w:color w:val="000000"/>
          <w:lang w:val="ro-RO"/>
        </w:rPr>
        <w:t xml:space="preserve">31 octombrie este Ziua Reformației,în </w:t>
      </w:r>
      <w:r w:rsidRPr="008360E2">
        <w:rPr>
          <w:color w:val="000000"/>
          <w:lang w:val="ro-RO"/>
        </w:rPr>
        <w:t xml:space="preserve">anul 2017 a aniversat 500 de ani </w:t>
      </w:r>
      <w:r w:rsidRPr="008360E2">
        <w:rPr>
          <w:i/>
          <w:iCs/>
          <w:color w:val="000000"/>
          <w:lang w:val="ro-RO"/>
        </w:rPr>
        <w:t xml:space="preserve"> </w:t>
      </w:r>
      <w:r w:rsidRPr="008360E2">
        <w:rPr>
          <w:color w:val="000000"/>
          <w:lang w:val="ro-RO"/>
        </w:rPr>
        <w:t>și</w:t>
      </w:r>
      <w:r w:rsidRPr="008360E2">
        <w:rPr>
          <w:i/>
          <w:iCs/>
          <w:color w:val="000000"/>
          <w:lang w:val="ro-RO"/>
        </w:rPr>
        <w:t xml:space="preserve"> </w:t>
      </w:r>
      <w:r w:rsidRPr="008360E2">
        <w:rPr>
          <w:color w:val="000000"/>
          <w:lang w:val="ro-RO"/>
        </w:rPr>
        <w:t xml:space="preserve">13 noiembrie este </w:t>
      </w:r>
      <w:r w:rsidRPr="008360E2">
        <w:rPr>
          <w:i/>
          <w:iCs/>
          <w:color w:val="000000"/>
          <w:lang w:val="ro-RO"/>
        </w:rPr>
        <w:t xml:space="preserve">Ziua mondială a Bibliei.                                                              </w:t>
      </w:r>
      <w:r w:rsidRPr="008360E2">
        <w:rPr>
          <w:color w:val="000000"/>
          <w:lang w:val="hu-HU"/>
        </w:rPr>
        <w:t xml:space="preserve">Printre exponate </w:t>
      </w:r>
      <w:r w:rsidRPr="008360E2">
        <w:rPr>
          <w:color w:val="000000"/>
          <w:lang w:val="ro-RO"/>
        </w:rPr>
        <w:t>au fost</w:t>
      </w:r>
      <w:r w:rsidRPr="008360E2">
        <w:rPr>
          <w:color w:val="000000"/>
          <w:lang w:val="hu-HU"/>
        </w:rPr>
        <w:t xml:space="preserve">: </w:t>
      </w:r>
      <w:r w:rsidRPr="008360E2">
        <w:rPr>
          <w:color w:val="000000"/>
          <w:lang w:val="ro-RO"/>
        </w:rPr>
        <w:t xml:space="preserve">Biblii vechi de 100 – 150 ani, </w:t>
      </w:r>
      <w:r w:rsidRPr="008360E2">
        <w:rPr>
          <w:color w:val="000000"/>
          <w:lang w:val="hu-HU"/>
        </w:rPr>
        <w:t>Biblii traduse în arabă, ebraică,   franceză, rusă ,</w:t>
      </w:r>
      <w:r w:rsidRPr="008360E2">
        <w:rPr>
          <w:color w:val="000000"/>
          <w:lang w:val="ro-RO"/>
        </w:rPr>
        <w:t xml:space="preserve"> turcă, vietnameză, în miniatură , în limba maghiara cu scrierea runică , Biblii  pentru copii , Coranul în limba arabă etc. </w:t>
      </w:r>
      <w:r w:rsidRPr="008360E2">
        <w:rPr>
          <w:color w:val="000000"/>
          <w:lang w:val="hu-HU"/>
        </w:rPr>
        <w:t>Profesoarele</w:t>
      </w:r>
      <w:r w:rsidRPr="008360E2">
        <w:rPr>
          <w:color w:val="000000"/>
          <w:lang w:val="ro-RO"/>
        </w:rPr>
        <w:t xml:space="preserve"> de religie Bocz Rita și </w:t>
      </w:r>
      <w:r w:rsidRPr="008360E2">
        <w:rPr>
          <w:color w:val="000000"/>
          <w:lang w:val="hu-HU"/>
        </w:rPr>
        <w:t>Ráduly</w:t>
      </w:r>
      <w:r w:rsidRPr="008360E2">
        <w:rPr>
          <w:color w:val="000000"/>
          <w:lang w:val="ro-RO"/>
        </w:rPr>
        <w:t xml:space="preserve"> </w:t>
      </w:r>
      <w:r w:rsidRPr="008360E2">
        <w:rPr>
          <w:color w:val="000000"/>
          <w:lang w:val="hu-HU"/>
        </w:rPr>
        <w:t>Faragó Szidónia</w:t>
      </w:r>
      <w:r w:rsidRPr="008360E2">
        <w:rPr>
          <w:color w:val="000000"/>
          <w:lang w:val="ro-RO"/>
        </w:rPr>
        <w:t xml:space="preserve"> au dus clasele și au colaborat </w:t>
      </w:r>
      <w:r w:rsidRPr="008360E2">
        <w:rPr>
          <w:color w:val="000000"/>
          <w:lang w:val="hu-HU"/>
        </w:rPr>
        <w:t xml:space="preserve">la prezentare.                                 </w:t>
      </w:r>
      <w:r w:rsidRPr="008360E2">
        <w:rPr>
          <w:lang w:val="ro-RO"/>
        </w:rPr>
        <w:t xml:space="preserve">La prezentare au participat multe clase din școala noastră, dar și elevii din alte școli: din </w:t>
      </w:r>
      <w:r w:rsidRPr="008360E2">
        <w:rPr>
          <w:lang w:val="hu-HU"/>
        </w:rPr>
        <w:t>Colegiul Nat. Székely</w:t>
      </w:r>
      <w:r w:rsidRPr="008360E2">
        <w:rPr>
          <w:lang w:val="ro-RO"/>
        </w:rPr>
        <w:t xml:space="preserve"> </w:t>
      </w:r>
      <w:r w:rsidRPr="008360E2">
        <w:rPr>
          <w:lang w:val="hu-HU"/>
        </w:rPr>
        <w:t>Mikó ( clasele</w:t>
      </w:r>
      <w:r w:rsidRPr="008360E2">
        <w:rPr>
          <w:lang w:val="ro-RO"/>
        </w:rPr>
        <w:t xml:space="preserve"> a IX-a A, B, C </w:t>
      </w:r>
      <w:r w:rsidRPr="008360E2">
        <w:rPr>
          <w:lang w:val="hu-HU"/>
        </w:rPr>
        <w:t xml:space="preserve">cu profesorii de religie dr. Kinda Elenóra </w:t>
      </w:r>
      <w:r w:rsidRPr="008360E2">
        <w:rPr>
          <w:lang w:val="ro-RO"/>
        </w:rPr>
        <w:t xml:space="preserve">și </w:t>
      </w:r>
      <w:r w:rsidRPr="008360E2">
        <w:rPr>
          <w:lang w:val="hu-HU"/>
        </w:rPr>
        <w:t xml:space="preserve">Pénzes Loránd </w:t>
      </w:r>
      <w:r w:rsidRPr="008360E2">
        <w:rPr>
          <w:lang w:val="ro-RO"/>
        </w:rPr>
        <w:t xml:space="preserve"> ) , Școala Gim. </w:t>
      </w:r>
      <w:r w:rsidRPr="008360E2">
        <w:rPr>
          <w:lang w:val="hu-HU"/>
        </w:rPr>
        <w:t xml:space="preserve">Néri Szent Fülöp, </w:t>
      </w:r>
      <w:r w:rsidRPr="008360E2">
        <w:rPr>
          <w:lang w:val="ro-RO"/>
        </w:rPr>
        <w:t>clasa V.A.</w:t>
      </w:r>
    </w:p>
    <w:p w:rsidR="00EA3963" w:rsidRPr="008360E2" w:rsidRDefault="00EA3963" w:rsidP="008360E2">
      <w:pPr>
        <w:spacing w:line="276" w:lineRule="auto"/>
        <w:jc w:val="both"/>
        <w:rPr>
          <w:lang w:val="ro-RO"/>
        </w:rPr>
      </w:pPr>
      <w:r w:rsidRPr="008360E2">
        <w:rPr>
          <w:lang w:val="ro-RO"/>
        </w:rPr>
        <w:t xml:space="preserve">- În decembrie cu elevii din clasele a III-IV-a, (grupa catolică) am făcut </w:t>
      </w:r>
      <w:r w:rsidRPr="008360E2">
        <w:rPr>
          <w:b/>
          <w:bCs/>
          <w:lang w:val="ro-RO"/>
        </w:rPr>
        <w:t>coroniţe de advent</w:t>
      </w:r>
      <w:r w:rsidRPr="008360E2">
        <w:rPr>
          <w:lang w:val="ro-RO"/>
        </w:rPr>
        <w:t xml:space="preserve">, sub îndrumarea profesoarei </w:t>
      </w:r>
      <w:r w:rsidRPr="008360E2">
        <w:rPr>
          <w:color w:val="000000"/>
          <w:lang w:val="hu-HU"/>
        </w:rPr>
        <w:t>Ráduly</w:t>
      </w:r>
      <w:r w:rsidRPr="008360E2">
        <w:rPr>
          <w:color w:val="000000"/>
          <w:lang w:val="ro-RO"/>
        </w:rPr>
        <w:t xml:space="preserve"> </w:t>
      </w:r>
      <w:r w:rsidRPr="008360E2">
        <w:rPr>
          <w:color w:val="000000"/>
          <w:lang w:val="hu-HU"/>
        </w:rPr>
        <w:t>Faragó Szidónia.</w:t>
      </w:r>
      <w:r w:rsidRPr="008360E2">
        <w:rPr>
          <w:lang w:val="ro-RO"/>
        </w:rPr>
        <w:t xml:space="preserve"> Am făcut  un brad din cărți, am căntat căntece de advent și de crăciuni.</w:t>
      </w:r>
    </w:p>
    <w:p w:rsidR="00EA3963" w:rsidRPr="008360E2" w:rsidRDefault="00EA3963" w:rsidP="008360E2">
      <w:pPr>
        <w:spacing w:line="276" w:lineRule="auto"/>
        <w:jc w:val="both"/>
        <w:rPr>
          <w:b/>
          <w:bCs/>
          <w:lang w:val="ro-RO"/>
        </w:rPr>
      </w:pPr>
      <w:r w:rsidRPr="008360E2">
        <w:rPr>
          <w:lang w:val="ro-RO"/>
        </w:rPr>
        <w:t xml:space="preserve">- Am continuat catalogarea cărţilor , introducerea datelor în calculatorul bibliotecii conform noului soft al datelor pe care îl deţinem. Din martie am întrodus </w:t>
      </w:r>
      <w:r w:rsidRPr="008360E2">
        <w:rPr>
          <w:b/>
          <w:bCs/>
          <w:lang w:val="ro-RO"/>
        </w:rPr>
        <w:t>1772 volume</w:t>
      </w:r>
      <w:r w:rsidRPr="008360E2">
        <w:rPr>
          <w:lang w:val="ro-RO"/>
        </w:rPr>
        <w:t xml:space="preserve"> RMF și în calculator.</w:t>
      </w:r>
    </w:p>
    <w:p w:rsidR="00EA3963" w:rsidRPr="008360E2" w:rsidRDefault="00EA3963" w:rsidP="008360E2">
      <w:pPr>
        <w:spacing w:line="276" w:lineRule="auto"/>
        <w:jc w:val="both"/>
        <w:rPr>
          <w:lang w:val="ro-RO"/>
        </w:rPr>
      </w:pPr>
      <w:r w:rsidRPr="008360E2">
        <w:rPr>
          <w:b/>
          <w:bCs/>
          <w:lang w:val="ro-RO"/>
        </w:rPr>
        <w:lastRenderedPageBreak/>
        <w:t xml:space="preserve">- </w:t>
      </w:r>
      <w:r w:rsidRPr="008360E2">
        <w:rPr>
          <w:lang w:val="ro-RO"/>
        </w:rPr>
        <w:t>De la Crucie Roșie am cerut și am primit gratis Biblie, Biblie  pentru elevi , Carte de colorat biblic. Am dăriut pentru elevii care vin des la biblioteca .</w:t>
      </w:r>
    </w:p>
    <w:p w:rsidR="00EA3963" w:rsidRPr="008360E2" w:rsidRDefault="00EA3963" w:rsidP="008360E2">
      <w:pPr>
        <w:spacing w:line="276" w:lineRule="auto"/>
        <w:jc w:val="both"/>
        <w:rPr>
          <w:lang w:val="ro-RO"/>
        </w:rPr>
      </w:pPr>
      <w:r w:rsidRPr="008360E2">
        <w:rPr>
          <w:lang w:val="ro-RO"/>
        </w:rPr>
        <w:t>- Toate activităţile care au fost cuprinse în planificarea anuală şi în planificările semestriale  au în vedere respectarea Regulamentului de organizare şi funcţionare a bibliotecii şcolare şi a Regulamentului intern al bibliotecii şcolare;</w:t>
      </w:r>
    </w:p>
    <w:p w:rsidR="00EA3963" w:rsidRPr="008360E2" w:rsidRDefault="00EA3963" w:rsidP="008360E2">
      <w:pPr>
        <w:spacing w:line="276" w:lineRule="auto"/>
        <w:jc w:val="both"/>
        <w:rPr>
          <w:lang w:val="ro-RO"/>
        </w:rPr>
      </w:pPr>
      <w:r w:rsidRPr="008360E2">
        <w:rPr>
          <w:lang w:val="ro-RO"/>
        </w:rPr>
        <w:t>- respectarea normelor biblioteconomice, în vigoare, recomandate pentru biblioteca şcolară; acurateţe în întocmirea fişelor, a operărilor în documentele de evidenţă, precum şi la redactare de materialele;</w:t>
      </w:r>
    </w:p>
    <w:p w:rsidR="00EA3963" w:rsidRPr="008360E2" w:rsidRDefault="00EA3963" w:rsidP="00884FA7">
      <w:pPr>
        <w:spacing w:line="276" w:lineRule="auto"/>
        <w:jc w:val="both"/>
        <w:rPr>
          <w:lang w:val="ro-RO"/>
        </w:rPr>
      </w:pPr>
      <w:r w:rsidRPr="008360E2">
        <w:rPr>
          <w:lang w:val="ro-RO"/>
        </w:rPr>
        <w:tab/>
      </w:r>
    </w:p>
    <w:p w:rsidR="008360E2" w:rsidRPr="008360E2" w:rsidRDefault="008360E2" w:rsidP="00884FA7">
      <w:pPr>
        <w:spacing w:line="276" w:lineRule="auto"/>
        <w:ind w:firstLine="709"/>
        <w:jc w:val="both"/>
      </w:pPr>
      <w:r w:rsidRPr="008360E2">
        <w:rPr>
          <w:lang w:val="ro-RO"/>
        </w:rPr>
        <w:t>Activitatea în anul şcolar 2017-2018 am început-o cu un număr de 12644 volume, pe parcursul anului şcolar numărul volumelor s-a mărit cu 375 de volume,din asta 209 cărți în limba engleză. În total avem la biblioteca şcolii 13015 volume. Programul de activitate la bibliotecă este zilnic 4 ore.</w:t>
      </w:r>
      <w:r w:rsidRPr="008360E2">
        <w:rPr>
          <w:lang w:val="ro-RO"/>
        </w:rPr>
        <w:tab/>
      </w:r>
      <w:r w:rsidRPr="008360E2">
        <w:rPr>
          <w:lang w:val="ro-RO"/>
        </w:rPr>
        <w:tab/>
      </w:r>
      <w:r w:rsidRPr="008360E2">
        <w:rPr>
          <w:lang w:val="ro-RO"/>
        </w:rPr>
        <w:tab/>
      </w:r>
      <w:r w:rsidRPr="008360E2">
        <w:rPr>
          <w:lang w:val="ro-RO"/>
        </w:rPr>
        <w:tab/>
        <w:t xml:space="preserve">         În cursul anului s-au înscris la bibliotecă 307  elevi şi 28 de profesori. Au fost citite un jur de 1500  volume. În bibliotecă  vin destul de des elevii pentru pregătire la diferite concursuri şi lucrări diferite, elevii care nu au ales ora  de religie sau au fereastră.</w:t>
      </w:r>
    </w:p>
    <w:p w:rsidR="008360E2" w:rsidRPr="008360E2" w:rsidRDefault="008360E2" w:rsidP="008360E2">
      <w:pPr>
        <w:spacing w:line="276" w:lineRule="auto"/>
        <w:jc w:val="both"/>
        <w:rPr>
          <w:lang w:val="ro-RO"/>
        </w:rPr>
      </w:pPr>
      <w:r w:rsidRPr="008360E2">
        <w:rPr>
          <w:lang w:val="ro-RO"/>
        </w:rPr>
        <w:t xml:space="preserve"> - am întocmit mai multe referate cu titlul : Școala de la Palo Alto,  </w:t>
      </w:r>
    </w:p>
    <w:p w:rsidR="008360E2" w:rsidRPr="008360E2" w:rsidRDefault="008360E2" w:rsidP="008360E2">
      <w:pPr>
        <w:spacing w:line="276" w:lineRule="auto"/>
        <w:jc w:val="both"/>
        <w:rPr>
          <w:lang w:val="ro-RO"/>
        </w:rPr>
      </w:pPr>
      <w:r w:rsidRPr="008360E2">
        <w:rPr>
          <w:lang w:val="ro-RO"/>
        </w:rPr>
        <w:t>Cum se scrie o lucrare științifică, Achiziția publicațiilor.</w:t>
      </w:r>
    </w:p>
    <w:p w:rsidR="008360E2" w:rsidRPr="008360E2" w:rsidRDefault="008360E2" w:rsidP="008360E2">
      <w:pPr>
        <w:spacing w:line="276" w:lineRule="auto"/>
        <w:jc w:val="both"/>
        <w:rPr>
          <w:lang w:val="ro-RO"/>
        </w:rPr>
      </w:pPr>
      <w:r w:rsidRPr="008360E2">
        <w:rPr>
          <w:lang w:val="ro-RO"/>
        </w:rPr>
        <w:t xml:space="preserve">- 23 februarie </w:t>
      </w:r>
      <w:r w:rsidRPr="008360E2">
        <w:rPr>
          <w:lang w:val="hu-HU"/>
        </w:rPr>
        <w:t>cu ocazia aniversarii 575 de ani de la na</w:t>
      </w:r>
      <w:r w:rsidRPr="008360E2">
        <w:rPr>
          <w:lang w:val="ro-RO"/>
        </w:rPr>
        <w:t>șterea  regele Matia / M</w:t>
      </w:r>
      <w:r w:rsidRPr="008360E2">
        <w:rPr>
          <w:lang w:val="hu-HU"/>
        </w:rPr>
        <w:t>átyás király am vorbit despre rege la clasa a IV. B , un elevi a citit legende despre marele rege</w:t>
      </w:r>
    </w:p>
    <w:p w:rsidR="008360E2" w:rsidRPr="008360E2" w:rsidRDefault="008360E2" w:rsidP="008360E2">
      <w:pPr>
        <w:spacing w:line="276" w:lineRule="auto"/>
        <w:jc w:val="both"/>
        <w:rPr>
          <w:lang w:val="ro-RO"/>
        </w:rPr>
      </w:pPr>
      <w:r w:rsidRPr="008360E2">
        <w:rPr>
          <w:lang w:val="ro-RO"/>
        </w:rPr>
        <w:t xml:space="preserve">- cu ocazia 8 Martie </w:t>
      </w:r>
      <w:r w:rsidRPr="008360E2">
        <w:rPr>
          <w:i/>
          <w:iCs/>
          <w:lang w:val="ro-RO"/>
        </w:rPr>
        <w:t>Ziua femeilor</w:t>
      </w:r>
      <w:r w:rsidRPr="008360E2">
        <w:rPr>
          <w:lang w:val="ro-RO"/>
        </w:rPr>
        <w:t xml:space="preserve"> am expuși multe cărți, scrise de scriitoare maghiare și din literatura universală</w:t>
      </w:r>
    </w:p>
    <w:p w:rsidR="008360E2" w:rsidRPr="008360E2" w:rsidRDefault="008360E2" w:rsidP="008360E2">
      <w:pPr>
        <w:spacing w:line="276" w:lineRule="auto"/>
        <w:jc w:val="both"/>
        <w:rPr>
          <w:lang w:val="ro-RO"/>
        </w:rPr>
      </w:pPr>
      <w:r w:rsidRPr="008360E2">
        <w:rPr>
          <w:lang w:val="ro-RO"/>
        </w:rPr>
        <w:t xml:space="preserve">- </w:t>
      </w:r>
      <w:r w:rsidRPr="008360E2">
        <w:rPr>
          <w:i/>
          <w:iCs/>
          <w:lang w:val="ro-RO"/>
        </w:rPr>
        <w:t>26-29 martie</w:t>
      </w:r>
      <w:r w:rsidRPr="008360E2">
        <w:rPr>
          <w:lang w:val="ro-RO"/>
        </w:rPr>
        <w:t xml:space="preserve"> </w:t>
      </w:r>
      <w:r w:rsidRPr="008360E2">
        <w:rPr>
          <w:b/>
          <w:bCs/>
          <w:lang w:val="ro-RO"/>
        </w:rPr>
        <w:t>Săptămina altfel</w:t>
      </w:r>
      <w:r w:rsidRPr="008360E2">
        <w:rPr>
          <w:lang w:val="ro-RO"/>
        </w:rPr>
        <w:t xml:space="preserve"> :</w:t>
      </w:r>
    </w:p>
    <w:p w:rsidR="008360E2" w:rsidRPr="008360E2" w:rsidRDefault="008360E2" w:rsidP="008360E2">
      <w:pPr>
        <w:spacing w:line="276" w:lineRule="auto"/>
        <w:jc w:val="both"/>
        <w:rPr>
          <w:lang w:val="ro-RO"/>
        </w:rPr>
      </w:pPr>
      <w:r w:rsidRPr="008360E2">
        <w:rPr>
          <w:lang w:val="ro-RO"/>
        </w:rPr>
        <w:tab/>
        <w:t>- a venit clasa I. A , am arătat biblioteca, am citit o poveste Punguța cu doi bani, au înscrisi elevii la bibliotecă și deja au înprumutat cărți</w:t>
      </w:r>
    </w:p>
    <w:p w:rsidR="008360E2" w:rsidRPr="008360E2" w:rsidRDefault="008360E2" w:rsidP="008360E2">
      <w:pPr>
        <w:spacing w:line="276" w:lineRule="auto"/>
        <w:jc w:val="both"/>
        <w:rPr>
          <w:lang w:val="ro-RO"/>
        </w:rPr>
      </w:pPr>
      <w:r w:rsidRPr="008360E2">
        <w:rPr>
          <w:lang w:val="ro-RO"/>
        </w:rPr>
        <w:tab/>
        <w:t>- cu clasa a II. A am pregătit la paște, elevii au pictat figurinele de gips făcute de mine</w:t>
      </w:r>
    </w:p>
    <w:p w:rsidR="008360E2" w:rsidRPr="008360E2" w:rsidRDefault="008360E2" w:rsidP="008360E2">
      <w:pPr>
        <w:numPr>
          <w:ilvl w:val="1"/>
          <w:numId w:val="3"/>
        </w:numPr>
        <w:suppressAutoHyphens/>
        <w:spacing w:line="276" w:lineRule="auto"/>
        <w:jc w:val="both"/>
        <w:rPr>
          <w:i/>
          <w:iCs/>
          <w:lang w:val="ro-RO"/>
        </w:rPr>
      </w:pPr>
      <w:r w:rsidRPr="008360E2">
        <w:rPr>
          <w:lang w:val="ro-RO"/>
        </w:rPr>
        <w:t>la clasa III. A am arătat mai multe jocuri de logică, ( moara, bingo etc. ) și elevii au încercat jocurile</w:t>
      </w:r>
    </w:p>
    <w:p w:rsidR="008360E2" w:rsidRPr="008360E2" w:rsidRDefault="008360E2" w:rsidP="00195DDD">
      <w:pPr>
        <w:numPr>
          <w:ilvl w:val="0"/>
          <w:numId w:val="140"/>
        </w:numPr>
        <w:suppressAutoHyphens/>
        <w:spacing w:line="276" w:lineRule="auto"/>
        <w:jc w:val="both"/>
        <w:rPr>
          <w:i/>
          <w:iCs/>
          <w:lang w:val="ro-RO"/>
        </w:rPr>
      </w:pPr>
      <w:r w:rsidRPr="008360E2">
        <w:rPr>
          <w:i/>
          <w:iCs/>
          <w:lang w:val="ro-RO"/>
        </w:rPr>
        <w:t>11 mai</w:t>
      </w:r>
      <w:r w:rsidRPr="008360E2">
        <w:rPr>
          <w:lang w:val="ro-RO"/>
        </w:rPr>
        <w:t xml:space="preserve"> am vizitat Târgul de Carte din Miercurea Ciuc, unde a fost multe programe interesante: lansări de carte, convorbiri literare, dedicaţii, seri ale autorilor şi cenaclu literar etc.</w:t>
      </w:r>
      <w:r w:rsidRPr="008360E2">
        <w:rPr>
          <w:b/>
          <w:lang w:val="ro-RO"/>
        </w:rPr>
        <w:t xml:space="preserve"> </w:t>
      </w:r>
    </w:p>
    <w:p w:rsidR="008360E2" w:rsidRPr="008360E2" w:rsidRDefault="008360E2" w:rsidP="00195DDD">
      <w:pPr>
        <w:numPr>
          <w:ilvl w:val="0"/>
          <w:numId w:val="140"/>
        </w:numPr>
        <w:suppressAutoHyphens/>
        <w:spacing w:line="276" w:lineRule="auto"/>
        <w:jc w:val="both"/>
        <w:rPr>
          <w:lang w:val="ro-RO"/>
        </w:rPr>
      </w:pPr>
      <w:r w:rsidRPr="008360E2">
        <w:rPr>
          <w:i/>
          <w:iCs/>
          <w:lang w:val="ro-RO"/>
        </w:rPr>
        <w:t>7 iunie</w:t>
      </w:r>
      <w:r w:rsidRPr="008360E2">
        <w:rPr>
          <w:lang w:val="ro-RO"/>
        </w:rPr>
        <w:t xml:space="preserve">  am vizitat Târgul de Carte din Sibiu</w:t>
      </w:r>
    </w:p>
    <w:p w:rsidR="008360E2" w:rsidRPr="008360E2" w:rsidRDefault="008360E2" w:rsidP="00195DDD">
      <w:pPr>
        <w:numPr>
          <w:ilvl w:val="0"/>
          <w:numId w:val="140"/>
        </w:numPr>
        <w:suppressAutoHyphens/>
        <w:spacing w:line="276" w:lineRule="auto"/>
        <w:jc w:val="both"/>
        <w:rPr>
          <w:b/>
          <w:lang w:val="ro-RO"/>
        </w:rPr>
      </w:pPr>
      <w:r w:rsidRPr="008360E2">
        <w:rPr>
          <w:lang w:val="ro-RO"/>
        </w:rPr>
        <w:t xml:space="preserve">cîteva programe nu s-a realizat, din cauza lipsa de interes sau din alte motive </w:t>
      </w:r>
    </w:p>
    <w:p w:rsidR="008360E2" w:rsidRPr="008360E2" w:rsidRDefault="008360E2" w:rsidP="008360E2">
      <w:pPr>
        <w:spacing w:line="276" w:lineRule="auto"/>
        <w:jc w:val="both"/>
        <w:rPr>
          <w:lang w:val="ro-RO"/>
        </w:rPr>
      </w:pPr>
      <w:r w:rsidRPr="008360E2">
        <w:rPr>
          <w:b/>
          <w:lang w:val="ro-RO"/>
        </w:rPr>
        <w:t>Am sărbătorit diferite aniversări</w:t>
      </w:r>
      <w:r w:rsidRPr="008360E2">
        <w:rPr>
          <w:lang w:val="ro-RO"/>
        </w:rPr>
        <w:t xml:space="preserve">: </w:t>
      </w:r>
    </w:p>
    <w:p w:rsidR="008360E2" w:rsidRPr="008360E2" w:rsidRDefault="008360E2" w:rsidP="008360E2">
      <w:pPr>
        <w:spacing w:line="276" w:lineRule="auto"/>
        <w:jc w:val="both"/>
        <w:rPr>
          <w:lang w:val="ro-RO"/>
        </w:rPr>
      </w:pPr>
      <w:r w:rsidRPr="008360E2">
        <w:rPr>
          <w:lang w:val="ro-RO"/>
        </w:rPr>
        <w:t>- Paşte şi semnificaţia lui - cerc creativ de paşt</w:t>
      </w:r>
    </w:p>
    <w:p w:rsidR="008360E2" w:rsidRPr="008360E2" w:rsidRDefault="008360E2" w:rsidP="008360E2">
      <w:pPr>
        <w:spacing w:line="276" w:lineRule="auto"/>
        <w:jc w:val="both"/>
        <w:rPr>
          <w:lang w:val="ro-RO"/>
        </w:rPr>
      </w:pPr>
      <w:r w:rsidRPr="008360E2">
        <w:rPr>
          <w:lang w:val="ro-RO"/>
        </w:rPr>
        <w:t>- expoziţie de cărţi: Ziua Poeziilor Maghiare , ân fiecare lună diferite aniversări</w:t>
      </w:r>
    </w:p>
    <w:p w:rsidR="008360E2" w:rsidRPr="008360E2" w:rsidRDefault="008360E2" w:rsidP="008360E2">
      <w:pPr>
        <w:spacing w:line="276" w:lineRule="auto"/>
        <w:ind w:firstLine="720"/>
        <w:jc w:val="both"/>
        <w:rPr>
          <w:lang w:val="ro-RO"/>
        </w:rPr>
      </w:pPr>
      <w:r w:rsidRPr="008360E2">
        <w:rPr>
          <w:lang w:val="ro-RO"/>
        </w:rPr>
        <w:t>Am ajutat la organizarea Z</w:t>
      </w:r>
      <w:r w:rsidRPr="008360E2">
        <w:rPr>
          <w:i/>
          <w:iCs/>
          <w:lang w:val="ro-RO"/>
        </w:rPr>
        <w:t>iua metodică a bibliotecarilor</w:t>
      </w:r>
      <w:r w:rsidRPr="008360E2">
        <w:rPr>
          <w:lang w:val="ro-RO"/>
        </w:rPr>
        <w:t xml:space="preserve"> la Liceul  nostru,  tema era legat de problemele specifice  ale bibliotecii şcolare.</w:t>
      </w:r>
    </w:p>
    <w:p w:rsidR="008360E2" w:rsidRPr="008360E2" w:rsidRDefault="008360E2" w:rsidP="008360E2">
      <w:pPr>
        <w:spacing w:line="276" w:lineRule="auto"/>
        <w:ind w:firstLine="720"/>
        <w:jc w:val="both"/>
        <w:rPr>
          <w:lang w:val="ro-RO"/>
        </w:rPr>
      </w:pPr>
      <w:r w:rsidRPr="008360E2">
        <w:rPr>
          <w:lang w:val="ro-RO"/>
        </w:rPr>
        <w:t>La bibliotecă a ținut săptămînal ore de religie unitariană, am ocupat cu elevii care nu au cerut ore de religie.</w:t>
      </w:r>
    </w:p>
    <w:p w:rsidR="008360E2" w:rsidRPr="008360E2" w:rsidRDefault="008360E2" w:rsidP="008360E2">
      <w:pPr>
        <w:spacing w:line="276" w:lineRule="auto"/>
        <w:ind w:firstLine="720"/>
        <w:jc w:val="both"/>
        <w:rPr>
          <w:lang w:val="ro-RO"/>
        </w:rPr>
      </w:pPr>
      <w:r w:rsidRPr="008360E2">
        <w:rPr>
          <w:lang w:val="ro-RO"/>
        </w:rPr>
        <w:lastRenderedPageBreak/>
        <w:t xml:space="preserve">În cursul anului şcolar am ajutat la inventarierea și casarea manualelelor uzate . </w:t>
      </w:r>
    </w:p>
    <w:p w:rsidR="008360E2" w:rsidRPr="008360E2" w:rsidRDefault="008360E2" w:rsidP="008360E2">
      <w:pPr>
        <w:spacing w:line="276" w:lineRule="auto"/>
        <w:ind w:firstLine="720"/>
        <w:jc w:val="both"/>
        <w:rPr>
          <w:lang w:val="ro-RO"/>
        </w:rPr>
      </w:pPr>
      <w:r w:rsidRPr="008360E2">
        <w:rPr>
          <w:lang w:val="ro-RO"/>
        </w:rPr>
        <w:t>Am continuat catalogarea cărţilor (introducerea datelor în calculatorul bibliotecii conform noului soft al datelor pe care îl deţinem).</w:t>
      </w:r>
    </w:p>
    <w:p w:rsidR="008360E2" w:rsidRPr="008360E2" w:rsidRDefault="008360E2" w:rsidP="008360E2">
      <w:pPr>
        <w:spacing w:line="276" w:lineRule="auto"/>
        <w:ind w:firstLine="720"/>
        <w:jc w:val="both"/>
        <w:rPr>
          <w:lang w:val="ro-RO"/>
        </w:rPr>
      </w:pPr>
      <w:r w:rsidRPr="008360E2">
        <w:rPr>
          <w:lang w:val="ro-RO"/>
        </w:rPr>
        <w:t>Am pregătit 230 cărți uzate fizic și moral la casare.</w:t>
      </w:r>
    </w:p>
    <w:p w:rsidR="008360E2" w:rsidRPr="008360E2" w:rsidRDefault="008360E2" w:rsidP="008360E2">
      <w:pPr>
        <w:spacing w:line="276" w:lineRule="auto"/>
        <w:ind w:firstLine="720"/>
        <w:jc w:val="both"/>
        <w:rPr>
          <w:lang w:val="ro-RO"/>
        </w:rPr>
      </w:pPr>
      <w:r w:rsidRPr="008360E2">
        <w:rPr>
          <w:lang w:val="ro-RO"/>
        </w:rPr>
        <w:t xml:space="preserve">În anul şcolar 2017-2018 biblioteca a primit donaţie de la Crucia roșie , cărţile au fost oferite ca premii eleviilor </w:t>
      </w:r>
      <w:r w:rsidRPr="008360E2">
        <w:rPr>
          <w:lang w:val="hu-HU"/>
        </w:rPr>
        <w:t>care frecventez</w:t>
      </w:r>
      <w:r w:rsidRPr="008360E2">
        <w:rPr>
          <w:lang w:val="ro-RO"/>
        </w:rPr>
        <w:t>ă biblioteca..</w:t>
      </w:r>
    </w:p>
    <w:p w:rsidR="008360E2" w:rsidRPr="008360E2" w:rsidRDefault="008360E2" w:rsidP="00884FA7">
      <w:pPr>
        <w:spacing w:line="276" w:lineRule="auto"/>
        <w:ind w:firstLine="720"/>
        <w:jc w:val="both"/>
        <w:rPr>
          <w:lang w:val="ro-RO"/>
        </w:rPr>
      </w:pPr>
      <w:r w:rsidRPr="008360E2">
        <w:rPr>
          <w:lang w:val="ro-RO"/>
        </w:rPr>
        <w:t>La sfărşitul anului şcolar au fost premiaţi elevii cei care au frecventat  zilnic bibli</w:t>
      </w:r>
      <w:r w:rsidR="00884FA7">
        <w:rPr>
          <w:lang w:val="ro-RO"/>
        </w:rPr>
        <w:t>oteca şi au citit cel mai mult.</w:t>
      </w:r>
    </w:p>
    <w:p w:rsidR="008360E2" w:rsidRPr="008360E2" w:rsidRDefault="008360E2" w:rsidP="008360E2">
      <w:pPr>
        <w:spacing w:line="276" w:lineRule="auto"/>
        <w:ind w:firstLine="720"/>
        <w:jc w:val="both"/>
        <w:rPr>
          <w:bCs/>
          <w:iCs/>
          <w:lang w:val="ro-RO"/>
        </w:rPr>
      </w:pPr>
      <w:r w:rsidRPr="008360E2">
        <w:rPr>
          <w:b/>
          <w:bCs/>
          <w:iCs/>
          <w:lang w:val="ro-RO"/>
        </w:rPr>
        <w:t>Propun următoarele:</w:t>
      </w:r>
    </w:p>
    <w:p w:rsidR="008360E2" w:rsidRPr="008360E2" w:rsidRDefault="008360E2" w:rsidP="00195DDD">
      <w:pPr>
        <w:numPr>
          <w:ilvl w:val="0"/>
          <w:numId w:val="16"/>
        </w:numPr>
        <w:suppressAutoHyphens/>
        <w:spacing w:line="276" w:lineRule="auto"/>
        <w:ind w:left="0" w:firstLine="720"/>
        <w:jc w:val="both"/>
        <w:rPr>
          <w:bCs/>
          <w:iCs/>
          <w:lang w:val="ro-RO"/>
        </w:rPr>
      </w:pPr>
      <w:r w:rsidRPr="008360E2">
        <w:rPr>
          <w:bCs/>
          <w:iCs/>
          <w:lang w:val="ro-RO"/>
        </w:rPr>
        <w:t>completarea colecţiilor</w:t>
      </w:r>
    </w:p>
    <w:p w:rsidR="008360E2" w:rsidRPr="008360E2" w:rsidRDefault="008360E2" w:rsidP="008360E2">
      <w:pPr>
        <w:spacing w:line="276" w:lineRule="auto"/>
        <w:ind w:firstLine="720"/>
        <w:jc w:val="both"/>
        <w:rPr>
          <w:bCs/>
          <w:iCs/>
          <w:lang w:val="ro-RO"/>
        </w:rPr>
      </w:pPr>
      <w:r w:rsidRPr="008360E2">
        <w:rPr>
          <w:bCs/>
          <w:iCs/>
          <w:lang w:val="ro-RO"/>
        </w:rPr>
        <w:t>Propun  că cadrele didactice diriginţii claselor să colaboreze mai mult la acţiunile care au loc în şcoală la bibliotecă, cu scopul atragerii  eleviilor spre bibliotecă şi stimularea lecturii.</w:t>
      </w:r>
    </w:p>
    <w:p w:rsidR="008360E2" w:rsidRPr="008360E2" w:rsidRDefault="008360E2" w:rsidP="008360E2">
      <w:pPr>
        <w:spacing w:line="276" w:lineRule="auto"/>
        <w:ind w:firstLine="720"/>
        <w:jc w:val="both"/>
        <w:rPr>
          <w:bCs/>
          <w:iCs/>
          <w:lang w:val="ro-RO"/>
        </w:rPr>
      </w:pPr>
      <w:r w:rsidRPr="008360E2">
        <w:rPr>
          <w:bCs/>
          <w:iCs/>
          <w:lang w:val="ro-RO"/>
        </w:rPr>
        <w:t>Profesorii şi diriginţii claselor să sprijine bibliotecarul la recuperearea cărţilor la sfârşitul anului, să anunţe ori de câte ori un elevi din clasă intenţionează să transfere la altă şcoală sau este exmatriculat - să anunţe bibliotecarul pentru fişa de lichidare .</w:t>
      </w:r>
    </w:p>
    <w:p w:rsidR="008360E2" w:rsidRDefault="008360E2" w:rsidP="008360E2">
      <w:pPr>
        <w:spacing w:line="276" w:lineRule="auto"/>
        <w:ind w:firstLine="720"/>
        <w:jc w:val="both"/>
        <w:rPr>
          <w:bCs/>
          <w:iCs/>
          <w:lang w:val="ro-RO"/>
        </w:rPr>
      </w:pPr>
    </w:p>
    <w:p w:rsidR="00884FA7" w:rsidRDefault="00884FA7" w:rsidP="008360E2">
      <w:pPr>
        <w:spacing w:line="276" w:lineRule="auto"/>
        <w:ind w:firstLine="720"/>
        <w:jc w:val="both"/>
        <w:rPr>
          <w:bCs/>
          <w:iCs/>
          <w:lang w:val="ro-RO"/>
        </w:rPr>
      </w:pPr>
    </w:p>
    <w:p w:rsidR="00884FA7" w:rsidRDefault="00884FA7" w:rsidP="008360E2">
      <w:pPr>
        <w:spacing w:line="276" w:lineRule="auto"/>
        <w:ind w:firstLine="720"/>
        <w:jc w:val="both"/>
        <w:rPr>
          <w:bCs/>
          <w:iCs/>
          <w:lang w:val="ro-RO"/>
        </w:rPr>
      </w:pPr>
    </w:p>
    <w:p w:rsidR="00884FA7" w:rsidRDefault="00A8395C" w:rsidP="008360E2">
      <w:pPr>
        <w:spacing w:line="276" w:lineRule="auto"/>
        <w:ind w:firstLine="720"/>
        <w:jc w:val="both"/>
        <w:rPr>
          <w:bCs/>
          <w:iCs/>
          <w:lang w:val="ro-RO"/>
        </w:rPr>
      </w:pPr>
      <w:r>
        <w:rPr>
          <w:bCs/>
          <w:iCs/>
          <w:noProof/>
          <w:lang w:val="hu-HU" w:eastAsia="hu-H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9.65pt;margin-top:14pt;width:474.95pt;height:272.5pt;z-index:251676672;mso-wrap-distance-left:0;mso-wrap-distance-right:0" filled="t">
            <v:fill color2="black"/>
            <v:imagedata r:id="rId91" o:title=""/>
            <w10:wrap type="topAndBottom"/>
          </v:shape>
          <o:OLEObject Type="Embed" ProgID="opendocument.CalcDocument.1" ShapeID="_x0000_s1031" DrawAspect="Content" ObjectID="_1598443563" r:id="rId92"/>
        </w:object>
      </w:r>
    </w:p>
    <w:p w:rsidR="00884FA7" w:rsidRDefault="00884FA7" w:rsidP="008360E2">
      <w:pPr>
        <w:spacing w:line="276" w:lineRule="auto"/>
        <w:ind w:firstLine="720"/>
        <w:jc w:val="both"/>
        <w:rPr>
          <w:bCs/>
          <w:iCs/>
          <w:lang w:val="ro-RO"/>
        </w:rPr>
      </w:pPr>
    </w:p>
    <w:p w:rsidR="00884FA7" w:rsidRDefault="00884FA7" w:rsidP="008360E2">
      <w:pPr>
        <w:spacing w:line="276" w:lineRule="auto"/>
        <w:ind w:firstLine="720"/>
        <w:jc w:val="both"/>
        <w:rPr>
          <w:bCs/>
          <w:iCs/>
          <w:lang w:val="ro-RO"/>
        </w:rPr>
      </w:pPr>
    </w:p>
    <w:p w:rsidR="00884FA7" w:rsidRDefault="00884FA7" w:rsidP="008360E2">
      <w:pPr>
        <w:spacing w:line="276" w:lineRule="auto"/>
        <w:ind w:firstLine="720"/>
        <w:jc w:val="both"/>
        <w:rPr>
          <w:bCs/>
          <w:iCs/>
          <w:lang w:val="ro-RO"/>
        </w:rPr>
      </w:pPr>
    </w:p>
    <w:p w:rsidR="00884FA7" w:rsidRDefault="00884FA7" w:rsidP="008360E2">
      <w:pPr>
        <w:spacing w:line="276" w:lineRule="auto"/>
        <w:ind w:firstLine="720"/>
        <w:jc w:val="both"/>
        <w:rPr>
          <w:bCs/>
          <w:iCs/>
          <w:lang w:val="ro-RO"/>
        </w:rPr>
      </w:pPr>
    </w:p>
    <w:p w:rsidR="00884FA7" w:rsidRPr="008360E2" w:rsidRDefault="00884FA7" w:rsidP="008360E2">
      <w:pPr>
        <w:spacing w:line="276" w:lineRule="auto"/>
        <w:ind w:firstLine="720"/>
        <w:jc w:val="both"/>
        <w:rPr>
          <w:bCs/>
          <w:iCs/>
          <w:lang w:val="ro-RO"/>
        </w:rPr>
      </w:pPr>
    </w:p>
    <w:p w:rsidR="008360E2" w:rsidRPr="008360E2" w:rsidRDefault="008360E2" w:rsidP="008360E2">
      <w:pPr>
        <w:spacing w:line="276" w:lineRule="auto"/>
        <w:ind w:firstLine="720"/>
        <w:jc w:val="both"/>
        <w:rPr>
          <w:lang w:val="ro-RO"/>
        </w:rPr>
      </w:pPr>
    </w:p>
    <w:p w:rsidR="008360E2" w:rsidRPr="008360E2" w:rsidRDefault="008360E2" w:rsidP="008360E2">
      <w:pPr>
        <w:spacing w:line="276" w:lineRule="auto"/>
        <w:ind w:firstLine="720"/>
        <w:jc w:val="both"/>
        <w:rPr>
          <w:lang w:val="ro-RO"/>
        </w:rPr>
      </w:pPr>
    </w:p>
    <w:p w:rsidR="008360E2" w:rsidRPr="008360E2" w:rsidRDefault="008360E2" w:rsidP="008360E2">
      <w:pPr>
        <w:spacing w:line="276" w:lineRule="auto"/>
        <w:ind w:firstLine="720"/>
        <w:jc w:val="both"/>
        <w:rPr>
          <w:lang w:val="ro-RO"/>
        </w:rPr>
      </w:pPr>
    </w:p>
    <w:p w:rsidR="008360E2" w:rsidRPr="008360E2" w:rsidRDefault="008360E2" w:rsidP="008360E2">
      <w:pPr>
        <w:spacing w:line="276" w:lineRule="auto"/>
        <w:ind w:firstLine="720"/>
        <w:jc w:val="both"/>
        <w:rPr>
          <w:lang w:val="ro-RO"/>
        </w:rPr>
      </w:pPr>
    </w:p>
    <w:p w:rsidR="008360E2" w:rsidRPr="008360E2" w:rsidRDefault="008360E2" w:rsidP="008360E2">
      <w:pPr>
        <w:spacing w:line="276" w:lineRule="auto"/>
        <w:jc w:val="center"/>
        <w:rPr>
          <w:b/>
          <w:lang w:val="ro-RO"/>
        </w:rPr>
      </w:pPr>
    </w:p>
    <w:p w:rsidR="008360E2" w:rsidRPr="008360E2" w:rsidRDefault="008360E2" w:rsidP="008360E2">
      <w:pPr>
        <w:spacing w:line="276" w:lineRule="auto"/>
        <w:rPr>
          <w:b/>
          <w:w w:val="200"/>
          <w:lang w:val="ro-RO"/>
        </w:rPr>
      </w:pPr>
    </w:p>
    <w:p w:rsidR="008360E2" w:rsidRPr="008360E2" w:rsidRDefault="008360E2" w:rsidP="008360E2">
      <w:pPr>
        <w:spacing w:line="276" w:lineRule="auto"/>
        <w:rPr>
          <w:b/>
          <w:w w:val="200"/>
          <w:lang w:val="ro-RO"/>
        </w:rPr>
      </w:pPr>
    </w:p>
    <w:p w:rsidR="008360E2" w:rsidRPr="008360E2" w:rsidRDefault="008360E2" w:rsidP="008360E2">
      <w:pPr>
        <w:spacing w:line="276" w:lineRule="auto"/>
        <w:rPr>
          <w:b/>
          <w:w w:val="200"/>
          <w:lang w:val="ro-RO"/>
        </w:rPr>
      </w:pPr>
    </w:p>
    <w:p w:rsidR="008360E2" w:rsidRPr="008360E2" w:rsidRDefault="008360E2" w:rsidP="008360E2">
      <w:pPr>
        <w:spacing w:line="276" w:lineRule="auto"/>
      </w:pPr>
    </w:p>
    <w:p w:rsidR="008360E2" w:rsidRPr="008360E2" w:rsidRDefault="008360E2" w:rsidP="008360E2">
      <w:pPr>
        <w:spacing w:line="276" w:lineRule="auto"/>
        <w:rPr>
          <w:b/>
          <w:w w:val="200"/>
          <w:lang w:val="ro-RO"/>
        </w:rPr>
      </w:pPr>
    </w:p>
    <w:p w:rsidR="008360E2" w:rsidRPr="008360E2" w:rsidRDefault="008360E2" w:rsidP="008360E2">
      <w:pPr>
        <w:spacing w:line="276" w:lineRule="auto"/>
        <w:rPr>
          <w:b/>
          <w:w w:val="200"/>
          <w:lang w:val="ro-RO"/>
        </w:rPr>
      </w:pPr>
    </w:p>
    <w:p w:rsidR="008360E2" w:rsidRPr="008360E2" w:rsidRDefault="008360E2" w:rsidP="008360E2">
      <w:pPr>
        <w:spacing w:line="276" w:lineRule="auto"/>
      </w:pPr>
    </w:p>
    <w:p w:rsidR="008360E2" w:rsidRDefault="008360E2" w:rsidP="008360E2">
      <w:pPr>
        <w:spacing w:line="360" w:lineRule="auto"/>
      </w:pPr>
    </w:p>
    <w:p w:rsidR="00AE588E" w:rsidRPr="00AE588E" w:rsidRDefault="00AE588E" w:rsidP="00AE588E">
      <w:pPr>
        <w:jc w:val="both"/>
        <w:rPr>
          <w:lang w:val="ro-RO"/>
        </w:rPr>
      </w:pPr>
      <w:r>
        <w:rPr>
          <w:noProof/>
        </w:rPr>
        <w:drawing>
          <wp:anchor distT="0" distB="0" distL="0" distR="0" simplePos="0" relativeHeight="251663360" behindDoc="0" locked="0" layoutInCell="1" allowOverlap="1" wp14:anchorId="792A4A00" wp14:editId="6665DB9B">
            <wp:simplePos x="0" y="0"/>
            <wp:positionH relativeFrom="column">
              <wp:posOffset>2472055</wp:posOffset>
            </wp:positionH>
            <wp:positionV relativeFrom="paragraph">
              <wp:posOffset>-548640</wp:posOffset>
            </wp:positionV>
            <wp:extent cx="3117215" cy="2228215"/>
            <wp:effectExtent l="0" t="0" r="6985" b="635"/>
            <wp:wrapTopAndBottom/>
            <wp:docPr id="36"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srcRect/>
                    <a:stretch>
                      <a:fillRect/>
                    </a:stretch>
                  </pic:blipFill>
                  <pic:spPr bwMode="auto">
                    <a:xfrm rot="10800000" flipV="1">
                      <a:off x="0" y="0"/>
                      <a:ext cx="3117215" cy="222821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AE588E" w:rsidRDefault="00AE588E" w:rsidP="00EA3963">
      <w:pPr>
        <w:ind w:firstLine="709"/>
        <w:jc w:val="both"/>
        <w:rPr>
          <w:noProof/>
          <w:lang w:val="hu-HU" w:eastAsia="hu-HU"/>
        </w:rPr>
      </w:pPr>
    </w:p>
    <w:p w:rsidR="00AE588E" w:rsidRDefault="00AE588E" w:rsidP="00AE588E">
      <w:pPr>
        <w:tabs>
          <w:tab w:val="center" w:pos="5057"/>
        </w:tabs>
        <w:jc w:val="both"/>
        <w:rPr>
          <w:noProof/>
          <w:lang w:val="hu-HU" w:eastAsia="hu-HU"/>
        </w:rPr>
      </w:pPr>
      <w:r>
        <w:rPr>
          <w:noProof/>
        </w:rPr>
        <w:drawing>
          <wp:anchor distT="0" distB="0" distL="0" distR="0" simplePos="0" relativeHeight="251678720" behindDoc="0" locked="0" layoutInCell="1" allowOverlap="1" wp14:anchorId="387F1383" wp14:editId="7E1C60ED">
            <wp:simplePos x="0" y="0"/>
            <wp:positionH relativeFrom="column">
              <wp:posOffset>1033780</wp:posOffset>
            </wp:positionH>
            <wp:positionV relativeFrom="paragraph">
              <wp:posOffset>2395220</wp:posOffset>
            </wp:positionV>
            <wp:extent cx="3753485" cy="2498725"/>
            <wp:effectExtent l="0" t="0" r="0" b="0"/>
            <wp:wrapTopAndBottom/>
            <wp:docPr id="2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a:srcRect/>
                    <a:stretch>
                      <a:fillRect/>
                    </a:stretch>
                  </pic:blipFill>
                  <pic:spPr bwMode="auto">
                    <a:xfrm>
                      <a:off x="0" y="0"/>
                      <a:ext cx="3753485" cy="2498725"/>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AE588E" w:rsidRDefault="00AE588E" w:rsidP="00EA3963">
      <w:pPr>
        <w:ind w:firstLine="709"/>
        <w:jc w:val="both"/>
        <w:rPr>
          <w:noProof/>
          <w:lang w:val="hu-HU" w:eastAsia="hu-HU"/>
        </w:rPr>
      </w:pPr>
    </w:p>
    <w:p w:rsidR="00AE588E" w:rsidRDefault="00AE588E" w:rsidP="00EA3963">
      <w:pPr>
        <w:ind w:firstLine="709"/>
        <w:jc w:val="both"/>
        <w:rPr>
          <w:noProof/>
          <w:lang w:val="hu-HU" w:eastAsia="hu-HU"/>
        </w:rPr>
      </w:pPr>
    </w:p>
    <w:p w:rsidR="00AE588E" w:rsidRDefault="00AE588E" w:rsidP="00EA3963">
      <w:pPr>
        <w:ind w:firstLine="709"/>
        <w:jc w:val="both"/>
        <w:rPr>
          <w:lang w:val="ro-RO"/>
        </w:rPr>
      </w:pPr>
      <w:r>
        <w:rPr>
          <w:noProof/>
        </w:rPr>
        <w:lastRenderedPageBreak/>
        <w:drawing>
          <wp:anchor distT="0" distB="0" distL="0" distR="0" simplePos="0" relativeHeight="251666432" behindDoc="0" locked="0" layoutInCell="1" allowOverlap="1" wp14:anchorId="107135A3" wp14:editId="622372D9">
            <wp:simplePos x="0" y="0"/>
            <wp:positionH relativeFrom="column">
              <wp:align>center</wp:align>
            </wp:positionH>
            <wp:positionV relativeFrom="paragraph">
              <wp:posOffset>-409575</wp:posOffset>
            </wp:positionV>
            <wp:extent cx="3418205" cy="2064385"/>
            <wp:effectExtent l="0" t="0" r="0" b="0"/>
            <wp:wrapTopAndBottom/>
            <wp:docPr id="33"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srcRect/>
                    <a:stretch>
                      <a:fillRect/>
                    </a:stretch>
                  </pic:blipFill>
                  <pic:spPr bwMode="auto">
                    <a:xfrm>
                      <a:off x="0" y="0"/>
                      <a:ext cx="3418386" cy="2064716"/>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AE588E" w:rsidRDefault="00AE588E" w:rsidP="00EA3963">
      <w:pPr>
        <w:ind w:firstLine="709"/>
        <w:jc w:val="both"/>
        <w:rPr>
          <w:lang w:val="ro-RO"/>
        </w:rPr>
      </w:pPr>
    </w:p>
    <w:p w:rsidR="00EA3963" w:rsidRDefault="00EA3963" w:rsidP="00AE588E">
      <w:pPr>
        <w:jc w:val="both"/>
        <w:rPr>
          <w:lang w:val="ro-RO"/>
        </w:rPr>
      </w:pPr>
    </w:p>
    <w:p w:rsidR="00EA3963" w:rsidRDefault="00EA3963" w:rsidP="00EA3963">
      <w:pPr>
        <w:ind w:firstLine="709"/>
        <w:jc w:val="both"/>
        <w:rPr>
          <w:lang w:val="ro-RO"/>
        </w:rPr>
      </w:pPr>
    </w:p>
    <w:p w:rsidR="00EA3963" w:rsidRDefault="00EA3963" w:rsidP="00EA3963">
      <w:pPr>
        <w:ind w:firstLine="709"/>
        <w:jc w:val="both"/>
        <w:rPr>
          <w:lang w:val="ro-RO"/>
        </w:rPr>
      </w:pPr>
    </w:p>
    <w:p w:rsidR="00EA3963" w:rsidRDefault="00EA3963" w:rsidP="00EA3963">
      <w:pPr>
        <w:ind w:firstLine="709"/>
        <w:jc w:val="both"/>
        <w:rPr>
          <w:lang w:val="ro-RO"/>
        </w:rPr>
      </w:pPr>
      <w:r>
        <w:rPr>
          <w:noProof/>
        </w:rPr>
        <w:drawing>
          <wp:anchor distT="0" distB="0" distL="0" distR="0" simplePos="0" relativeHeight="251667456" behindDoc="0" locked="0" layoutInCell="1" allowOverlap="1" wp14:anchorId="038AE30D" wp14:editId="02350CA5">
            <wp:simplePos x="0" y="0"/>
            <wp:positionH relativeFrom="column">
              <wp:align>center</wp:align>
            </wp:positionH>
            <wp:positionV relativeFrom="paragraph">
              <wp:posOffset>127000</wp:posOffset>
            </wp:positionV>
            <wp:extent cx="5485765" cy="4030980"/>
            <wp:effectExtent l="19050" t="0" r="635" b="0"/>
            <wp:wrapTopAndBottom/>
            <wp:docPr id="32"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srcRect/>
                    <a:stretch>
                      <a:fillRect/>
                    </a:stretch>
                  </pic:blipFill>
                  <pic:spPr bwMode="auto">
                    <a:xfrm>
                      <a:off x="0" y="0"/>
                      <a:ext cx="5485765" cy="4030980"/>
                    </a:xfrm>
                    <a:prstGeom prst="rect">
                      <a:avLst/>
                    </a:prstGeom>
                    <a:solidFill>
                      <a:srgbClr val="FFFFFF"/>
                    </a:solidFill>
                    <a:ln w="9525">
                      <a:noFill/>
                      <a:miter lim="800000"/>
                      <a:headEnd/>
                      <a:tailEnd/>
                    </a:ln>
                  </pic:spPr>
                </pic:pic>
              </a:graphicData>
            </a:graphic>
          </wp:anchor>
        </w:drawing>
      </w:r>
    </w:p>
    <w:p w:rsidR="00EA3963" w:rsidRDefault="00EA3963" w:rsidP="00EA3963">
      <w:pPr>
        <w:ind w:firstLine="709"/>
        <w:jc w:val="both"/>
        <w:rPr>
          <w:lang w:val="ro-RO"/>
        </w:rPr>
      </w:pPr>
      <w:r>
        <w:rPr>
          <w:noProof/>
        </w:rPr>
        <w:lastRenderedPageBreak/>
        <w:drawing>
          <wp:anchor distT="0" distB="0" distL="0" distR="0" simplePos="0" relativeHeight="251668480" behindDoc="0" locked="0" layoutInCell="1" allowOverlap="1" wp14:anchorId="4832BBC8" wp14:editId="5D5AB715">
            <wp:simplePos x="0" y="0"/>
            <wp:positionH relativeFrom="column">
              <wp:align>center</wp:align>
            </wp:positionH>
            <wp:positionV relativeFrom="paragraph">
              <wp:posOffset>0</wp:posOffset>
            </wp:positionV>
            <wp:extent cx="5485765" cy="3085465"/>
            <wp:effectExtent l="19050" t="0" r="635" b="635"/>
            <wp:wrapTopAndBottom/>
            <wp:docPr id="31"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srcRect/>
                    <a:stretch>
                      <a:fillRect/>
                    </a:stretch>
                  </pic:blipFill>
                  <pic:spPr bwMode="auto">
                    <a:xfrm>
                      <a:off x="0" y="0"/>
                      <a:ext cx="5485765" cy="3085465"/>
                    </a:xfrm>
                    <a:prstGeom prst="rect">
                      <a:avLst/>
                    </a:prstGeom>
                    <a:solidFill>
                      <a:srgbClr val="FFFFFF"/>
                    </a:solidFill>
                    <a:ln w="9525">
                      <a:noFill/>
                      <a:miter lim="800000"/>
                      <a:headEnd/>
                      <a:tailEnd/>
                    </a:ln>
                  </pic:spPr>
                </pic:pic>
              </a:graphicData>
            </a:graphic>
          </wp:anchor>
        </w:drawing>
      </w:r>
    </w:p>
    <w:p w:rsidR="00EA3963" w:rsidRDefault="00EA3963" w:rsidP="00EA3963">
      <w:pPr>
        <w:ind w:firstLine="709"/>
        <w:jc w:val="both"/>
        <w:rPr>
          <w:lang w:val="ro-RO"/>
        </w:rPr>
      </w:pPr>
    </w:p>
    <w:p w:rsidR="00B045EC" w:rsidRPr="00B045EC" w:rsidRDefault="00B045EC" w:rsidP="00B045EC">
      <w:pPr>
        <w:spacing w:line="276" w:lineRule="auto"/>
        <w:jc w:val="both"/>
        <w:rPr>
          <w:sz w:val="28"/>
          <w:szCs w:val="28"/>
          <w:lang w:val="ro-RO"/>
        </w:rPr>
      </w:pPr>
    </w:p>
    <w:p w:rsidR="00D12277" w:rsidRDefault="00D12277" w:rsidP="00D12277">
      <w:pPr>
        <w:rPr>
          <w:lang w:val="hu-HU"/>
        </w:rPr>
      </w:pPr>
    </w:p>
    <w:p w:rsidR="00204F43" w:rsidRPr="00B045EC" w:rsidRDefault="00204F43" w:rsidP="00217C10">
      <w:pPr>
        <w:rPr>
          <w:lang w:val="fr-FR"/>
        </w:rPr>
      </w:pPr>
    </w:p>
    <w:tbl>
      <w:tblPr>
        <w:tblStyle w:val="LightShading-Accent2"/>
        <w:tblW w:w="0" w:type="auto"/>
        <w:tblLook w:val="04A0" w:firstRow="1" w:lastRow="0" w:firstColumn="1" w:lastColumn="0" w:noHBand="0" w:noVBand="1"/>
      </w:tblPr>
      <w:tblGrid>
        <w:gridCol w:w="9546"/>
      </w:tblGrid>
      <w:tr w:rsidR="00217C10" w:rsidRPr="00217C10" w:rsidTr="00AE5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shd w:val="clear" w:color="auto" w:fill="C00000"/>
          </w:tcPr>
          <w:p w:rsidR="00217C10" w:rsidRPr="00AE588E" w:rsidRDefault="00217C10" w:rsidP="00B045EC">
            <w:pPr>
              <w:jc w:val="center"/>
              <w:rPr>
                <w:color w:val="FFFFFF" w:themeColor="background1"/>
                <w:sz w:val="32"/>
                <w:szCs w:val="32"/>
              </w:rPr>
            </w:pPr>
            <w:r w:rsidRPr="00AE588E">
              <w:rPr>
                <w:color w:val="FFFFFF" w:themeColor="background1"/>
                <w:sz w:val="32"/>
                <w:szCs w:val="32"/>
              </w:rPr>
              <w:t xml:space="preserve">RAPORT </w:t>
            </w:r>
            <w:r w:rsidR="00204F43" w:rsidRPr="00AE588E">
              <w:rPr>
                <w:color w:val="FFFFFF" w:themeColor="background1"/>
                <w:sz w:val="32"/>
                <w:szCs w:val="32"/>
              </w:rPr>
              <w:t>COMPARTIMENT</w:t>
            </w:r>
            <w:r w:rsidR="00997650" w:rsidRPr="00AE588E">
              <w:rPr>
                <w:color w:val="FFFFFF" w:themeColor="background1"/>
                <w:sz w:val="32"/>
                <w:szCs w:val="32"/>
              </w:rPr>
              <w:t>E</w:t>
            </w:r>
            <w:r w:rsidR="00204F43" w:rsidRPr="00AE588E">
              <w:rPr>
                <w:color w:val="FFFFFF" w:themeColor="background1"/>
                <w:sz w:val="32"/>
                <w:szCs w:val="32"/>
              </w:rPr>
              <w:t xml:space="preserve"> CONTABILITAT</w:t>
            </w:r>
            <w:r w:rsidR="00B045EC" w:rsidRPr="00AE588E">
              <w:rPr>
                <w:color w:val="FFFFFF" w:themeColor="background1"/>
                <w:sz w:val="32"/>
                <w:szCs w:val="32"/>
              </w:rPr>
              <w:t>E, SECRETARIAT, ADMINISTRAȚIE</w:t>
            </w:r>
          </w:p>
        </w:tc>
      </w:tr>
      <w:tr w:rsidR="00217C10" w:rsidRPr="00217C10" w:rsidTr="00AE5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shd w:val="clear" w:color="auto" w:fill="C00000"/>
          </w:tcPr>
          <w:p w:rsidR="00217C10" w:rsidRPr="00AE588E" w:rsidRDefault="00217C10" w:rsidP="00B77CF2">
            <w:pPr>
              <w:jc w:val="center"/>
              <w:rPr>
                <w:color w:val="FFFFFF" w:themeColor="background1"/>
              </w:rPr>
            </w:pPr>
          </w:p>
        </w:tc>
      </w:tr>
    </w:tbl>
    <w:p w:rsidR="00217C10" w:rsidRDefault="00217C10" w:rsidP="00217C10">
      <w:pPr>
        <w:jc w:val="center"/>
      </w:pPr>
    </w:p>
    <w:p w:rsidR="00217C10" w:rsidRDefault="00470102" w:rsidP="00217C10">
      <w:pPr>
        <w:jc w:val="center"/>
        <w:rPr>
          <w:b/>
          <w:sz w:val="28"/>
          <w:szCs w:val="28"/>
        </w:rPr>
      </w:pPr>
      <w:r w:rsidRPr="00470102">
        <w:rPr>
          <w:b/>
          <w:sz w:val="28"/>
          <w:szCs w:val="28"/>
        </w:rPr>
        <w:t xml:space="preserve">COMPARTIMENTUL  </w:t>
      </w:r>
      <w:r w:rsidR="00967767" w:rsidRPr="00470102">
        <w:rPr>
          <w:b/>
          <w:sz w:val="28"/>
          <w:szCs w:val="28"/>
        </w:rPr>
        <w:t>CONTABILITATE</w:t>
      </w:r>
    </w:p>
    <w:p w:rsidR="00470102" w:rsidRPr="00470102" w:rsidRDefault="00470102" w:rsidP="00217C10">
      <w:pPr>
        <w:jc w:val="center"/>
        <w:rPr>
          <w:b/>
          <w:sz w:val="28"/>
          <w:szCs w:val="28"/>
        </w:rPr>
      </w:pPr>
    </w:p>
    <w:p w:rsidR="00967767" w:rsidRPr="00967767" w:rsidRDefault="00217C10" w:rsidP="00967767">
      <w:pPr>
        <w:pStyle w:val="Style"/>
        <w:spacing w:line="276" w:lineRule="auto"/>
        <w:rPr>
          <w:lang w:val="ro-RO"/>
        </w:rPr>
      </w:pPr>
      <w:r w:rsidRPr="00217C10">
        <w:t xml:space="preserve">        </w:t>
      </w:r>
      <w:r w:rsidR="00967767" w:rsidRPr="00967767">
        <w:rPr>
          <w:lang w:val="pt-BR"/>
        </w:rPr>
        <w:t>Subsemnata</w:t>
      </w:r>
      <w:r w:rsidR="00AE588E">
        <w:rPr>
          <w:b/>
          <w:lang w:val="pt-BR"/>
        </w:rPr>
        <w:t xml:space="preserve"> DÁ</w:t>
      </w:r>
      <w:r w:rsidR="00967767" w:rsidRPr="00967767">
        <w:rPr>
          <w:b/>
          <w:lang w:val="pt-BR"/>
        </w:rPr>
        <w:t>VID ERIKA</w:t>
      </w:r>
      <w:r w:rsidR="00967767">
        <w:rPr>
          <w:b/>
          <w:lang w:val="pt-BR"/>
        </w:rPr>
        <w:t xml:space="preserve"> </w:t>
      </w:r>
      <w:r w:rsidR="00967767" w:rsidRPr="00967767">
        <w:rPr>
          <w:b/>
          <w:lang w:val="pt-BR"/>
        </w:rPr>
        <w:t xml:space="preserve"> </w:t>
      </w:r>
      <w:r w:rsidR="00967767" w:rsidRPr="00967767">
        <w:rPr>
          <w:lang w:val="ro-RO"/>
        </w:rPr>
        <w:t xml:space="preserve">în  funcția </w:t>
      </w:r>
      <w:r w:rsidR="00470102">
        <w:rPr>
          <w:lang w:val="ro-RO"/>
        </w:rPr>
        <w:t>de contabil șef</w:t>
      </w:r>
      <w:r w:rsidR="00967767" w:rsidRPr="00967767">
        <w:rPr>
          <w:lang w:val="ro-RO"/>
        </w:rPr>
        <w:t xml:space="preserve">,  în cadrul Liceului </w:t>
      </w:r>
      <w:r w:rsidR="00967767" w:rsidRPr="00967767">
        <w:rPr>
          <w:lang w:val="ro-RO"/>
        </w:rPr>
        <w:softHyphen/>
        <w:t xml:space="preserve">de Arte Plugor Sandor Sfăntu Georghe, prezint următorul raport privind activitățile desfășurate în perioada </w:t>
      </w:r>
      <w:r w:rsidR="00AE588E">
        <w:rPr>
          <w:lang w:val="ro-RO"/>
        </w:rPr>
        <w:t>01.09.2017-31.08.2018</w:t>
      </w:r>
    </w:p>
    <w:p w:rsidR="00967767" w:rsidRPr="00967767" w:rsidRDefault="00967767" w:rsidP="00195DDD">
      <w:pPr>
        <w:pStyle w:val="Style"/>
        <w:numPr>
          <w:ilvl w:val="0"/>
          <w:numId w:val="62"/>
        </w:numPr>
        <w:spacing w:line="276" w:lineRule="auto"/>
        <w:rPr>
          <w:lang w:val="pt-BR"/>
        </w:rPr>
      </w:pPr>
      <w:r w:rsidRPr="00967767">
        <w:rPr>
          <w:lang w:val="pt-BR"/>
        </w:rPr>
        <w:t>Țin evidența sintetică și analitică a contabilității în cadrul liceului şi iau toate măsurile ca evidenţa să fie la zi.</w:t>
      </w:r>
    </w:p>
    <w:p w:rsidR="00967767" w:rsidRPr="00967767" w:rsidRDefault="00967767" w:rsidP="00195DDD">
      <w:pPr>
        <w:pStyle w:val="Style"/>
        <w:numPr>
          <w:ilvl w:val="0"/>
          <w:numId w:val="62"/>
        </w:numPr>
        <w:spacing w:line="276" w:lineRule="auto"/>
        <w:rPr>
          <w:lang w:val="pt-BR"/>
        </w:rPr>
      </w:pPr>
      <w:r w:rsidRPr="00967767">
        <w:rPr>
          <w:lang w:val="pt-BR"/>
        </w:rPr>
        <w:t>Gestionez programul contabil Logic la zi, înregistrez bugetele aprobate şi încarc formularele de raportare pentru bilnaţ în sisitemul Forexebug, utilizez aplicația CAB ( Control Angajamente Bugetare) pentru ordonanțările de plată,</w:t>
      </w:r>
    </w:p>
    <w:p w:rsidR="00967767" w:rsidRPr="00967767" w:rsidRDefault="00967767" w:rsidP="00195DDD">
      <w:pPr>
        <w:pStyle w:val="Style"/>
        <w:numPr>
          <w:ilvl w:val="0"/>
          <w:numId w:val="62"/>
        </w:numPr>
        <w:spacing w:line="276" w:lineRule="auto"/>
        <w:rPr>
          <w:lang w:val="pt-BR"/>
        </w:rPr>
      </w:pPr>
      <w:r w:rsidRPr="00967767">
        <w:rPr>
          <w:lang w:val="pt-BR"/>
        </w:rPr>
        <w:t>Întocmesc acte justificative si documente contabile cu respectarea formularelor si regulilor de alcătuire si completare in vigoare;</w:t>
      </w:r>
    </w:p>
    <w:p w:rsidR="00967767" w:rsidRPr="00967767" w:rsidRDefault="00967767" w:rsidP="00195DDD">
      <w:pPr>
        <w:pStyle w:val="Style"/>
        <w:numPr>
          <w:ilvl w:val="0"/>
          <w:numId w:val="62"/>
        </w:numPr>
        <w:spacing w:line="276" w:lineRule="auto"/>
      </w:pPr>
      <w:r w:rsidRPr="00967767">
        <w:t>Urmăresc încadrarea strictă în creditele aprobate pe toate coordonatele clasificaţiei bugetare,Buget local,Buget Stat,si Venit Propriu.</w:t>
      </w:r>
    </w:p>
    <w:p w:rsidR="00967767" w:rsidRPr="00967767" w:rsidRDefault="00967767" w:rsidP="00195DDD">
      <w:pPr>
        <w:pStyle w:val="Style"/>
        <w:numPr>
          <w:ilvl w:val="0"/>
          <w:numId w:val="62"/>
        </w:numPr>
        <w:spacing w:line="276" w:lineRule="auto"/>
        <w:rPr>
          <w:lang w:val="pt-BR"/>
        </w:rPr>
      </w:pPr>
      <w:r w:rsidRPr="00967767">
        <w:rPr>
          <w:lang w:val="pt-BR"/>
        </w:rPr>
        <w:t xml:space="preserve">Organizez circuitul documentelor contabile şi înregistrarea lor în mod cronologic şi sistematic în evidenţa contabilă; </w:t>
      </w:r>
    </w:p>
    <w:p w:rsidR="00967767" w:rsidRPr="00967767" w:rsidRDefault="00967767" w:rsidP="00195DDD">
      <w:pPr>
        <w:pStyle w:val="Style"/>
        <w:numPr>
          <w:ilvl w:val="0"/>
          <w:numId w:val="62"/>
        </w:numPr>
        <w:spacing w:line="276" w:lineRule="auto"/>
        <w:rPr>
          <w:lang w:val="pt-BR"/>
        </w:rPr>
      </w:pPr>
      <w:r w:rsidRPr="00967767">
        <w:rPr>
          <w:lang w:val="pt-BR"/>
        </w:rPr>
        <w:lastRenderedPageBreak/>
        <w:t>Organizez si exercit viza de control financiar preventiv in conformitate cu prevederile legale;</w:t>
      </w:r>
    </w:p>
    <w:p w:rsidR="00967767" w:rsidRPr="00967767" w:rsidRDefault="00967767" w:rsidP="00195DDD">
      <w:pPr>
        <w:pStyle w:val="Style"/>
        <w:numPr>
          <w:ilvl w:val="0"/>
          <w:numId w:val="62"/>
        </w:numPr>
        <w:spacing w:line="276" w:lineRule="auto"/>
        <w:rPr>
          <w:lang w:val="pt-BR"/>
        </w:rPr>
      </w:pPr>
      <w:r w:rsidRPr="00967767">
        <w:rPr>
          <w:lang w:val="pt-BR"/>
        </w:rPr>
        <w:t>Întocmesc planurile de venituri si cheltuieli bugetare, extrabugetare la termenele si in condiţiile stabilite de lege;</w:t>
      </w:r>
    </w:p>
    <w:p w:rsidR="00967767" w:rsidRPr="00967767" w:rsidRDefault="00967767" w:rsidP="00195DDD">
      <w:pPr>
        <w:pStyle w:val="Style"/>
        <w:numPr>
          <w:ilvl w:val="0"/>
          <w:numId w:val="63"/>
        </w:numPr>
        <w:spacing w:line="276" w:lineRule="auto"/>
        <w:rPr>
          <w:lang w:val="pt-BR"/>
        </w:rPr>
      </w:pPr>
      <w:r w:rsidRPr="00967767">
        <w:rPr>
          <w:lang w:val="pt-BR"/>
        </w:rPr>
        <w:t xml:space="preserve">Urmăresc aplicarea si respectarea tuturor dispoziţiilor legale privind salarizarea şi drepturile personalului didactic, didactic auxiliar şi nedidactic; întocmeşte formele pentru efectuarea încasărilor si plaţilor in numerar sau prin conturi bancare, pentru urmărirea debitorilor şi creditorilor; </w:t>
      </w:r>
    </w:p>
    <w:p w:rsidR="00967767" w:rsidRPr="00967767" w:rsidRDefault="00967767" w:rsidP="00195DDD">
      <w:pPr>
        <w:pStyle w:val="Style"/>
        <w:numPr>
          <w:ilvl w:val="0"/>
          <w:numId w:val="63"/>
        </w:numPr>
        <w:spacing w:line="276" w:lineRule="auto"/>
        <w:rPr>
          <w:lang w:val="pt-BR"/>
        </w:rPr>
      </w:pPr>
      <w:r w:rsidRPr="00967767">
        <w:rPr>
          <w:lang w:val="pt-BR"/>
        </w:rPr>
        <w:t>Duc la îndeplinire deciziile cu privire la răspunderea materială, disciplinară şi administrativă a salariaţilor;</w:t>
      </w:r>
    </w:p>
    <w:p w:rsidR="00967767" w:rsidRPr="00967767" w:rsidRDefault="00967767" w:rsidP="00195DDD">
      <w:pPr>
        <w:pStyle w:val="Style"/>
        <w:numPr>
          <w:ilvl w:val="0"/>
          <w:numId w:val="63"/>
        </w:numPr>
        <w:spacing w:line="276" w:lineRule="auto"/>
        <w:rPr>
          <w:lang w:val="pt-BR"/>
        </w:rPr>
      </w:pPr>
      <w:r w:rsidRPr="00967767">
        <w:rPr>
          <w:lang w:val="pt-BR"/>
        </w:rPr>
        <w:t xml:space="preserve">Întocmesc dările de seama contabile si cele statistice, precum si contul de execuţie bugetară; </w:t>
      </w:r>
    </w:p>
    <w:p w:rsidR="00967767" w:rsidRPr="00967767" w:rsidRDefault="00967767" w:rsidP="00195DDD">
      <w:pPr>
        <w:pStyle w:val="Style"/>
        <w:numPr>
          <w:ilvl w:val="0"/>
          <w:numId w:val="63"/>
        </w:numPr>
        <w:spacing w:line="276" w:lineRule="auto"/>
        <w:rPr>
          <w:lang w:val="pt-BR"/>
        </w:rPr>
      </w:pPr>
      <w:r w:rsidRPr="00967767">
        <w:rPr>
          <w:lang w:val="pt-BR"/>
        </w:rPr>
        <w:t xml:space="preserve">Verific statele de plata, indemnizaţiile de concediu de odihnă, concediu medical,statele de plată a  burselor,ajutor cuvenit copiilor CES.; </w:t>
      </w:r>
    </w:p>
    <w:p w:rsidR="00967767" w:rsidRPr="00967767" w:rsidRDefault="00967767" w:rsidP="00195DDD">
      <w:pPr>
        <w:pStyle w:val="Style"/>
        <w:numPr>
          <w:ilvl w:val="0"/>
          <w:numId w:val="63"/>
        </w:numPr>
        <w:spacing w:line="276" w:lineRule="auto"/>
        <w:rPr>
          <w:lang w:val="pt-BR"/>
        </w:rPr>
      </w:pPr>
      <w:r w:rsidRPr="00967767">
        <w:rPr>
          <w:lang w:val="pt-BR"/>
        </w:rPr>
        <w:t>Verific legalitatea trecerii pe cheltuieli  a unor sume , în limitele de competenţă stabilite de lege;</w:t>
      </w:r>
    </w:p>
    <w:p w:rsidR="00967767" w:rsidRPr="00967767" w:rsidRDefault="00967767" w:rsidP="00195DDD">
      <w:pPr>
        <w:pStyle w:val="Style"/>
        <w:numPr>
          <w:ilvl w:val="0"/>
          <w:numId w:val="63"/>
        </w:numPr>
        <w:spacing w:line="276" w:lineRule="auto"/>
        <w:rPr>
          <w:lang w:val="pt-BR"/>
        </w:rPr>
      </w:pPr>
      <w:r w:rsidRPr="00967767">
        <w:rPr>
          <w:lang w:val="pt-BR"/>
        </w:rPr>
        <w:t>Verifica documentele privind închirierea spatiilor temporara disponibile şi verific încasarea chiriilor ; calculez taxa pe clădirile date în chirie.</w:t>
      </w:r>
    </w:p>
    <w:p w:rsidR="00967767" w:rsidRPr="00967767" w:rsidRDefault="00967767" w:rsidP="00195DDD">
      <w:pPr>
        <w:pStyle w:val="Style"/>
        <w:numPr>
          <w:ilvl w:val="0"/>
          <w:numId w:val="63"/>
        </w:numPr>
        <w:spacing w:line="276" w:lineRule="auto"/>
        <w:rPr>
          <w:lang w:val="pt-BR"/>
        </w:rPr>
      </w:pPr>
      <w:r w:rsidRPr="00967767">
        <w:rPr>
          <w:lang w:val="pt-BR"/>
        </w:rPr>
        <w:t>Verific documentele privind încasarea plăţiilor de regie şi hrană al elevilor din internat</w:t>
      </w:r>
    </w:p>
    <w:p w:rsidR="00967767" w:rsidRPr="00967767" w:rsidRDefault="00967767" w:rsidP="00195DDD">
      <w:pPr>
        <w:pStyle w:val="Style"/>
        <w:numPr>
          <w:ilvl w:val="0"/>
          <w:numId w:val="63"/>
        </w:numPr>
        <w:spacing w:line="276" w:lineRule="auto"/>
        <w:rPr>
          <w:lang w:val="pt-BR"/>
        </w:rPr>
      </w:pPr>
      <w:r w:rsidRPr="00967767">
        <w:rPr>
          <w:lang w:val="pt-BR"/>
        </w:rPr>
        <w:t>Verific documentele privind încasarea plăţiilor de regie şi hrană al elevilor care solicită prănz zilnic</w:t>
      </w:r>
    </w:p>
    <w:p w:rsidR="00967767" w:rsidRPr="00967767" w:rsidRDefault="00967767" w:rsidP="00195DDD">
      <w:pPr>
        <w:pStyle w:val="Style"/>
        <w:numPr>
          <w:ilvl w:val="0"/>
          <w:numId w:val="63"/>
        </w:numPr>
        <w:spacing w:line="276" w:lineRule="auto"/>
      </w:pPr>
      <w:r w:rsidRPr="00967767">
        <w:t>Fundamenteaza necesarul de credite având in vedere necesităţile unităţilor ;</w:t>
      </w:r>
    </w:p>
    <w:p w:rsidR="00967767" w:rsidRPr="00967767" w:rsidRDefault="00967767" w:rsidP="00195DDD">
      <w:pPr>
        <w:pStyle w:val="Style"/>
        <w:numPr>
          <w:ilvl w:val="0"/>
          <w:numId w:val="63"/>
        </w:numPr>
        <w:spacing w:line="276" w:lineRule="auto"/>
      </w:pPr>
      <w:r w:rsidRPr="00967767">
        <w:t>Îndeplinesc toate demersurile de  contract şi de procese verbale de recepţie lucrare,la achiziţii şi la reparaţii curente.</w:t>
      </w:r>
    </w:p>
    <w:p w:rsidR="00967767" w:rsidRPr="00967767" w:rsidRDefault="00967767" w:rsidP="00195DDD">
      <w:pPr>
        <w:pStyle w:val="Style"/>
        <w:numPr>
          <w:ilvl w:val="0"/>
          <w:numId w:val="63"/>
        </w:numPr>
        <w:spacing w:line="276" w:lineRule="auto"/>
        <w:rPr>
          <w:lang w:val="pt-BR"/>
        </w:rPr>
      </w:pPr>
      <w:r w:rsidRPr="00967767">
        <w:rPr>
          <w:lang w:val="pt-BR"/>
        </w:rPr>
        <w:t xml:space="preserve">Repartizez pe bază de referat de necesitate, materialele de întreţinere consumabile etc.; </w:t>
      </w:r>
    </w:p>
    <w:p w:rsidR="00967767" w:rsidRPr="00967767" w:rsidRDefault="00967767" w:rsidP="00195DDD">
      <w:pPr>
        <w:pStyle w:val="Style"/>
        <w:numPr>
          <w:ilvl w:val="0"/>
          <w:numId w:val="63"/>
        </w:numPr>
        <w:spacing w:line="276" w:lineRule="auto"/>
        <w:rPr>
          <w:lang w:val="pt-BR"/>
        </w:rPr>
      </w:pPr>
      <w:r w:rsidRPr="00967767">
        <w:rPr>
          <w:lang w:val="pt-BR"/>
        </w:rPr>
        <w:t xml:space="preserve">Întocmesc, lunar, balanţe de verificare pe solduri si rulaje, pe surse de finanţare; </w:t>
      </w:r>
    </w:p>
    <w:p w:rsidR="00967767" w:rsidRPr="00967767" w:rsidRDefault="00967767" w:rsidP="00195DDD">
      <w:pPr>
        <w:pStyle w:val="Style"/>
        <w:numPr>
          <w:ilvl w:val="0"/>
          <w:numId w:val="63"/>
        </w:numPr>
        <w:spacing w:line="276" w:lineRule="auto"/>
        <w:rPr>
          <w:lang w:val="pt-BR"/>
        </w:rPr>
      </w:pPr>
      <w:r w:rsidRPr="00967767">
        <w:rPr>
          <w:lang w:val="pt-BR"/>
        </w:rPr>
        <w:t>Clasez şi păstrez toate actele justificative de cheltuieli, documente contabile, fişele, balanţele de verificare şi răspund de activitatea financiar-contabilă ;</w:t>
      </w:r>
    </w:p>
    <w:p w:rsidR="00967767" w:rsidRPr="00967767" w:rsidRDefault="00967767" w:rsidP="00195DDD">
      <w:pPr>
        <w:pStyle w:val="Style"/>
        <w:numPr>
          <w:ilvl w:val="0"/>
          <w:numId w:val="63"/>
        </w:numPr>
        <w:spacing w:line="276" w:lineRule="auto"/>
      </w:pPr>
      <w:r w:rsidRPr="00967767">
        <w:t>Urmăresc încadrarea strictă în creditele aprobate în Proiectul ROSE,organizez şi întocmesc rapoartele solicitate către monitor.</w:t>
      </w:r>
    </w:p>
    <w:p w:rsidR="00967767" w:rsidRPr="00967767" w:rsidRDefault="00967767" w:rsidP="00195DDD">
      <w:pPr>
        <w:pStyle w:val="Style"/>
        <w:numPr>
          <w:ilvl w:val="0"/>
          <w:numId w:val="63"/>
        </w:numPr>
        <w:spacing w:line="276" w:lineRule="auto"/>
      </w:pPr>
      <w:r w:rsidRPr="00967767">
        <w:rPr>
          <w:lang w:val="pt-BR"/>
        </w:rPr>
        <w:t>Efectuez demersurile pentru fondurile necesare plăţii salariilor în proiectul ROSE.</w:t>
      </w:r>
    </w:p>
    <w:p w:rsidR="00967767" w:rsidRPr="00967767" w:rsidRDefault="00967767" w:rsidP="00195DDD">
      <w:pPr>
        <w:pStyle w:val="Style"/>
        <w:numPr>
          <w:ilvl w:val="0"/>
          <w:numId w:val="63"/>
        </w:numPr>
        <w:spacing w:line="276" w:lineRule="auto"/>
        <w:rPr>
          <w:lang w:val="pt-BR"/>
        </w:rPr>
      </w:pPr>
      <w:r w:rsidRPr="00967767">
        <w:rPr>
          <w:lang w:val="pt-BR"/>
        </w:rPr>
        <w:t xml:space="preserve">Efectuez demersurile pentru fondurile necesare plăţii salariilor şi pentru celelalte acţiuni finanţate de la bugetul de stat sau local; </w:t>
      </w:r>
    </w:p>
    <w:p w:rsidR="00967767" w:rsidRPr="00967767" w:rsidRDefault="00967767" w:rsidP="00195DDD">
      <w:pPr>
        <w:pStyle w:val="Style"/>
        <w:numPr>
          <w:ilvl w:val="0"/>
          <w:numId w:val="63"/>
        </w:numPr>
        <w:spacing w:line="276" w:lineRule="auto"/>
        <w:rPr>
          <w:lang w:val="pt-BR"/>
        </w:rPr>
      </w:pPr>
      <w:r w:rsidRPr="00967767">
        <w:rPr>
          <w:lang w:val="pt-BR"/>
        </w:rPr>
        <w:t>Îndeplinesc orice sarcina cu caracter financiar-contabil dată de directorul unităţii şcolare sau stipulate, expres în acte normative;</w:t>
      </w:r>
    </w:p>
    <w:p w:rsidR="00967767" w:rsidRPr="00967767" w:rsidRDefault="00967767" w:rsidP="00195DDD">
      <w:pPr>
        <w:pStyle w:val="Style"/>
        <w:numPr>
          <w:ilvl w:val="0"/>
          <w:numId w:val="63"/>
        </w:numPr>
        <w:spacing w:line="276" w:lineRule="auto"/>
        <w:rPr>
          <w:lang w:val="pt-BR"/>
        </w:rPr>
      </w:pPr>
      <w:r w:rsidRPr="00967767">
        <w:rPr>
          <w:lang w:val="pt-BR"/>
        </w:rPr>
        <w:t>Ţin evidenţa de organizare şi de actualizare a procedurilor operaţionale în compartimentul de contabilitate.</w:t>
      </w:r>
    </w:p>
    <w:p w:rsidR="00967767" w:rsidRPr="00967767" w:rsidRDefault="00967767" w:rsidP="00195DDD">
      <w:pPr>
        <w:pStyle w:val="Style"/>
        <w:numPr>
          <w:ilvl w:val="0"/>
          <w:numId w:val="63"/>
        </w:numPr>
        <w:spacing w:line="276" w:lineRule="auto"/>
        <w:rPr>
          <w:lang w:val="pt-BR"/>
        </w:rPr>
      </w:pPr>
      <w:r w:rsidRPr="00967767">
        <w:rPr>
          <w:lang w:val="pt-BR"/>
        </w:rPr>
        <w:t>Țin evidența sintetică și analitică a contabilității Asociaţiei Plugor Sandor în cadrul liceului şi iau toate măsurile ca evidenţa să fie la zi.</w:t>
      </w:r>
    </w:p>
    <w:p w:rsidR="00967767" w:rsidRPr="00967767" w:rsidRDefault="00967767" w:rsidP="00195DDD">
      <w:pPr>
        <w:pStyle w:val="Style"/>
        <w:numPr>
          <w:ilvl w:val="0"/>
          <w:numId w:val="63"/>
        </w:numPr>
        <w:spacing w:line="276" w:lineRule="auto"/>
        <w:rPr>
          <w:lang w:val="pt-BR"/>
        </w:rPr>
      </w:pPr>
      <w:r w:rsidRPr="00967767">
        <w:rPr>
          <w:lang w:val="pt-BR"/>
        </w:rPr>
        <w:lastRenderedPageBreak/>
        <w:t xml:space="preserve">În perioada </w:t>
      </w:r>
      <w:r w:rsidRPr="00967767">
        <w:rPr>
          <w:lang w:val="ro-RO"/>
        </w:rPr>
        <w:t>01.09.2017-02.02.2018..</w:t>
      </w:r>
      <w:r w:rsidRPr="00967767">
        <w:rPr>
          <w:lang w:val="pt-BR"/>
        </w:rPr>
        <w:t>am îndeplinit orice sarcină cu caracter financiar-contabil dată de  inspecţia ARACIP.</w:t>
      </w:r>
    </w:p>
    <w:p w:rsidR="00967767" w:rsidRPr="00967767" w:rsidRDefault="00967767" w:rsidP="00195DDD">
      <w:pPr>
        <w:pStyle w:val="Style"/>
        <w:numPr>
          <w:ilvl w:val="0"/>
          <w:numId w:val="63"/>
        </w:numPr>
        <w:spacing w:line="276" w:lineRule="auto"/>
        <w:rPr>
          <w:lang w:val="pt-BR"/>
        </w:rPr>
      </w:pPr>
      <w:r w:rsidRPr="00967767">
        <w:rPr>
          <w:lang w:val="pt-BR"/>
        </w:rPr>
        <w:t xml:space="preserve">În perioada </w:t>
      </w:r>
      <w:r w:rsidRPr="00967767">
        <w:rPr>
          <w:lang w:val="ro-RO"/>
        </w:rPr>
        <w:t>01.09.2017-02.02.2018..</w:t>
      </w:r>
      <w:r w:rsidRPr="00967767">
        <w:rPr>
          <w:lang w:val="pt-BR"/>
        </w:rPr>
        <w:t>am îndeplinit orice implementare cu caracter financiar-contabil dată de  audit public intern.</w:t>
      </w:r>
    </w:p>
    <w:p w:rsidR="00967767" w:rsidRPr="00967767" w:rsidRDefault="00967767" w:rsidP="00967767">
      <w:pPr>
        <w:pStyle w:val="Style"/>
        <w:spacing w:line="276" w:lineRule="auto"/>
        <w:ind w:left="720"/>
        <w:rPr>
          <w:lang w:val="pt-BR"/>
        </w:rPr>
      </w:pPr>
    </w:p>
    <w:p w:rsidR="00967767" w:rsidRPr="00967767" w:rsidRDefault="00967767" w:rsidP="00967767">
      <w:pPr>
        <w:pStyle w:val="Style"/>
        <w:spacing w:line="276" w:lineRule="auto"/>
        <w:ind w:left="9" w:right="6" w:firstLine="681"/>
        <w:rPr>
          <w:color w:val="151515"/>
          <w:lang w:val="pt-BR" w:bidi="he-IL"/>
        </w:rPr>
      </w:pPr>
      <w:r>
        <w:rPr>
          <w:color w:val="151515"/>
          <w:lang w:val="pt-BR" w:bidi="he-IL"/>
        </w:rPr>
        <w:t xml:space="preserve">                                                                                   Contabil: </w:t>
      </w:r>
      <w:r w:rsidRPr="00967767">
        <w:rPr>
          <w:b/>
          <w:lang w:val="pt-BR"/>
        </w:rPr>
        <w:t>DAVID ERIKA</w:t>
      </w:r>
    </w:p>
    <w:p w:rsidR="0052463A" w:rsidRPr="007D3826" w:rsidRDefault="0052463A" w:rsidP="0052463A">
      <w:pPr>
        <w:rPr>
          <w:b/>
          <w:lang w:val="ro-RO"/>
        </w:rPr>
      </w:pPr>
      <w:r w:rsidRPr="007D3826">
        <w:rPr>
          <w:b/>
          <w:lang w:val="ro-RO"/>
        </w:rPr>
        <w:t>Contabil la Liceul de Arte Plugor Sandor;</w:t>
      </w:r>
    </w:p>
    <w:p w:rsidR="0052463A" w:rsidRPr="007D3826" w:rsidRDefault="0052463A" w:rsidP="0052463A">
      <w:pPr>
        <w:pStyle w:val="ListParagraph"/>
        <w:numPr>
          <w:ilvl w:val="0"/>
          <w:numId w:val="143"/>
        </w:numPr>
        <w:spacing w:after="200" w:line="276" w:lineRule="auto"/>
        <w:rPr>
          <w:lang w:val="hu-HU"/>
        </w:rPr>
      </w:pPr>
      <w:r w:rsidRPr="007D3826">
        <w:rPr>
          <w:lang w:val="ro-RO"/>
        </w:rPr>
        <w:t>Numele și prenumele: D</w:t>
      </w:r>
      <w:r w:rsidRPr="007D3826">
        <w:rPr>
          <w:lang w:val="hu-HU"/>
        </w:rPr>
        <w:t>ÁVID ERIKA</w:t>
      </w:r>
    </w:p>
    <w:p w:rsidR="0052463A" w:rsidRDefault="0052463A" w:rsidP="0052463A">
      <w:pPr>
        <w:ind w:firstLine="720"/>
        <w:rPr>
          <w:lang w:val="hu-HU"/>
        </w:rPr>
      </w:pPr>
      <w:r>
        <w:rPr>
          <w:lang w:val="hu-HU"/>
        </w:rPr>
        <w:t xml:space="preserve">Pregătire profesională: </w:t>
      </w:r>
      <w:r w:rsidRPr="007D3826">
        <w:rPr>
          <w:lang w:val="hu-HU"/>
        </w:rPr>
        <w:t>DIPLOMĂ DE LICENȚĂ</w:t>
      </w:r>
    </w:p>
    <w:p w:rsidR="0052463A" w:rsidRDefault="0052463A" w:rsidP="0052463A">
      <w:pPr>
        <w:ind w:left="2160" w:firstLine="720"/>
        <w:rPr>
          <w:lang w:val="hu-HU"/>
        </w:rPr>
      </w:pPr>
      <w:r>
        <w:rPr>
          <w:lang w:val="hu-HU"/>
        </w:rPr>
        <w:t xml:space="preserve">   Seria </w:t>
      </w:r>
      <w:r w:rsidRPr="00712DF7">
        <w:rPr>
          <w:b/>
          <w:lang w:val="hu-HU"/>
        </w:rPr>
        <w:t>C</w:t>
      </w:r>
      <w:r>
        <w:rPr>
          <w:lang w:val="hu-HU"/>
        </w:rPr>
        <w:t xml:space="preserve"> Nr.</w:t>
      </w:r>
      <w:r w:rsidRPr="00712DF7">
        <w:rPr>
          <w:b/>
          <w:lang w:val="hu-HU"/>
        </w:rPr>
        <w:t>0179759</w:t>
      </w:r>
    </w:p>
    <w:p w:rsidR="0052463A" w:rsidRPr="007D3826" w:rsidRDefault="0052463A" w:rsidP="0052463A">
      <w:pPr>
        <w:rPr>
          <w:i/>
          <w:lang w:val="hu-HU"/>
        </w:rPr>
      </w:pPr>
      <w:r w:rsidRPr="007D3826">
        <w:rPr>
          <w:i/>
          <w:lang w:val="hu-HU"/>
        </w:rPr>
        <w:t>FACULTATEA DE MANAGEMENT  FINANCIAR CONTABIL DIN BUCURESTI</w:t>
      </w:r>
      <w:r w:rsidRPr="007D3826">
        <w:rPr>
          <w:lang w:val="hu-HU"/>
        </w:rPr>
        <w:t xml:space="preserve"> </w:t>
      </w:r>
      <w:r w:rsidRPr="007D3826">
        <w:rPr>
          <w:i/>
          <w:lang w:val="hu-HU"/>
        </w:rPr>
        <w:t xml:space="preserve">UNIVERSITATTEA SPIRU-HARET </w:t>
      </w:r>
    </w:p>
    <w:p w:rsidR="0052463A" w:rsidRPr="007D3826" w:rsidRDefault="0052463A" w:rsidP="0052463A">
      <w:pPr>
        <w:pStyle w:val="ListParagraph"/>
        <w:numPr>
          <w:ilvl w:val="0"/>
          <w:numId w:val="143"/>
        </w:numPr>
        <w:spacing w:after="200" w:line="276" w:lineRule="auto"/>
        <w:rPr>
          <w:lang w:val="hu-HU"/>
        </w:rPr>
      </w:pPr>
      <w:r w:rsidRPr="007D3826">
        <w:rPr>
          <w:lang w:val="hu-HU"/>
        </w:rPr>
        <w:t>Specializarea CONTABILITATE  SI  INFORMATICĂ DE GESTIUNE</w:t>
      </w:r>
    </w:p>
    <w:p w:rsidR="0052463A" w:rsidRPr="007D3826" w:rsidRDefault="0052463A" w:rsidP="0052463A">
      <w:pPr>
        <w:ind w:firstLine="720"/>
        <w:rPr>
          <w:lang w:val="hu-HU"/>
        </w:rPr>
      </w:pPr>
      <w:r w:rsidRPr="007D3826">
        <w:rPr>
          <w:lang w:val="hu-HU"/>
        </w:rPr>
        <w:t>Cursuri de formare:</w:t>
      </w:r>
    </w:p>
    <w:p w:rsidR="0052463A" w:rsidRPr="007D3826" w:rsidRDefault="0052463A" w:rsidP="0052463A">
      <w:pPr>
        <w:pStyle w:val="ListParagraph"/>
        <w:numPr>
          <w:ilvl w:val="1"/>
          <w:numId w:val="142"/>
        </w:numPr>
        <w:spacing w:after="200" w:line="276" w:lineRule="auto"/>
        <w:rPr>
          <w:lang w:val="hu-HU"/>
        </w:rPr>
      </w:pPr>
      <w:r w:rsidRPr="007D3826">
        <w:rPr>
          <w:lang w:val="hu-HU"/>
        </w:rPr>
        <w:t>Program de Perfecționare Achiziții Publice  -organizat de APSAP</w:t>
      </w:r>
    </w:p>
    <w:p w:rsidR="0052463A" w:rsidRPr="007D3826" w:rsidRDefault="0052463A" w:rsidP="0052463A">
      <w:pPr>
        <w:pStyle w:val="ListParagraph"/>
        <w:numPr>
          <w:ilvl w:val="1"/>
          <w:numId w:val="142"/>
        </w:numPr>
        <w:spacing w:after="200" w:line="276" w:lineRule="auto"/>
        <w:rPr>
          <w:lang w:val="hu-HU"/>
        </w:rPr>
      </w:pPr>
      <w:r w:rsidRPr="007D3826">
        <w:rPr>
          <w:lang w:val="hu-HU"/>
        </w:rPr>
        <w:t>Contabilitatea Instituțiilor publice si raportări fina</w:t>
      </w:r>
      <w:r>
        <w:rPr>
          <w:lang w:val="hu-HU"/>
        </w:rPr>
        <w:t>n</w:t>
      </w:r>
      <w:r w:rsidRPr="007D3826">
        <w:rPr>
          <w:lang w:val="hu-HU"/>
        </w:rPr>
        <w:t>ciare organizat de CECCAR</w:t>
      </w:r>
    </w:p>
    <w:p w:rsidR="0052463A" w:rsidRPr="007D3826" w:rsidRDefault="0052463A" w:rsidP="0052463A">
      <w:pPr>
        <w:pStyle w:val="ListParagraph"/>
        <w:numPr>
          <w:ilvl w:val="1"/>
          <w:numId w:val="142"/>
        </w:numPr>
        <w:spacing w:after="200" w:line="276" w:lineRule="auto"/>
        <w:rPr>
          <w:lang w:val="hu-HU"/>
        </w:rPr>
      </w:pPr>
      <w:r w:rsidRPr="007D3826">
        <w:rPr>
          <w:lang w:val="hu-HU"/>
        </w:rPr>
        <w:t xml:space="preserve">Tehnologii de Informaționale și de Comunicare  organizat </w:t>
      </w:r>
      <w:r>
        <w:rPr>
          <w:lang w:val="hu-HU"/>
        </w:rPr>
        <w:t xml:space="preserve">de </w:t>
      </w:r>
      <w:r w:rsidRPr="007D3826">
        <w:rPr>
          <w:lang w:val="hu-HU"/>
        </w:rPr>
        <w:t>Univ.</w:t>
      </w:r>
      <w:r>
        <w:rPr>
          <w:lang w:val="hu-HU"/>
        </w:rPr>
        <w:t>Ș</w:t>
      </w:r>
      <w:r w:rsidRPr="007D3826">
        <w:rPr>
          <w:lang w:val="hu-HU"/>
        </w:rPr>
        <w:t>tefan cel Mare</w:t>
      </w:r>
      <w:r>
        <w:rPr>
          <w:lang w:val="hu-HU"/>
        </w:rPr>
        <w:t>,</w:t>
      </w:r>
      <w:r w:rsidRPr="007D3826">
        <w:rPr>
          <w:lang w:val="hu-HU"/>
        </w:rPr>
        <w:t xml:space="preserve"> Suceava</w:t>
      </w:r>
    </w:p>
    <w:p w:rsidR="0052463A" w:rsidRPr="007D3826" w:rsidRDefault="0052463A" w:rsidP="0052463A">
      <w:pPr>
        <w:pStyle w:val="ListParagraph"/>
        <w:numPr>
          <w:ilvl w:val="1"/>
          <w:numId w:val="142"/>
        </w:numPr>
        <w:spacing w:after="200" w:line="276" w:lineRule="auto"/>
        <w:rPr>
          <w:lang w:val="hu-HU"/>
        </w:rPr>
      </w:pPr>
      <w:r w:rsidRPr="007D3826">
        <w:rPr>
          <w:lang w:val="hu-HU"/>
        </w:rPr>
        <w:t>Inspector de Specialitate Protecția Muncii organiz</w:t>
      </w:r>
      <w:r>
        <w:rPr>
          <w:lang w:val="hu-HU"/>
        </w:rPr>
        <w:t>at de HSQ  Consulting SRL Ploieș</w:t>
      </w:r>
      <w:r w:rsidRPr="007D3826">
        <w:rPr>
          <w:lang w:val="hu-HU"/>
        </w:rPr>
        <w:t>ti</w:t>
      </w:r>
    </w:p>
    <w:p w:rsidR="0052463A" w:rsidRPr="007D3826" w:rsidRDefault="0052463A" w:rsidP="0052463A">
      <w:pPr>
        <w:jc w:val="center"/>
        <w:rPr>
          <w:b/>
          <w:lang w:val="hu-HU"/>
        </w:rPr>
      </w:pPr>
      <w:r w:rsidRPr="007D3826">
        <w:rPr>
          <w:b/>
          <w:lang w:val="hu-HU"/>
        </w:rPr>
        <w:t>DOSAR CFP</w:t>
      </w:r>
    </w:p>
    <w:p w:rsidR="0052463A" w:rsidRDefault="0052463A" w:rsidP="0052463A">
      <w:pPr>
        <w:ind w:firstLine="720"/>
        <w:jc w:val="both"/>
        <w:rPr>
          <w:lang w:val="hu-HU"/>
        </w:rPr>
      </w:pPr>
      <w:r>
        <w:rPr>
          <w:lang w:val="hu-HU"/>
        </w:rPr>
        <w:t>-</w:t>
      </w:r>
      <w:r w:rsidRPr="007D3826">
        <w:rPr>
          <w:lang w:val="hu-HU"/>
        </w:rPr>
        <w:t>Dosar  pentru exercitarea controlului financiar preventiv înregistrat cu Nr.123/28.02.2017,cu A</w:t>
      </w:r>
      <w:r>
        <w:rPr>
          <w:lang w:val="hu-HU"/>
        </w:rPr>
        <w:t>cordul  Municipiului Sfă</w:t>
      </w:r>
      <w:r w:rsidRPr="007D3826">
        <w:rPr>
          <w:lang w:val="hu-HU"/>
        </w:rPr>
        <w:t xml:space="preserve">ntu Gheorghe,Decizia de numire,Dispozitia cu privire la exercitarea CFP,Lucrare de Conceptie,Tabel nominal ale persoanleor în drept să exercite CFP </w:t>
      </w:r>
      <w:r>
        <w:rPr>
          <w:lang w:val="hu-HU"/>
        </w:rPr>
        <w:t>si cadrul General al Operațiunilor supu</w:t>
      </w:r>
      <w:r w:rsidRPr="007D3826">
        <w:rPr>
          <w:lang w:val="hu-HU"/>
        </w:rPr>
        <w:t>se Controlului financiar preventiv.</w:t>
      </w:r>
    </w:p>
    <w:p w:rsidR="0052463A" w:rsidRPr="007D3826" w:rsidRDefault="0052463A" w:rsidP="0052463A">
      <w:pPr>
        <w:ind w:firstLine="720"/>
        <w:jc w:val="both"/>
        <w:rPr>
          <w:lang w:val="hu-HU"/>
        </w:rPr>
      </w:pPr>
    </w:p>
    <w:p w:rsidR="0052463A" w:rsidRPr="007D3826" w:rsidRDefault="0052463A" w:rsidP="0052463A">
      <w:pPr>
        <w:jc w:val="center"/>
        <w:rPr>
          <w:b/>
          <w:lang w:val="hu-HU"/>
        </w:rPr>
      </w:pPr>
      <w:r w:rsidRPr="007D3826">
        <w:rPr>
          <w:b/>
          <w:lang w:val="hu-HU"/>
        </w:rPr>
        <w:t>AUDIT FINANCIAR</w:t>
      </w:r>
    </w:p>
    <w:p w:rsidR="0052463A" w:rsidRDefault="0052463A" w:rsidP="0052463A">
      <w:pPr>
        <w:ind w:firstLine="720"/>
        <w:rPr>
          <w:lang w:val="hu-HU"/>
        </w:rPr>
      </w:pPr>
      <w:r>
        <w:rPr>
          <w:lang w:val="hu-HU"/>
        </w:rPr>
        <w:t>-</w:t>
      </w:r>
      <w:r w:rsidRPr="007D3826">
        <w:rPr>
          <w:lang w:val="hu-HU"/>
        </w:rPr>
        <w:t>Misiune de  Audit Financiar   de către curtea de Conturi  a Romăniei  cu  Nr.de înregistrare 1080/03.12.2012</w:t>
      </w:r>
      <w:r>
        <w:rPr>
          <w:lang w:val="hu-HU"/>
        </w:rPr>
        <w:t>.</w:t>
      </w:r>
      <w:r w:rsidRPr="007D3826">
        <w:rPr>
          <w:lang w:val="hu-HU"/>
        </w:rPr>
        <w:t>În urma   Procesului de Verbal  de Constatare  nu  a fost constatat  neconcordanțe importante.</w:t>
      </w:r>
    </w:p>
    <w:p w:rsidR="0052463A" w:rsidRDefault="0052463A" w:rsidP="0052463A">
      <w:pPr>
        <w:ind w:firstLine="720"/>
        <w:rPr>
          <w:lang w:val="hu-HU"/>
        </w:rPr>
      </w:pPr>
      <w:r>
        <w:rPr>
          <w:lang w:val="hu-HU"/>
        </w:rPr>
        <w:t>-Misiune Audit Inter cu Nr.68015/29.11.2017.</w:t>
      </w:r>
      <w:r w:rsidRPr="00EB1B79">
        <w:rPr>
          <w:lang w:val="hu-HU"/>
        </w:rPr>
        <w:t xml:space="preserve"> </w:t>
      </w:r>
      <w:r w:rsidRPr="007D3826">
        <w:rPr>
          <w:lang w:val="hu-HU"/>
        </w:rPr>
        <w:t>În urma   Procesului de Verbal  de Constatare  nu  a fost constatat  neconcordanțe importante.</w:t>
      </w:r>
    </w:p>
    <w:p w:rsidR="0052463A" w:rsidRDefault="0052463A" w:rsidP="0052463A">
      <w:pPr>
        <w:rPr>
          <w:lang w:val="hu-HU"/>
        </w:rPr>
      </w:pPr>
    </w:p>
    <w:p w:rsidR="0052463A" w:rsidRDefault="0052463A" w:rsidP="0052463A">
      <w:pPr>
        <w:rPr>
          <w:lang w:val="hu-HU"/>
        </w:rPr>
      </w:pPr>
    </w:p>
    <w:p w:rsidR="0052463A" w:rsidRPr="007D3826" w:rsidRDefault="0052463A" w:rsidP="0052463A">
      <w:pPr>
        <w:jc w:val="center"/>
        <w:rPr>
          <w:b/>
          <w:lang w:val="hu-HU"/>
        </w:rPr>
      </w:pPr>
      <w:r w:rsidRPr="007D3826">
        <w:rPr>
          <w:b/>
          <w:lang w:val="hu-HU"/>
        </w:rPr>
        <w:t>SURSE DE FINANȚARE</w:t>
      </w:r>
    </w:p>
    <w:p w:rsidR="0052463A" w:rsidRPr="007D3826" w:rsidRDefault="0052463A" w:rsidP="0052463A">
      <w:pPr>
        <w:ind w:firstLine="720"/>
        <w:rPr>
          <w:lang w:val="hu-HU"/>
        </w:rPr>
      </w:pPr>
      <w:r>
        <w:rPr>
          <w:lang w:val="hu-HU"/>
        </w:rPr>
        <w:t>-Surse de finanțare a I</w:t>
      </w:r>
      <w:r w:rsidRPr="007D3826">
        <w:rPr>
          <w:lang w:val="hu-HU"/>
        </w:rPr>
        <w:t>nstituției  sunt,</w:t>
      </w:r>
      <w:r w:rsidRPr="007D3826">
        <w:rPr>
          <w:b/>
          <w:lang w:val="hu-HU"/>
        </w:rPr>
        <w:t>Bugetul Local</w:t>
      </w:r>
      <w:r w:rsidRPr="007D3826">
        <w:rPr>
          <w:lang w:val="hu-HU"/>
        </w:rPr>
        <w:t xml:space="preserve"> Ordonator Principal Municipiul Sfăntu Gheorghe,</w:t>
      </w:r>
      <w:r>
        <w:rPr>
          <w:b/>
          <w:lang w:val="hu-HU"/>
        </w:rPr>
        <w:t xml:space="preserve"> </w:t>
      </w:r>
      <w:r w:rsidRPr="007D3826">
        <w:rPr>
          <w:lang w:val="hu-HU"/>
        </w:rPr>
        <w:t xml:space="preserve"> </w:t>
      </w:r>
      <w:r w:rsidRPr="000A6771">
        <w:rPr>
          <w:b/>
          <w:lang w:val="hu-HU"/>
        </w:rPr>
        <w:t>Buget de Stat</w:t>
      </w:r>
      <w:r>
        <w:rPr>
          <w:lang w:val="hu-HU"/>
        </w:rPr>
        <w:t xml:space="preserve"> </w:t>
      </w:r>
      <w:r w:rsidRPr="007D3826">
        <w:rPr>
          <w:lang w:val="hu-HU"/>
        </w:rPr>
        <w:t xml:space="preserve">Ordonatorul Principal Inspectoratlul Școlar Județului Covasna si Sursa de </w:t>
      </w:r>
      <w:r w:rsidRPr="007D3826">
        <w:rPr>
          <w:b/>
          <w:lang w:val="hu-HU"/>
        </w:rPr>
        <w:t>Venit Proprii</w:t>
      </w:r>
      <w:r w:rsidRPr="007D3826">
        <w:rPr>
          <w:lang w:val="hu-HU"/>
        </w:rPr>
        <w:t xml:space="preserve">  co</w:t>
      </w:r>
      <w:r>
        <w:rPr>
          <w:lang w:val="hu-HU"/>
        </w:rPr>
        <w:t>nsituit din venit de închirieri,donaţii.</w:t>
      </w:r>
    </w:p>
    <w:p w:rsidR="0052463A" w:rsidRPr="007D3826" w:rsidRDefault="0052463A" w:rsidP="0052463A">
      <w:pPr>
        <w:rPr>
          <w:b/>
          <w:lang w:val="hu-HU"/>
        </w:rPr>
      </w:pPr>
      <w:r w:rsidRPr="007D3826">
        <w:rPr>
          <w:b/>
          <w:lang w:val="hu-HU"/>
        </w:rPr>
        <w:t>EXECUTAREA BUGETULUI</w:t>
      </w:r>
    </w:p>
    <w:p w:rsidR="0052463A" w:rsidRPr="007D3826" w:rsidRDefault="0052463A" w:rsidP="0052463A">
      <w:pPr>
        <w:pStyle w:val="ListParagraph"/>
        <w:numPr>
          <w:ilvl w:val="0"/>
          <w:numId w:val="144"/>
        </w:numPr>
        <w:spacing w:after="200" w:line="276" w:lineRule="auto"/>
        <w:rPr>
          <w:lang w:val="hu-HU"/>
        </w:rPr>
      </w:pPr>
      <w:r w:rsidRPr="007D3826">
        <w:rPr>
          <w:lang w:val="hu-HU"/>
        </w:rPr>
        <w:t xml:space="preserve">Buget aprobat pentru anul </w:t>
      </w:r>
      <w:r w:rsidRPr="003C3D94">
        <w:rPr>
          <w:b/>
          <w:lang w:val="hu-HU"/>
        </w:rPr>
        <w:t xml:space="preserve">2015 </w:t>
      </w:r>
      <w:r w:rsidRPr="007D3826">
        <w:rPr>
          <w:lang w:val="hu-HU"/>
        </w:rPr>
        <w:t xml:space="preserve">de către HCL Nr.1926/28.12.2015  </w:t>
      </w:r>
    </w:p>
    <w:p w:rsidR="0052463A" w:rsidRPr="003C3D94" w:rsidRDefault="0052463A" w:rsidP="0052463A">
      <w:pPr>
        <w:ind w:firstLine="720"/>
        <w:rPr>
          <w:i/>
          <w:lang w:val="hu-HU"/>
        </w:rPr>
      </w:pPr>
      <w:r w:rsidRPr="007D3826">
        <w:rPr>
          <w:lang w:val="hu-HU"/>
        </w:rPr>
        <w:t xml:space="preserve">Total cheltuieli de de funcționare și dezvoltare </w:t>
      </w:r>
      <w:r w:rsidRPr="003C3D94">
        <w:rPr>
          <w:b/>
          <w:lang w:val="hu-HU"/>
        </w:rPr>
        <w:t xml:space="preserve"> </w:t>
      </w:r>
      <w:r w:rsidRPr="003C3D94">
        <w:rPr>
          <w:b/>
          <w:i/>
          <w:lang w:val="hu-HU"/>
        </w:rPr>
        <w:t>4 982 490 lei</w:t>
      </w:r>
    </w:p>
    <w:p w:rsidR="0052463A" w:rsidRPr="007D3826" w:rsidRDefault="0052463A" w:rsidP="0052463A">
      <w:pPr>
        <w:pStyle w:val="ListParagraph"/>
        <w:numPr>
          <w:ilvl w:val="0"/>
          <w:numId w:val="144"/>
        </w:numPr>
        <w:spacing w:after="200" w:line="276" w:lineRule="auto"/>
        <w:rPr>
          <w:lang w:val="hu-HU"/>
        </w:rPr>
      </w:pPr>
      <w:r w:rsidRPr="007D3826">
        <w:rPr>
          <w:lang w:val="hu-HU"/>
        </w:rPr>
        <w:lastRenderedPageBreak/>
        <w:t xml:space="preserve">Buget aprobat pentru anul </w:t>
      </w:r>
      <w:r w:rsidRPr="003C3D94">
        <w:rPr>
          <w:b/>
          <w:lang w:val="hu-HU"/>
        </w:rPr>
        <w:t>201</w:t>
      </w:r>
      <w:r w:rsidRPr="007D3826">
        <w:rPr>
          <w:lang w:val="hu-HU"/>
        </w:rPr>
        <w:t xml:space="preserve">6 de către HCL Nr.356/19.12.2016   </w:t>
      </w:r>
    </w:p>
    <w:p w:rsidR="0052463A" w:rsidRPr="000A6771" w:rsidRDefault="0052463A" w:rsidP="0052463A">
      <w:pPr>
        <w:ind w:firstLine="720"/>
        <w:rPr>
          <w:i/>
          <w:lang w:val="hu-HU"/>
        </w:rPr>
      </w:pPr>
      <w:r w:rsidRPr="007D3826">
        <w:rPr>
          <w:lang w:val="hu-HU"/>
        </w:rPr>
        <w:t xml:space="preserve">Total cheltuieli de de funcționare și dezvoltare  </w:t>
      </w:r>
      <w:r w:rsidRPr="003C3D94">
        <w:rPr>
          <w:b/>
          <w:i/>
          <w:lang w:val="hu-HU"/>
        </w:rPr>
        <w:t>5 052 260  lei</w:t>
      </w:r>
    </w:p>
    <w:p w:rsidR="0052463A" w:rsidRPr="003C3D94" w:rsidRDefault="0052463A" w:rsidP="0052463A">
      <w:pPr>
        <w:pStyle w:val="ListParagraph"/>
        <w:numPr>
          <w:ilvl w:val="0"/>
          <w:numId w:val="144"/>
        </w:numPr>
        <w:spacing w:after="200" w:line="276" w:lineRule="auto"/>
        <w:rPr>
          <w:lang w:val="hu-HU"/>
        </w:rPr>
      </w:pPr>
      <w:r w:rsidRPr="003C3D94">
        <w:rPr>
          <w:lang w:val="hu-HU"/>
        </w:rPr>
        <w:t xml:space="preserve">Buget aprobat pentru anul </w:t>
      </w:r>
      <w:r w:rsidRPr="003C3D94">
        <w:rPr>
          <w:b/>
          <w:lang w:val="hu-HU"/>
        </w:rPr>
        <w:t>2017</w:t>
      </w:r>
      <w:r w:rsidRPr="003C3D94">
        <w:rPr>
          <w:lang w:val="hu-HU"/>
        </w:rPr>
        <w:t xml:space="preserve"> de către HCL Nr.280/15.09.2017   </w:t>
      </w:r>
    </w:p>
    <w:p w:rsidR="0052463A" w:rsidRPr="007D3826" w:rsidRDefault="0052463A" w:rsidP="0052463A">
      <w:pPr>
        <w:ind w:firstLine="720"/>
        <w:rPr>
          <w:lang w:val="hu-HU"/>
        </w:rPr>
      </w:pPr>
      <w:r w:rsidRPr="007D3826">
        <w:rPr>
          <w:lang w:val="hu-HU"/>
        </w:rPr>
        <w:t xml:space="preserve">Total cheltuieli de de funcționare și dezvoltare  </w:t>
      </w:r>
      <w:r w:rsidRPr="000A6771">
        <w:rPr>
          <w:b/>
          <w:i/>
          <w:lang w:val="hu-HU"/>
        </w:rPr>
        <w:t>5 960 400  lei</w:t>
      </w:r>
      <w:r w:rsidRPr="007D3826">
        <w:rPr>
          <w:lang w:val="hu-HU"/>
        </w:rPr>
        <w:t xml:space="preserve"> </w:t>
      </w:r>
    </w:p>
    <w:p w:rsidR="0052463A" w:rsidRPr="007D3826" w:rsidRDefault="0052463A" w:rsidP="0052463A">
      <w:pPr>
        <w:rPr>
          <w:lang w:val="hu-HU"/>
        </w:rPr>
      </w:pPr>
    </w:p>
    <w:p w:rsidR="0052463A" w:rsidRDefault="0052463A" w:rsidP="0052463A">
      <w:pPr>
        <w:ind w:firstLine="720"/>
        <w:rPr>
          <w:b/>
          <w:lang w:val="hu-HU"/>
        </w:rPr>
      </w:pPr>
      <w:r w:rsidRPr="003C3D94">
        <w:rPr>
          <w:b/>
          <w:lang w:val="hu-HU"/>
        </w:rPr>
        <w:t>Denumirea și enumerarea cheltuielilor  aferent anilor susmenționate:</w:t>
      </w:r>
    </w:p>
    <w:p w:rsidR="0052463A" w:rsidRPr="003C3D94" w:rsidRDefault="0052463A" w:rsidP="0052463A">
      <w:pPr>
        <w:ind w:firstLine="720"/>
        <w:rPr>
          <w:b/>
          <w:lang w:val="hu-HU"/>
        </w:rPr>
      </w:pPr>
    </w:p>
    <w:tbl>
      <w:tblPr>
        <w:tblStyle w:val="TableGrid"/>
        <w:tblW w:w="0" w:type="auto"/>
        <w:tblLook w:val="04A0" w:firstRow="1" w:lastRow="0" w:firstColumn="1" w:lastColumn="0" w:noHBand="0" w:noVBand="1"/>
      </w:tblPr>
      <w:tblGrid>
        <w:gridCol w:w="892"/>
        <w:gridCol w:w="1666"/>
        <w:gridCol w:w="2449"/>
        <w:gridCol w:w="1660"/>
        <w:gridCol w:w="2909"/>
      </w:tblGrid>
      <w:tr w:rsidR="0052463A" w:rsidRPr="007D3826" w:rsidTr="0052463A">
        <w:tc>
          <w:tcPr>
            <w:tcW w:w="892" w:type="dxa"/>
          </w:tcPr>
          <w:p w:rsidR="0052463A" w:rsidRPr="003C3D94" w:rsidRDefault="0052463A" w:rsidP="0052463A">
            <w:pPr>
              <w:jc w:val="center"/>
              <w:rPr>
                <w:b/>
                <w:lang w:val="hu-HU"/>
              </w:rPr>
            </w:pPr>
            <w:r w:rsidRPr="003C3D94">
              <w:rPr>
                <w:b/>
                <w:lang w:val="hu-HU"/>
              </w:rPr>
              <w:t>Nr.crt</w:t>
            </w:r>
          </w:p>
        </w:tc>
        <w:tc>
          <w:tcPr>
            <w:tcW w:w="1666" w:type="dxa"/>
          </w:tcPr>
          <w:p w:rsidR="0052463A" w:rsidRPr="003C3D94" w:rsidRDefault="0052463A" w:rsidP="0052463A">
            <w:pPr>
              <w:jc w:val="center"/>
              <w:rPr>
                <w:b/>
                <w:lang w:val="hu-HU"/>
              </w:rPr>
            </w:pPr>
            <w:r w:rsidRPr="003C3D94">
              <w:rPr>
                <w:b/>
                <w:lang w:val="hu-HU"/>
              </w:rPr>
              <w:t>Denumirea cheltuirii</w:t>
            </w:r>
          </w:p>
        </w:tc>
        <w:tc>
          <w:tcPr>
            <w:tcW w:w="2449" w:type="dxa"/>
          </w:tcPr>
          <w:p w:rsidR="0052463A" w:rsidRPr="003C3D94" w:rsidRDefault="0052463A" w:rsidP="0052463A">
            <w:pPr>
              <w:jc w:val="center"/>
              <w:rPr>
                <w:b/>
                <w:lang w:val="hu-HU"/>
              </w:rPr>
            </w:pPr>
            <w:r w:rsidRPr="003C3D94">
              <w:rPr>
                <w:b/>
                <w:lang w:val="hu-HU"/>
              </w:rPr>
              <w:t>Anul 2015</w:t>
            </w:r>
          </w:p>
        </w:tc>
        <w:tc>
          <w:tcPr>
            <w:tcW w:w="1660" w:type="dxa"/>
          </w:tcPr>
          <w:p w:rsidR="0052463A" w:rsidRPr="003C3D94" w:rsidRDefault="0052463A" w:rsidP="0052463A">
            <w:pPr>
              <w:jc w:val="center"/>
              <w:rPr>
                <w:b/>
                <w:lang w:val="hu-HU"/>
              </w:rPr>
            </w:pPr>
            <w:r w:rsidRPr="003C3D94">
              <w:rPr>
                <w:b/>
                <w:lang w:val="hu-HU"/>
              </w:rPr>
              <w:t>Anul 2016</w:t>
            </w:r>
          </w:p>
        </w:tc>
        <w:tc>
          <w:tcPr>
            <w:tcW w:w="2909" w:type="dxa"/>
          </w:tcPr>
          <w:p w:rsidR="0052463A" w:rsidRPr="003C3D94" w:rsidRDefault="0052463A" w:rsidP="0052463A">
            <w:pPr>
              <w:jc w:val="center"/>
              <w:rPr>
                <w:b/>
                <w:lang w:val="hu-HU"/>
              </w:rPr>
            </w:pPr>
            <w:r w:rsidRPr="003C3D94">
              <w:rPr>
                <w:b/>
                <w:lang w:val="hu-HU"/>
              </w:rPr>
              <w:t>Anul 2017</w:t>
            </w:r>
          </w:p>
        </w:tc>
      </w:tr>
      <w:tr w:rsidR="0052463A" w:rsidRPr="007D3826" w:rsidTr="0052463A">
        <w:tc>
          <w:tcPr>
            <w:tcW w:w="892" w:type="dxa"/>
          </w:tcPr>
          <w:p w:rsidR="0052463A" w:rsidRPr="007D3826" w:rsidRDefault="0052463A" w:rsidP="0052463A">
            <w:pPr>
              <w:rPr>
                <w:lang w:val="hu-HU"/>
              </w:rPr>
            </w:pPr>
            <w:r w:rsidRPr="007D3826">
              <w:rPr>
                <w:lang w:val="hu-HU"/>
              </w:rPr>
              <w:t>1</w:t>
            </w:r>
          </w:p>
        </w:tc>
        <w:tc>
          <w:tcPr>
            <w:tcW w:w="1666" w:type="dxa"/>
          </w:tcPr>
          <w:p w:rsidR="0052463A" w:rsidRPr="007D3826" w:rsidRDefault="0052463A" w:rsidP="0052463A">
            <w:pPr>
              <w:rPr>
                <w:lang w:val="hu-HU"/>
              </w:rPr>
            </w:pPr>
            <w:r w:rsidRPr="007D3826">
              <w:rPr>
                <w:lang w:val="hu-HU"/>
              </w:rPr>
              <w:t>Materiale didactice</w:t>
            </w:r>
          </w:p>
        </w:tc>
        <w:tc>
          <w:tcPr>
            <w:tcW w:w="2449" w:type="dxa"/>
          </w:tcPr>
          <w:p w:rsidR="0052463A" w:rsidRPr="007D3826" w:rsidRDefault="0052463A" w:rsidP="0052463A">
            <w:pPr>
              <w:jc w:val="center"/>
              <w:rPr>
                <w:lang w:val="hu-HU"/>
              </w:rPr>
            </w:pPr>
            <w:r w:rsidRPr="007D3826">
              <w:rPr>
                <w:lang w:val="hu-HU"/>
              </w:rPr>
              <w:t>10 800 Ron</w:t>
            </w:r>
          </w:p>
          <w:p w:rsidR="0052463A" w:rsidRPr="007D3826" w:rsidRDefault="0052463A" w:rsidP="0052463A">
            <w:pPr>
              <w:jc w:val="center"/>
              <w:rPr>
                <w:lang w:val="hu-HU"/>
              </w:rPr>
            </w:pPr>
            <w:r w:rsidRPr="007D3826">
              <w:rPr>
                <w:lang w:val="hu-HU"/>
              </w:rPr>
              <w:t>acrile,ustensile</w:t>
            </w:r>
          </w:p>
          <w:p w:rsidR="0052463A" w:rsidRPr="007D3826" w:rsidRDefault="0052463A" w:rsidP="0052463A">
            <w:pPr>
              <w:jc w:val="center"/>
              <w:rPr>
                <w:lang w:val="hu-HU"/>
              </w:rPr>
            </w:pPr>
            <w:r w:rsidRPr="007D3826">
              <w:rPr>
                <w:lang w:val="hu-HU"/>
              </w:rPr>
              <w:t>gips pt.mulaj</w:t>
            </w:r>
          </w:p>
          <w:p w:rsidR="0052463A" w:rsidRPr="007D3826" w:rsidRDefault="0052463A" w:rsidP="0052463A">
            <w:pPr>
              <w:jc w:val="center"/>
              <w:rPr>
                <w:lang w:val="hu-HU"/>
              </w:rPr>
            </w:pPr>
            <w:r w:rsidRPr="007D3826">
              <w:rPr>
                <w:lang w:val="hu-HU"/>
              </w:rPr>
              <w:t>arcuș pt.instr.muz.</w:t>
            </w:r>
          </w:p>
          <w:p w:rsidR="0052463A" w:rsidRPr="007D3826" w:rsidRDefault="0052463A" w:rsidP="0052463A">
            <w:pPr>
              <w:jc w:val="center"/>
              <w:rPr>
                <w:lang w:val="hu-HU"/>
              </w:rPr>
            </w:pPr>
            <w:r w:rsidRPr="007D3826">
              <w:rPr>
                <w:lang w:val="hu-HU"/>
              </w:rPr>
              <w:t>cartoane,cataloage,etc.</w:t>
            </w:r>
          </w:p>
          <w:p w:rsidR="0052463A" w:rsidRPr="007D3826" w:rsidRDefault="0052463A" w:rsidP="0052463A">
            <w:pPr>
              <w:jc w:val="center"/>
              <w:rPr>
                <w:lang w:val="hu-HU"/>
              </w:rPr>
            </w:pPr>
          </w:p>
        </w:tc>
        <w:tc>
          <w:tcPr>
            <w:tcW w:w="1660" w:type="dxa"/>
          </w:tcPr>
          <w:p w:rsidR="0052463A" w:rsidRPr="007D3826" w:rsidRDefault="0052463A" w:rsidP="0052463A">
            <w:pPr>
              <w:jc w:val="center"/>
              <w:rPr>
                <w:lang w:val="hu-HU"/>
              </w:rPr>
            </w:pPr>
            <w:r w:rsidRPr="007D3826">
              <w:rPr>
                <w:lang w:val="hu-HU"/>
              </w:rPr>
              <w:t>7 700 Ron</w:t>
            </w:r>
          </w:p>
          <w:p w:rsidR="0052463A" w:rsidRPr="007D3826" w:rsidRDefault="0052463A" w:rsidP="0052463A">
            <w:pPr>
              <w:jc w:val="center"/>
              <w:rPr>
                <w:lang w:val="hu-HU"/>
              </w:rPr>
            </w:pPr>
            <w:r w:rsidRPr="007D3826">
              <w:rPr>
                <w:lang w:val="hu-HU"/>
              </w:rPr>
              <w:t>acrile,ustensile</w:t>
            </w:r>
          </w:p>
          <w:p w:rsidR="0052463A" w:rsidRPr="007D3826" w:rsidRDefault="0052463A" w:rsidP="0052463A">
            <w:pPr>
              <w:jc w:val="center"/>
              <w:rPr>
                <w:lang w:val="hu-HU"/>
              </w:rPr>
            </w:pPr>
            <w:r w:rsidRPr="007D3826">
              <w:rPr>
                <w:lang w:val="hu-HU"/>
              </w:rPr>
              <w:t>gips pt.mulaj</w:t>
            </w:r>
          </w:p>
          <w:p w:rsidR="0052463A" w:rsidRPr="007D3826" w:rsidRDefault="0052463A" w:rsidP="0052463A">
            <w:pPr>
              <w:jc w:val="center"/>
              <w:rPr>
                <w:lang w:val="hu-HU"/>
              </w:rPr>
            </w:pPr>
            <w:r w:rsidRPr="007D3826">
              <w:rPr>
                <w:lang w:val="hu-HU"/>
              </w:rPr>
              <w:t>arcuș pt.instr.muz.</w:t>
            </w:r>
          </w:p>
          <w:p w:rsidR="0052463A" w:rsidRPr="007D3826" w:rsidRDefault="0052463A" w:rsidP="0052463A">
            <w:pPr>
              <w:jc w:val="center"/>
              <w:rPr>
                <w:lang w:val="hu-HU"/>
              </w:rPr>
            </w:pPr>
            <w:r w:rsidRPr="007D3826">
              <w:rPr>
                <w:lang w:val="hu-HU"/>
              </w:rPr>
              <w:t>cartoane cataloage, etc.</w:t>
            </w:r>
          </w:p>
          <w:p w:rsidR="0052463A" w:rsidRPr="007D3826" w:rsidRDefault="0052463A" w:rsidP="0052463A">
            <w:pPr>
              <w:jc w:val="center"/>
              <w:rPr>
                <w:lang w:val="hu-HU"/>
              </w:rPr>
            </w:pPr>
          </w:p>
        </w:tc>
        <w:tc>
          <w:tcPr>
            <w:tcW w:w="2909" w:type="dxa"/>
          </w:tcPr>
          <w:p w:rsidR="0052463A" w:rsidRPr="007D3826" w:rsidRDefault="0052463A" w:rsidP="0052463A">
            <w:pPr>
              <w:jc w:val="center"/>
              <w:rPr>
                <w:lang w:val="hu-HU"/>
              </w:rPr>
            </w:pPr>
            <w:r w:rsidRPr="007D3826">
              <w:rPr>
                <w:lang w:val="hu-HU"/>
              </w:rPr>
              <w:t>6 000 Ron</w:t>
            </w:r>
          </w:p>
          <w:p w:rsidR="0052463A" w:rsidRPr="007D3826" w:rsidRDefault="0052463A" w:rsidP="0052463A">
            <w:pPr>
              <w:jc w:val="center"/>
              <w:rPr>
                <w:lang w:val="hu-HU"/>
              </w:rPr>
            </w:pPr>
            <w:r w:rsidRPr="007D3826">
              <w:rPr>
                <w:lang w:val="hu-HU"/>
              </w:rPr>
              <w:t>acrile,ustensile</w:t>
            </w:r>
          </w:p>
          <w:p w:rsidR="0052463A" w:rsidRPr="007D3826" w:rsidRDefault="0052463A" w:rsidP="0052463A">
            <w:pPr>
              <w:jc w:val="center"/>
              <w:rPr>
                <w:lang w:val="hu-HU"/>
              </w:rPr>
            </w:pPr>
            <w:r w:rsidRPr="007D3826">
              <w:rPr>
                <w:lang w:val="hu-HU"/>
              </w:rPr>
              <w:t>gips pt.mulaj</w:t>
            </w:r>
          </w:p>
          <w:p w:rsidR="0052463A" w:rsidRPr="007D3826" w:rsidRDefault="0052463A" w:rsidP="0052463A">
            <w:pPr>
              <w:jc w:val="center"/>
              <w:rPr>
                <w:lang w:val="hu-HU"/>
              </w:rPr>
            </w:pPr>
            <w:r w:rsidRPr="007D3826">
              <w:rPr>
                <w:lang w:val="hu-HU"/>
              </w:rPr>
              <w:t>arcuș pt.instr.muz.</w:t>
            </w:r>
          </w:p>
          <w:p w:rsidR="0052463A" w:rsidRPr="007D3826" w:rsidRDefault="0052463A" w:rsidP="0052463A">
            <w:pPr>
              <w:jc w:val="center"/>
              <w:rPr>
                <w:lang w:val="hu-HU"/>
              </w:rPr>
            </w:pPr>
            <w:r w:rsidRPr="007D3826">
              <w:rPr>
                <w:lang w:val="hu-HU"/>
              </w:rPr>
              <w:t>cartoane,riglă compas,</w:t>
            </w:r>
          </w:p>
          <w:p w:rsidR="0052463A" w:rsidRPr="007D3826" w:rsidRDefault="0052463A" w:rsidP="0052463A">
            <w:pPr>
              <w:jc w:val="center"/>
              <w:rPr>
                <w:lang w:val="hu-HU"/>
              </w:rPr>
            </w:pPr>
            <w:r w:rsidRPr="007D3826">
              <w:rPr>
                <w:lang w:val="hu-HU"/>
              </w:rPr>
              <w:t>Instr.sculptură,</w:t>
            </w:r>
            <w:r w:rsidRPr="007D3826">
              <w:t xml:space="preserve"> </w:t>
            </w:r>
            <w:r w:rsidRPr="007D3826">
              <w:rPr>
                <w:lang w:val="hu-HU"/>
              </w:rPr>
              <w:t>cataloage etc.</w:t>
            </w:r>
          </w:p>
        </w:tc>
      </w:tr>
      <w:tr w:rsidR="0052463A" w:rsidRPr="007D3826" w:rsidTr="0052463A">
        <w:tc>
          <w:tcPr>
            <w:tcW w:w="892" w:type="dxa"/>
          </w:tcPr>
          <w:p w:rsidR="0052463A" w:rsidRPr="007D3826" w:rsidRDefault="0052463A" w:rsidP="0052463A">
            <w:pPr>
              <w:rPr>
                <w:lang w:val="hu-HU"/>
              </w:rPr>
            </w:pPr>
            <w:r w:rsidRPr="007D3826">
              <w:rPr>
                <w:lang w:val="hu-HU"/>
              </w:rPr>
              <w:t>2</w:t>
            </w:r>
          </w:p>
        </w:tc>
        <w:tc>
          <w:tcPr>
            <w:tcW w:w="1666" w:type="dxa"/>
          </w:tcPr>
          <w:p w:rsidR="0052463A" w:rsidRPr="007D3826" w:rsidRDefault="0052463A" w:rsidP="0052463A">
            <w:pPr>
              <w:rPr>
                <w:lang w:val="hu-HU"/>
              </w:rPr>
            </w:pPr>
            <w:r w:rsidRPr="007D3826">
              <w:rPr>
                <w:lang w:val="hu-HU"/>
              </w:rPr>
              <w:t>Obiecte de inventar</w:t>
            </w:r>
          </w:p>
        </w:tc>
        <w:tc>
          <w:tcPr>
            <w:tcW w:w="2449" w:type="dxa"/>
          </w:tcPr>
          <w:p w:rsidR="0052463A" w:rsidRPr="007D3826" w:rsidRDefault="0052463A" w:rsidP="0052463A">
            <w:pPr>
              <w:jc w:val="center"/>
              <w:rPr>
                <w:lang w:val="hu-HU"/>
              </w:rPr>
            </w:pPr>
            <w:r w:rsidRPr="007D3826">
              <w:rPr>
                <w:lang w:val="hu-HU"/>
              </w:rPr>
              <w:t>5000 Ron</w:t>
            </w:r>
          </w:p>
          <w:p w:rsidR="0052463A" w:rsidRPr="007D3826" w:rsidRDefault="0052463A" w:rsidP="0052463A">
            <w:pPr>
              <w:jc w:val="center"/>
              <w:rPr>
                <w:lang w:val="hu-HU"/>
              </w:rPr>
            </w:pPr>
            <w:r w:rsidRPr="007D3826">
              <w:rPr>
                <w:lang w:val="hu-HU"/>
              </w:rPr>
              <w:t>-lenjerii de pat</w:t>
            </w:r>
          </w:p>
          <w:p w:rsidR="0052463A" w:rsidRPr="007D3826" w:rsidRDefault="0052463A" w:rsidP="0052463A">
            <w:pPr>
              <w:jc w:val="center"/>
              <w:rPr>
                <w:lang w:val="hu-HU"/>
              </w:rPr>
            </w:pPr>
            <w:r w:rsidRPr="007D3826">
              <w:rPr>
                <w:lang w:val="hu-HU"/>
              </w:rPr>
              <w:t>-stative note muzicale</w:t>
            </w:r>
          </w:p>
          <w:p w:rsidR="0052463A" w:rsidRPr="007D3826" w:rsidRDefault="0052463A" w:rsidP="0052463A">
            <w:pPr>
              <w:jc w:val="center"/>
              <w:rPr>
                <w:lang w:val="hu-HU"/>
              </w:rPr>
            </w:pPr>
            <w:r w:rsidRPr="007D3826">
              <w:rPr>
                <w:lang w:val="hu-HU"/>
              </w:rPr>
              <w:t>-aparat tuns iarba</w:t>
            </w:r>
          </w:p>
          <w:p w:rsidR="0052463A" w:rsidRPr="007D3826" w:rsidRDefault="0052463A" w:rsidP="0052463A">
            <w:pPr>
              <w:jc w:val="center"/>
              <w:rPr>
                <w:lang w:val="hu-HU"/>
              </w:rPr>
            </w:pPr>
          </w:p>
        </w:tc>
        <w:tc>
          <w:tcPr>
            <w:tcW w:w="1660" w:type="dxa"/>
          </w:tcPr>
          <w:p w:rsidR="0052463A" w:rsidRPr="007D3826" w:rsidRDefault="0052463A" w:rsidP="0052463A">
            <w:pPr>
              <w:jc w:val="center"/>
              <w:rPr>
                <w:lang w:val="hu-HU"/>
              </w:rPr>
            </w:pPr>
            <w:r w:rsidRPr="007D3826">
              <w:rPr>
                <w:lang w:val="hu-HU"/>
              </w:rPr>
              <w:t>63 000 Ron</w:t>
            </w:r>
          </w:p>
          <w:p w:rsidR="0052463A" w:rsidRPr="007D3826" w:rsidRDefault="0052463A" w:rsidP="0052463A">
            <w:pPr>
              <w:jc w:val="center"/>
              <w:rPr>
                <w:lang w:val="hu-HU"/>
              </w:rPr>
            </w:pPr>
            <w:r w:rsidRPr="007D3826">
              <w:rPr>
                <w:lang w:val="hu-HU"/>
              </w:rPr>
              <w:t>-rafturi în bibliotecă</w:t>
            </w:r>
          </w:p>
          <w:p w:rsidR="0052463A" w:rsidRPr="007D3826" w:rsidRDefault="0052463A" w:rsidP="0052463A">
            <w:pPr>
              <w:jc w:val="center"/>
              <w:rPr>
                <w:lang w:val="hu-HU"/>
              </w:rPr>
            </w:pPr>
            <w:r w:rsidRPr="007D3826">
              <w:rPr>
                <w:lang w:val="hu-HU"/>
              </w:rPr>
              <w:t>-mobilier pt.clasa pregătitoare</w:t>
            </w:r>
          </w:p>
          <w:p w:rsidR="0052463A" w:rsidRPr="007D3826" w:rsidRDefault="0052463A" w:rsidP="0052463A">
            <w:pPr>
              <w:jc w:val="center"/>
              <w:rPr>
                <w:lang w:val="hu-HU"/>
              </w:rPr>
            </w:pPr>
            <w:r w:rsidRPr="007D3826">
              <w:rPr>
                <w:lang w:val="hu-HU"/>
              </w:rPr>
              <w:t>-mobilier cancelarie</w:t>
            </w:r>
          </w:p>
          <w:p w:rsidR="0052463A" w:rsidRPr="007D3826" w:rsidRDefault="0052463A" w:rsidP="0052463A">
            <w:pPr>
              <w:jc w:val="center"/>
              <w:rPr>
                <w:lang w:val="hu-HU"/>
              </w:rPr>
            </w:pPr>
          </w:p>
          <w:p w:rsidR="0052463A" w:rsidRPr="007D3826" w:rsidRDefault="0052463A" w:rsidP="0052463A">
            <w:pPr>
              <w:jc w:val="center"/>
              <w:rPr>
                <w:lang w:val="hu-HU"/>
              </w:rPr>
            </w:pPr>
          </w:p>
          <w:p w:rsidR="0052463A" w:rsidRPr="007D3826" w:rsidRDefault="0052463A" w:rsidP="0052463A">
            <w:pPr>
              <w:jc w:val="center"/>
              <w:rPr>
                <w:lang w:val="hu-HU"/>
              </w:rPr>
            </w:pPr>
          </w:p>
        </w:tc>
        <w:tc>
          <w:tcPr>
            <w:tcW w:w="2909" w:type="dxa"/>
          </w:tcPr>
          <w:p w:rsidR="0052463A" w:rsidRPr="007D3826" w:rsidRDefault="0052463A" w:rsidP="0052463A">
            <w:pPr>
              <w:jc w:val="center"/>
              <w:rPr>
                <w:lang w:val="hu-HU"/>
              </w:rPr>
            </w:pPr>
            <w:r w:rsidRPr="007D3826">
              <w:rPr>
                <w:lang w:val="hu-HU"/>
              </w:rPr>
              <w:t>60 000 Ron</w:t>
            </w:r>
          </w:p>
          <w:p w:rsidR="0052463A" w:rsidRPr="007D3826" w:rsidRDefault="0052463A" w:rsidP="0052463A">
            <w:pPr>
              <w:jc w:val="center"/>
              <w:rPr>
                <w:lang w:val="hu-HU"/>
              </w:rPr>
            </w:pPr>
            <w:r w:rsidRPr="007D3826">
              <w:rPr>
                <w:lang w:val="hu-HU"/>
              </w:rPr>
              <w:t>-calculatoare (30buc)</w:t>
            </w:r>
          </w:p>
          <w:p w:rsidR="0052463A" w:rsidRPr="007D3826" w:rsidRDefault="0052463A" w:rsidP="0052463A">
            <w:pPr>
              <w:jc w:val="center"/>
              <w:rPr>
                <w:lang w:val="hu-HU"/>
              </w:rPr>
            </w:pPr>
            <w:r w:rsidRPr="007D3826">
              <w:rPr>
                <w:lang w:val="hu-HU"/>
              </w:rPr>
              <w:t>wireless,monitoare,tastatură</w:t>
            </w:r>
          </w:p>
          <w:p w:rsidR="0052463A" w:rsidRPr="007D3826" w:rsidRDefault="0052463A" w:rsidP="0052463A">
            <w:pPr>
              <w:jc w:val="center"/>
              <w:rPr>
                <w:lang w:val="hu-HU"/>
              </w:rPr>
            </w:pPr>
            <w:r w:rsidRPr="007D3826">
              <w:rPr>
                <w:lang w:val="hu-HU"/>
              </w:rPr>
              <w:t>-dimmer si DMX Controller pt.catedra de Dramă,alimentator</w:t>
            </w:r>
          </w:p>
          <w:p w:rsidR="0052463A" w:rsidRPr="007D3826" w:rsidRDefault="0052463A" w:rsidP="0052463A">
            <w:pPr>
              <w:jc w:val="center"/>
              <w:rPr>
                <w:lang w:val="hu-HU"/>
              </w:rPr>
            </w:pPr>
            <w:r w:rsidRPr="007D3826">
              <w:rPr>
                <w:lang w:val="hu-HU"/>
              </w:rPr>
              <w:t>-perdele</w:t>
            </w:r>
          </w:p>
          <w:p w:rsidR="0052463A" w:rsidRPr="007D3826" w:rsidRDefault="0052463A" w:rsidP="0052463A">
            <w:pPr>
              <w:jc w:val="center"/>
              <w:rPr>
                <w:lang w:val="hu-HU"/>
              </w:rPr>
            </w:pPr>
            <w:r w:rsidRPr="007D3826">
              <w:rPr>
                <w:lang w:val="hu-HU"/>
              </w:rPr>
              <w:t>-stativ clapă</w:t>
            </w:r>
          </w:p>
          <w:p w:rsidR="0052463A" w:rsidRPr="007D3826" w:rsidRDefault="0052463A" w:rsidP="0052463A">
            <w:pPr>
              <w:jc w:val="center"/>
              <w:rPr>
                <w:lang w:val="hu-HU"/>
              </w:rPr>
            </w:pPr>
            <w:r w:rsidRPr="007D3826">
              <w:rPr>
                <w:lang w:val="hu-HU"/>
              </w:rPr>
              <w:t>-pavilon cu plasă</w:t>
            </w:r>
          </w:p>
          <w:p w:rsidR="0052463A" w:rsidRPr="007D3826" w:rsidRDefault="0052463A" w:rsidP="0052463A">
            <w:pPr>
              <w:jc w:val="center"/>
              <w:rPr>
                <w:lang w:val="hu-HU"/>
              </w:rPr>
            </w:pPr>
            <w:r w:rsidRPr="007D3826">
              <w:rPr>
                <w:lang w:val="hu-HU"/>
              </w:rPr>
              <w:t>-Kit trusă medicală</w:t>
            </w:r>
          </w:p>
          <w:p w:rsidR="0052463A" w:rsidRPr="007D3826" w:rsidRDefault="0052463A" w:rsidP="0052463A">
            <w:pPr>
              <w:jc w:val="center"/>
              <w:rPr>
                <w:lang w:val="hu-HU"/>
              </w:rPr>
            </w:pPr>
            <w:r w:rsidRPr="007D3826">
              <w:rPr>
                <w:lang w:val="hu-HU"/>
              </w:rPr>
              <w:t>-platformă pt.atelier</w:t>
            </w:r>
          </w:p>
          <w:p w:rsidR="0052463A" w:rsidRPr="007D3826" w:rsidRDefault="0052463A" w:rsidP="0052463A">
            <w:pPr>
              <w:jc w:val="center"/>
              <w:rPr>
                <w:lang w:val="hu-HU"/>
              </w:rPr>
            </w:pPr>
          </w:p>
          <w:p w:rsidR="0052463A" w:rsidRPr="007D3826" w:rsidRDefault="0052463A" w:rsidP="0052463A">
            <w:pPr>
              <w:jc w:val="center"/>
              <w:rPr>
                <w:lang w:val="hu-HU"/>
              </w:rPr>
            </w:pPr>
          </w:p>
          <w:p w:rsidR="0052463A" w:rsidRPr="007D3826" w:rsidRDefault="0052463A" w:rsidP="0052463A">
            <w:pPr>
              <w:jc w:val="center"/>
              <w:rPr>
                <w:lang w:val="hu-HU"/>
              </w:rPr>
            </w:pPr>
          </w:p>
          <w:p w:rsidR="0052463A" w:rsidRPr="007D3826" w:rsidRDefault="0052463A" w:rsidP="0052463A">
            <w:pPr>
              <w:jc w:val="center"/>
              <w:rPr>
                <w:lang w:val="hu-HU"/>
              </w:rPr>
            </w:pPr>
          </w:p>
        </w:tc>
      </w:tr>
      <w:tr w:rsidR="0052463A" w:rsidRPr="007D3826" w:rsidTr="0052463A">
        <w:tc>
          <w:tcPr>
            <w:tcW w:w="892" w:type="dxa"/>
          </w:tcPr>
          <w:p w:rsidR="0052463A" w:rsidRPr="007D3826" w:rsidRDefault="0052463A" w:rsidP="0052463A">
            <w:pPr>
              <w:rPr>
                <w:lang w:val="hu-HU"/>
              </w:rPr>
            </w:pPr>
            <w:r w:rsidRPr="007D3826">
              <w:rPr>
                <w:lang w:val="hu-HU"/>
              </w:rPr>
              <w:t>3</w:t>
            </w:r>
          </w:p>
        </w:tc>
        <w:tc>
          <w:tcPr>
            <w:tcW w:w="1666" w:type="dxa"/>
          </w:tcPr>
          <w:p w:rsidR="0052463A" w:rsidRPr="007D3826" w:rsidRDefault="0052463A" w:rsidP="0052463A">
            <w:pPr>
              <w:rPr>
                <w:lang w:val="hu-HU"/>
              </w:rPr>
            </w:pPr>
            <w:r w:rsidRPr="007D3826">
              <w:rPr>
                <w:lang w:val="hu-HU"/>
              </w:rPr>
              <w:t>Cărți,publicații</w:t>
            </w:r>
          </w:p>
        </w:tc>
        <w:tc>
          <w:tcPr>
            <w:tcW w:w="2449" w:type="dxa"/>
          </w:tcPr>
          <w:p w:rsidR="0052463A" w:rsidRPr="007D3826" w:rsidRDefault="0052463A" w:rsidP="0052463A">
            <w:pPr>
              <w:jc w:val="center"/>
              <w:rPr>
                <w:lang w:val="hu-HU"/>
              </w:rPr>
            </w:pPr>
            <w:r w:rsidRPr="007D3826">
              <w:rPr>
                <w:lang w:val="hu-HU"/>
              </w:rPr>
              <w:t>600 Ron</w:t>
            </w:r>
          </w:p>
          <w:p w:rsidR="0052463A" w:rsidRPr="007D3826" w:rsidRDefault="0052463A" w:rsidP="0052463A">
            <w:pPr>
              <w:jc w:val="center"/>
              <w:rPr>
                <w:lang w:val="hu-HU"/>
              </w:rPr>
            </w:pPr>
            <w:r w:rsidRPr="007D3826">
              <w:rPr>
                <w:lang w:val="hu-HU"/>
              </w:rPr>
              <w:t>Solfegii,abonemente ziare</w:t>
            </w:r>
          </w:p>
          <w:p w:rsidR="0052463A" w:rsidRPr="007D3826" w:rsidRDefault="0052463A" w:rsidP="0052463A">
            <w:pPr>
              <w:jc w:val="center"/>
              <w:rPr>
                <w:lang w:val="hu-HU"/>
              </w:rPr>
            </w:pPr>
          </w:p>
        </w:tc>
        <w:tc>
          <w:tcPr>
            <w:tcW w:w="1660" w:type="dxa"/>
          </w:tcPr>
          <w:p w:rsidR="0052463A" w:rsidRPr="007D3826" w:rsidRDefault="0052463A" w:rsidP="0052463A">
            <w:pPr>
              <w:jc w:val="center"/>
              <w:rPr>
                <w:lang w:val="hu-HU"/>
              </w:rPr>
            </w:pPr>
            <w:r w:rsidRPr="007D3826">
              <w:rPr>
                <w:lang w:val="hu-HU"/>
              </w:rPr>
              <w:t>500 Ron</w:t>
            </w:r>
          </w:p>
          <w:p w:rsidR="0052463A" w:rsidRPr="007D3826" w:rsidRDefault="0052463A" w:rsidP="0052463A">
            <w:pPr>
              <w:jc w:val="center"/>
              <w:rPr>
                <w:lang w:val="hu-HU"/>
              </w:rPr>
            </w:pPr>
            <w:r w:rsidRPr="007D3826">
              <w:rPr>
                <w:lang w:val="hu-HU"/>
              </w:rPr>
              <w:t>Abonamente ziare</w:t>
            </w:r>
          </w:p>
          <w:p w:rsidR="0052463A" w:rsidRPr="007D3826" w:rsidRDefault="0052463A" w:rsidP="0052463A">
            <w:pPr>
              <w:jc w:val="center"/>
              <w:rPr>
                <w:lang w:val="hu-HU"/>
              </w:rPr>
            </w:pPr>
          </w:p>
        </w:tc>
        <w:tc>
          <w:tcPr>
            <w:tcW w:w="2909" w:type="dxa"/>
          </w:tcPr>
          <w:p w:rsidR="0052463A" w:rsidRPr="007D3826" w:rsidRDefault="0052463A" w:rsidP="0052463A">
            <w:pPr>
              <w:jc w:val="center"/>
              <w:rPr>
                <w:lang w:val="hu-HU"/>
              </w:rPr>
            </w:pPr>
            <w:r>
              <w:rPr>
                <w:lang w:val="hu-HU"/>
              </w:rPr>
              <w:t>7</w:t>
            </w:r>
            <w:r w:rsidRPr="007D3826">
              <w:rPr>
                <w:lang w:val="hu-HU"/>
              </w:rPr>
              <w:t>00 Ron</w:t>
            </w:r>
          </w:p>
          <w:p w:rsidR="0052463A" w:rsidRPr="007D3826" w:rsidRDefault="0052463A" w:rsidP="0052463A">
            <w:pPr>
              <w:jc w:val="center"/>
              <w:rPr>
                <w:lang w:val="hu-HU"/>
              </w:rPr>
            </w:pPr>
            <w:r w:rsidRPr="007D3826">
              <w:rPr>
                <w:lang w:val="hu-HU"/>
              </w:rPr>
              <w:t>Abonamente ziare</w:t>
            </w:r>
          </w:p>
          <w:p w:rsidR="0052463A" w:rsidRPr="007D3826" w:rsidRDefault="0052463A" w:rsidP="0052463A">
            <w:pPr>
              <w:jc w:val="center"/>
              <w:rPr>
                <w:lang w:val="hu-HU"/>
              </w:rPr>
            </w:pPr>
          </w:p>
        </w:tc>
      </w:tr>
      <w:tr w:rsidR="0052463A" w:rsidRPr="007D3826" w:rsidTr="0052463A">
        <w:tc>
          <w:tcPr>
            <w:tcW w:w="892" w:type="dxa"/>
          </w:tcPr>
          <w:p w:rsidR="0052463A" w:rsidRPr="007D3826" w:rsidRDefault="0052463A" w:rsidP="0052463A">
            <w:pPr>
              <w:rPr>
                <w:lang w:val="hu-HU"/>
              </w:rPr>
            </w:pPr>
            <w:r w:rsidRPr="007D3826">
              <w:rPr>
                <w:lang w:val="hu-HU"/>
              </w:rPr>
              <w:t>4</w:t>
            </w:r>
          </w:p>
        </w:tc>
        <w:tc>
          <w:tcPr>
            <w:tcW w:w="1666" w:type="dxa"/>
          </w:tcPr>
          <w:p w:rsidR="0052463A" w:rsidRPr="007D3826" w:rsidRDefault="0052463A" w:rsidP="0052463A">
            <w:pPr>
              <w:rPr>
                <w:lang w:val="hu-HU"/>
              </w:rPr>
            </w:pPr>
            <w:r w:rsidRPr="007D3826">
              <w:rPr>
                <w:lang w:val="hu-HU"/>
              </w:rPr>
              <w:t>Servicii si formare profesională</w:t>
            </w:r>
          </w:p>
        </w:tc>
        <w:tc>
          <w:tcPr>
            <w:tcW w:w="2449" w:type="dxa"/>
          </w:tcPr>
          <w:p w:rsidR="0052463A" w:rsidRPr="007D3826" w:rsidRDefault="0052463A" w:rsidP="0052463A">
            <w:pPr>
              <w:jc w:val="center"/>
              <w:rPr>
                <w:lang w:val="hu-HU"/>
              </w:rPr>
            </w:pPr>
            <w:r w:rsidRPr="007D3826">
              <w:rPr>
                <w:lang w:val="hu-HU"/>
              </w:rPr>
              <w:t>300 Ron</w:t>
            </w:r>
          </w:p>
          <w:p w:rsidR="0052463A" w:rsidRPr="007D3826" w:rsidRDefault="0052463A" w:rsidP="0052463A">
            <w:pPr>
              <w:jc w:val="center"/>
              <w:rPr>
                <w:lang w:val="hu-HU"/>
              </w:rPr>
            </w:pPr>
            <w:r w:rsidRPr="007D3826">
              <w:rPr>
                <w:lang w:val="hu-HU"/>
              </w:rPr>
              <w:t>Curs de formare pt.inspector in SSM</w:t>
            </w:r>
          </w:p>
        </w:tc>
        <w:tc>
          <w:tcPr>
            <w:tcW w:w="1660" w:type="dxa"/>
          </w:tcPr>
          <w:p w:rsidR="0052463A" w:rsidRPr="007D3826" w:rsidRDefault="0052463A" w:rsidP="0052463A">
            <w:pPr>
              <w:jc w:val="center"/>
              <w:rPr>
                <w:lang w:val="hu-HU"/>
              </w:rPr>
            </w:pPr>
            <w:r w:rsidRPr="007D3826">
              <w:rPr>
                <w:lang w:val="hu-HU"/>
              </w:rPr>
              <w:t>18 000 Ron</w:t>
            </w:r>
          </w:p>
          <w:p w:rsidR="0052463A" w:rsidRPr="007D3826" w:rsidRDefault="0052463A" w:rsidP="0052463A">
            <w:pPr>
              <w:jc w:val="center"/>
              <w:rPr>
                <w:lang w:val="hu-HU"/>
              </w:rPr>
            </w:pPr>
            <w:r w:rsidRPr="007D3826">
              <w:rPr>
                <w:lang w:val="hu-HU"/>
              </w:rPr>
              <w:t>Formare profesională în managementul calității leg.87/2006, 10 pers.</w:t>
            </w:r>
          </w:p>
        </w:tc>
        <w:tc>
          <w:tcPr>
            <w:tcW w:w="2909" w:type="dxa"/>
          </w:tcPr>
          <w:p w:rsidR="0052463A" w:rsidRPr="007D3826" w:rsidRDefault="0052463A" w:rsidP="0052463A">
            <w:pPr>
              <w:jc w:val="center"/>
              <w:rPr>
                <w:lang w:val="hu-HU"/>
              </w:rPr>
            </w:pPr>
            <w:r>
              <w:rPr>
                <w:lang w:val="hu-HU"/>
              </w:rPr>
              <w:t>5 900</w:t>
            </w:r>
            <w:r w:rsidRPr="007D3826">
              <w:rPr>
                <w:lang w:val="hu-HU"/>
              </w:rPr>
              <w:t xml:space="preserve"> Ron</w:t>
            </w:r>
          </w:p>
          <w:p w:rsidR="0052463A" w:rsidRPr="007D3826" w:rsidRDefault="0052463A" w:rsidP="0052463A">
            <w:pPr>
              <w:jc w:val="center"/>
              <w:rPr>
                <w:lang w:val="hu-HU"/>
              </w:rPr>
            </w:pPr>
            <w:r w:rsidRPr="007D3826">
              <w:rPr>
                <w:lang w:val="hu-HU"/>
              </w:rPr>
              <w:t>Formare profesională în managementul calității SCIM leg.87/2006, 10 pers.</w:t>
            </w:r>
          </w:p>
        </w:tc>
      </w:tr>
      <w:tr w:rsidR="0052463A" w:rsidRPr="007D3826" w:rsidTr="0052463A">
        <w:tc>
          <w:tcPr>
            <w:tcW w:w="892" w:type="dxa"/>
          </w:tcPr>
          <w:p w:rsidR="0052463A" w:rsidRPr="007D3826" w:rsidRDefault="0052463A" w:rsidP="0052463A">
            <w:pPr>
              <w:rPr>
                <w:lang w:val="hu-HU"/>
              </w:rPr>
            </w:pPr>
            <w:r w:rsidRPr="007D3826">
              <w:rPr>
                <w:lang w:val="hu-HU"/>
              </w:rPr>
              <w:t>5</w:t>
            </w:r>
          </w:p>
        </w:tc>
        <w:tc>
          <w:tcPr>
            <w:tcW w:w="1666" w:type="dxa"/>
          </w:tcPr>
          <w:p w:rsidR="0052463A" w:rsidRPr="007D3826" w:rsidRDefault="0052463A" w:rsidP="0052463A">
            <w:pPr>
              <w:rPr>
                <w:lang w:val="hu-HU"/>
              </w:rPr>
            </w:pPr>
            <w:r>
              <w:rPr>
                <w:lang w:val="hu-HU"/>
              </w:rPr>
              <w:t xml:space="preserve">Reparatii </w:t>
            </w:r>
            <w:r>
              <w:rPr>
                <w:lang w:val="hu-HU"/>
              </w:rPr>
              <w:lastRenderedPageBreak/>
              <w:t>curente ș</w:t>
            </w:r>
            <w:r w:rsidRPr="007D3826">
              <w:rPr>
                <w:lang w:val="hu-HU"/>
              </w:rPr>
              <w:t>i de întreținere</w:t>
            </w:r>
          </w:p>
        </w:tc>
        <w:tc>
          <w:tcPr>
            <w:tcW w:w="2449" w:type="dxa"/>
          </w:tcPr>
          <w:p w:rsidR="0052463A" w:rsidRPr="007D3826" w:rsidRDefault="0052463A" w:rsidP="0052463A">
            <w:pPr>
              <w:jc w:val="center"/>
              <w:rPr>
                <w:lang w:val="hu-HU"/>
              </w:rPr>
            </w:pPr>
            <w:r w:rsidRPr="007D3826">
              <w:rPr>
                <w:lang w:val="hu-HU"/>
              </w:rPr>
              <w:lastRenderedPageBreak/>
              <w:t>48 000 Ron</w:t>
            </w:r>
          </w:p>
          <w:p w:rsidR="0052463A" w:rsidRPr="007D3826" w:rsidRDefault="0052463A" w:rsidP="0052463A">
            <w:pPr>
              <w:jc w:val="center"/>
              <w:rPr>
                <w:lang w:val="hu-HU"/>
              </w:rPr>
            </w:pPr>
            <w:r w:rsidRPr="007D3826">
              <w:rPr>
                <w:lang w:val="hu-HU"/>
              </w:rPr>
              <w:lastRenderedPageBreak/>
              <w:t>-reînnoire rețele de apă</w:t>
            </w:r>
          </w:p>
          <w:p w:rsidR="0052463A" w:rsidRPr="007D3826" w:rsidRDefault="0052463A" w:rsidP="0052463A">
            <w:pPr>
              <w:jc w:val="center"/>
              <w:rPr>
                <w:lang w:val="hu-HU"/>
              </w:rPr>
            </w:pPr>
            <w:r w:rsidRPr="007D3826">
              <w:rPr>
                <w:lang w:val="hu-HU"/>
              </w:rPr>
              <w:t>-rep.pardoseală bibliotecă,</w:t>
            </w:r>
          </w:p>
          <w:p w:rsidR="0052463A" w:rsidRPr="007D3826" w:rsidRDefault="0052463A" w:rsidP="0052463A">
            <w:pPr>
              <w:jc w:val="center"/>
              <w:rPr>
                <w:lang w:val="hu-HU"/>
              </w:rPr>
            </w:pPr>
            <w:r>
              <w:rPr>
                <w:lang w:val="hu-HU"/>
              </w:rPr>
              <w:t>rep.inst.elect.bibliot</w:t>
            </w:r>
            <w:r w:rsidRPr="007D3826">
              <w:rPr>
                <w:lang w:val="hu-HU"/>
              </w:rPr>
              <w:t>ecă</w:t>
            </w:r>
          </w:p>
          <w:p w:rsidR="0052463A" w:rsidRPr="007D3826" w:rsidRDefault="0052463A" w:rsidP="0052463A">
            <w:pPr>
              <w:jc w:val="center"/>
              <w:rPr>
                <w:lang w:val="hu-HU"/>
              </w:rPr>
            </w:pPr>
            <w:r w:rsidRPr="007D3826">
              <w:rPr>
                <w:lang w:val="hu-HU"/>
              </w:rPr>
              <w:t>-rep.pardoseală clase</w:t>
            </w:r>
          </w:p>
          <w:p w:rsidR="0052463A" w:rsidRPr="007D3826" w:rsidRDefault="0052463A" w:rsidP="0052463A">
            <w:pPr>
              <w:jc w:val="center"/>
              <w:rPr>
                <w:lang w:val="hu-HU"/>
              </w:rPr>
            </w:pPr>
            <w:r>
              <w:rPr>
                <w:lang w:val="hu-HU"/>
              </w:rPr>
              <w:t>-rep.curente în int</w:t>
            </w:r>
            <w:r w:rsidRPr="007D3826">
              <w:rPr>
                <w:lang w:val="hu-HU"/>
              </w:rPr>
              <w:t>e</w:t>
            </w:r>
            <w:r>
              <w:rPr>
                <w:lang w:val="hu-HU"/>
              </w:rPr>
              <w:t>r</w:t>
            </w:r>
            <w:r w:rsidRPr="007D3826">
              <w:rPr>
                <w:lang w:val="hu-HU"/>
              </w:rPr>
              <w:t>nat</w:t>
            </w:r>
          </w:p>
          <w:p w:rsidR="0052463A" w:rsidRPr="007D3826" w:rsidRDefault="0052463A" w:rsidP="0052463A">
            <w:pPr>
              <w:jc w:val="center"/>
              <w:rPr>
                <w:lang w:val="hu-HU"/>
              </w:rPr>
            </w:pPr>
            <w:r w:rsidRPr="007D3826">
              <w:rPr>
                <w:lang w:val="hu-HU"/>
              </w:rPr>
              <w:t>-rep.acoperiș+geam termopan</w:t>
            </w:r>
          </w:p>
          <w:p w:rsidR="0052463A" w:rsidRPr="007D3826" w:rsidRDefault="0052463A" w:rsidP="0052463A">
            <w:pPr>
              <w:jc w:val="center"/>
              <w:rPr>
                <w:lang w:val="hu-HU"/>
              </w:rPr>
            </w:pPr>
            <w:r w:rsidRPr="007D3826">
              <w:rPr>
                <w:lang w:val="hu-HU"/>
              </w:rPr>
              <w:t>-zugrăveli săli clădirea A</w:t>
            </w:r>
          </w:p>
        </w:tc>
        <w:tc>
          <w:tcPr>
            <w:tcW w:w="1660" w:type="dxa"/>
          </w:tcPr>
          <w:p w:rsidR="0052463A" w:rsidRPr="007D3826" w:rsidRDefault="0052463A" w:rsidP="0052463A">
            <w:pPr>
              <w:jc w:val="center"/>
              <w:rPr>
                <w:lang w:val="hu-HU"/>
              </w:rPr>
            </w:pPr>
            <w:r w:rsidRPr="007D3826">
              <w:rPr>
                <w:lang w:val="hu-HU"/>
              </w:rPr>
              <w:lastRenderedPageBreak/>
              <w:t>80 000 Ron</w:t>
            </w:r>
          </w:p>
          <w:p w:rsidR="0052463A" w:rsidRPr="007D3826" w:rsidRDefault="0052463A" w:rsidP="0052463A">
            <w:pPr>
              <w:jc w:val="center"/>
              <w:rPr>
                <w:lang w:val="hu-HU"/>
              </w:rPr>
            </w:pPr>
            <w:r w:rsidRPr="007D3826">
              <w:rPr>
                <w:lang w:val="hu-HU"/>
              </w:rPr>
              <w:lastRenderedPageBreak/>
              <w:t>-înlocuire corp încălzire în sala de dramă</w:t>
            </w:r>
          </w:p>
          <w:p w:rsidR="0052463A" w:rsidRPr="007D3826" w:rsidRDefault="0052463A" w:rsidP="0052463A">
            <w:pPr>
              <w:jc w:val="center"/>
              <w:rPr>
                <w:lang w:val="hu-HU"/>
              </w:rPr>
            </w:pPr>
            <w:r w:rsidRPr="007D3826">
              <w:rPr>
                <w:lang w:val="hu-HU"/>
              </w:rPr>
              <w:t>-zugrăveli săli Clădirea B</w:t>
            </w:r>
          </w:p>
          <w:p w:rsidR="0052463A" w:rsidRPr="007D3826" w:rsidRDefault="0052463A" w:rsidP="0052463A">
            <w:pPr>
              <w:jc w:val="center"/>
              <w:rPr>
                <w:lang w:val="hu-HU"/>
              </w:rPr>
            </w:pPr>
            <w:r w:rsidRPr="007D3826">
              <w:rPr>
                <w:lang w:val="hu-HU"/>
              </w:rPr>
              <w:t>-rep.curente î</w:t>
            </w:r>
            <w:r>
              <w:rPr>
                <w:lang w:val="hu-HU"/>
              </w:rPr>
              <w:t>n int</w:t>
            </w:r>
            <w:r w:rsidRPr="007D3826">
              <w:rPr>
                <w:lang w:val="hu-HU"/>
              </w:rPr>
              <w:t>e</w:t>
            </w:r>
            <w:r>
              <w:rPr>
                <w:lang w:val="hu-HU"/>
              </w:rPr>
              <w:t>r</w:t>
            </w:r>
            <w:r w:rsidRPr="007D3826">
              <w:rPr>
                <w:lang w:val="hu-HU"/>
              </w:rPr>
              <w:t>nat</w:t>
            </w:r>
          </w:p>
          <w:p w:rsidR="0052463A" w:rsidRPr="007D3826" w:rsidRDefault="0052463A" w:rsidP="0052463A">
            <w:pPr>
              <w:jc w:val="center"/>
              <w:rPr>
                <w:lang w:val="hu-HU"/>
              </w:rPr>
            </w:pPr>
            <w:r w:rsidRPr="007D3826">
              <w:rPr>
                <w:lang w:val="hu-HU"/>
              </w:rPr>
              <w:t>-geam  și uși termopan</w:t>
            </w:r>
          </w:p>
          <w:p w:rsidR="0052463A" w:rsidRPr="007D3826" w:rsidRDefault="0052463A" w:rsidP="0052463A">
            <w:pPr>
              <w:jc w:val="center"/>
              <w:rPr>
                <w:lang w:val="hu-HU"/>
              </w:rPr>
            </w:pPr>
            <w:r w:rsidRPr="007D3826">
              <w:rPr>
                <w:lang w:val="hu-HU"/>
              </w:rPr>
              <w:t>-cazan</w:t>
            </w:r>
          </w:p>
        </w:tc>
        <w:tc>
          <w:tcPr>
            <w:tcW w:w="2909" w:type="dxa"/>
          </w:tcPr>
          <w:p w:rsidR="0052463A" w:rsidRPr="007D3826" w:rsidRDefault="0052463A" w:rsidP="0052463A">
            <w:pPr>
              <w:jc w:val="center"/>
              <w:rPr>
                <w:lang w:val="hu-HU"/>
              </w:rPr>
            </w:pPr>
            <w:r>
              <w:rPr>
                <w:lang w:val="hu-HU"/>
              </w:rPr>
              <w:lastRenderedPageBreak/>
              <w:t>44 700</w:t>
            </w:r>
            <w:r w:rsidRPr="007D3826">
              <w:rPr>
                <w:lang w:val="hu-HU"/>
              </w:rPr>
              <w:t xml:space="preserve"> Ron</w:t>
            </w:r>
          </w:p>
          <w:p w:rsidR="0052463A" w:rsidRPr="007D3826" w:rsidRDefault="0052463A" w:rsidP="0052463A">
            <w:pPr>
              <w:jc w:val="center"/>
              <w:rPr>
                <w:lang w:val="hu-HU"/>
              </w:rPr>
            </w:pPr>
            <w:r w:rsidRPr="007D3826">
              <w:rPr>
                <w:lang w:val="hu-HU"/>
              </w:rPr>
              <w:lastRenderedPageBreak/>
              <w:t>-înlocuire corp încălzire în birouri</w:t>
            </w:r>
          </w:p>
          <w:p w:rsidR="0052463A" w:rsidRPr="007D3826" w:rsidRDefault="0052463A" w:rsidP="0052463A">
            <w:pPr>
              <w:jc w:val="center"/>
              <w:rPr>
                <w:lang w:val="hu-HU"/>
              </w:rPr>
            </w:pPr>
            <w:r w:rsidRPr="007D3826">
              <w:rPr>
                <w:lang w:val="hu-HU"/>
              </w:rPr>
              <w:t>-zugrăveli săli Clădirea  A și B</w:t>
            </w:r>
          </w:p>
          <w:p w:rsidR="0052463A" w:rsidRPr="007D3826" w:rsidRDefault="0052463A" w:rsidP="0052463A">
            <w:pPr>
              <w:jc w:val="center"/>
              <w:rPr>
                <w:lang w:val="hu-HU"/>
              </w:rPr>
            </w:pPr>
            <w:r w:rsidRPr="007D3826">
              <w:rPr>
                <w:lang w:val="hu-HU"/>
              </w:rPr>
              <w:t>-rep.curente în internat</w:t>
            </w:r>
          </w:p>
          <w:p w:rsidR="0052463A" w:rsidRPr="007D3826" w:rsidRDefault="0052463A" w:rsidP="0052463A">
            <w:pPr>
              <w:jc w:val="center"/>
              <w:rPr>
                <w:lang w:val="hu-HU"/>
              </w:rPr>
            </w:pPr>
            <w:r w:rsidRPr="007D3826">
              <w:rPr>
                <w:lang w:val="hu-HU"/>
              </w:rPr>
              <w:t>-reparații de acoperiș Stokatură</w:t>
            </w:r>
          </w:p>
          <w:p w:rsidR="0052463A" w:rsidRPr="007D3826" w:rsidRDefault="0052463A" w:rsidP="0052463A">
            <w:pPr>
              <w:jc w:val="center"/>
              <w:rPr>
                <w:lang w:val="hu-HU"/>
              </w:rPr>
            </w:pPr>
            <w:r w:rsidRPr="007D3826">
              <w:rPr>
                <w:lang w:val="hu-HU"/>
              </w:rPr>
              <w:t>-rep.gard  teren fotbal</w:t>
            </w:r>
          </w:p>
          <w:p w:rsidR="0052463A" w:rsidRPr="007D3826" w:rsidRDefault="0052463A" w:rsidP="0052463A">
            <w:pPr>
              <w:jc w:val="center"/>
              <w:rPr>
                <w:lang w:val="hu-HU"/>
              </w:rPr>
            </w:pPr>
            <w:r w:rsidRPr="007D3826">
              <w:rPr>
                <w:lang w:val="hu-HU"/>
              </w:rPr>
              <w:t>-rep.cur.canalizare în pivniță</w:t>
            </w:r>
          </w:p>
          <w:p w:rsidR="0052463A" w:rsidRPr="007D3826" w:rsidRDefault="0052463A" w:rsidP="0052463A">
            <w:pPr>
              <w:jc w:val="center"/>
              <w:rPr>
                <w:lang w:val="hu-HU"/>
              </w:rPr>
            </w:pPr>
          </w:p>
        </w:tc>
      </w:tr>
      <w:tr w:rsidR="0052463A" w:rsidRPr="007D3826" w:rsidTr="0052463A">
        <w:tc>
          <w:tcPr>
            <w:tcW w:w="892" w:type="dxa"/>
          </w:tcPr>
          <w:p w:rsidR="0052463A" w:rsidRPr="007D3826" w:rsidRDefault="0052463A" w:rsidP="0052463A">
            <w:pPr>
              <w:rPr>
                <w:lang w:val="hu-HU"/>
              </w:rPr>
            </w:pPr>
            <w:r w:rsidRPr="007D3826">
              <w:rPr>
                <w:lang w:val="hu-HU"/>
              </w:rPr>
              <w:lastRenderedPageBreak/>
              <w:t>6</w:t>
            </w:r>
          </w:p>
        </w:tc>
        <w:tc>
          <w:tcPr>
            <w:tcW w:w="1666" w:type="dxa"/>
          </w:tcPr>
          <w:p w:rsidR="0052463A" w:rsidRPr="007D3826" w:rsidRDefault="0052463A" w:rsidP="0052463A">
            <w:pPr>
              <w:rPr>
                <w:lang w:val="hu-HU"/>
              </w:rPr>
            </w:pPr>
            <w:r>
              <w:rPr>
                <w:lang w:val="hu-HU"/>
              </w:rPr>
              <w:t xml:space="preserve">Sisteme </w:t>
            </w:r>
            <w:r w:rsidRPr="007D3826">
              <w:rPr>
                <w:lang w:val="hu-HU"/>
              </w:rPr>
              <w:t xml:space="preserve">dispecerate </w:t>
            </w:r>
            <w:r>
              <w:rPr>
                <w:lang w:val="hu-HU"/>
              </w:rPr>
              <w:t xml:space="preserve">și </w:t>
            </w:r>
            <w:r w:rsidRPr="007D3826">
              <w:rPr>
                <w:lang w:val="hu-HU"/>
              </w:rPr>
              <w:t>de supraveghere</w:t>
            </w:r>
          </w:p>
        </w:tc>
        <w:tc>
          <w:tcPr>
            <w:tcW w:w="2449" w:type="dxa"/>
          </w:tcPr>
          <w:p w:rsidR="0052463A" w:rsidRPr="007D3826" w:rsidRDefault="0052463A" w:rsidP="0052463A">
            <w:pPr>
              <w:jc w:val="center"/>
              <w:rPr>
                <w:lang w:val="hu-HU"/>
              </w:rPr>
            </w:pPr>
            <w:r w:rsidRPr="007D3826">
              <w:rPr>
                <w:lang w:val="hu-HU"/>
              </w:rPr>
              <w:t>20 000 Ron</w:t>
            </w:r>
          </w:p>
          <w:p w:rsidR="0052463A" w:rsidRPr="007D3826" w:rsidRDefault="0052463A" w:rsidP="0052463A">
            <w:pPr>
              <w:jc w:val="center"/>
              <w:rPr>
                <w:lang w:val="hu-HU"/>
              </w:rPr>
            </w:pPr>
            <w:r w:rsidRPr="007D3826">
              <w:rPr>
                <w:lang w:val="hu-HU"/>
              </w:rPr>
              <w:t>Instalare camere de supraveghere în săli de examene</w:t>
            </w:r>
          </w:p>
        </w:tc>
        <w:tc>
          <w:tcPr>
            <w:tcW w:w="1660" w:type="dxa"/>
          </w:tcPr>
          <w:p w:rsidR="0052463A" w:rsidRPr="007D3826" w:rsidRDefault="0052463A" w:rsidP="0052463A">
            <w:pPr>
              <w:jc w:val="center"/>
              <w:rPr>
                <w:lang w:val="hu-HU"/>
              </w:rPr>
            </w:pPr>
            <w:r w:rsidRPr="007D3826">
              <w:rPr>
                <w:lang w:val="hu-HU"/>
              </w:rPr>
              <w:t>50 000 Ron</w:t>
            </w:r>
          </w:p>
          <w:p w:rsidR="0052463A" w:rsidRPr="007D3826" w:rsidRDefault="0052463A" w:rsidP="0052463A">
            <w:pPr>
              <w:jc w:val="center"/>
              <w:rPr>
                <w:lang w:val="hu-HU"/>
              </w:rPr>
            </w:pPr>
            <w:r w:rsidRPr="007D3826">
              <w:rPr>
                <w:lang w:val="hu-HU"/>
              </w:rPr>
              <w:t>Instalare camere de supraveghere în săli de examene</w:t>
            </w:r>
          </w:p>
        </w:tc>
        <w:tc>
          <w:tcPr>
            <w:tcW w:w="2909" w:type="dxa"/>
          </w:tcPr>
          <w:p w:rsidR="0052463A" w:rsidRPr="007D3826" w:rsidRDefault="0052463A" w:rsidP="0052463A">
            <w:pPr>
              <w:jc w:val="center"/>
              <w:rPr>
                <w:lang w:val="hu-HU"/>
              </w:rPr>
            </w:pPr>
            <w:r w:rsidRPr="007D3826">
              <w:rPr>
                <w:lang w:val="hu-HU"/>
              </w:rPr>
              <w:t>50 000 Ron</w:t>
            </w:r>
          </w:p>
          <w:p w:rsidR="0052463A" w:rsidRPr="007D3826" w:rsidRDefault="0052463A" w:rsidP="0052463A">
            <w:pPr>
              <w:jc w:val="center"/>
              <w:rPr>
                <w:lang w:val="hu-HU"/>
              </w:rPr>
            </w:pPr>
            <w:r w:rsidRPr="007D3826">
              <w:rPr>
                <w:lang w:val="hu-HU"/>
              </w:rPr>
              <w:t>Instalare camere de supraveghere int.și ext.pt.securitatea și siguranța pers.</w:t>
            </w:r>
          </w:p>
          <w:p w:rsidR="0052463A" w:rsidRPr="007D3826" w:rsidRDefault="0052463A" w:rsidP="0052463A">
            <w:pPr>
              <w:jc w:val="center"/>
              <w:rPr>
                <w:lang w:val="hu-HU"/>
              </w:rPr>
            </w:pPr>
            <w:r w:rsidRPr="007D3826">
              <w:rPr>
                <w:lang w:val="hu-HU"/>
              </w:rPr>
              <w:t>2400 Ron</w:t>
            </w:r>
          </w:p>
          <w:p w:rsidR="0052463A" w:rsidRPr="007D3826" w:rsidRDefault="0052463A" w:rsidP="0052463A">
            <w:pPr>
              <w:jc w:val="center"/>
              <w:rPr>
                <w:lang w:val="hu-HU"/>
              </w:rPr>
            </w:pPr>
            <w:r w:rsidRPr="007D3826">
              <w:rPr>
                <w:lang w:val="hu-HU"/>
              </w:rPr>
              <w:t>-Serv.de intervenții  (pază și prptecție)</w:t>
            </w:r>
          </w:p>
        </w:tc>
      </w:tr>
      <w:tr w:rsidR="0052463A" w:rsidRPr="007D3826" w:rsidTr="0052463A">
        <w:tc>
          <w:tcPr>
            <w:tcW w:w="892" w:type="dxa"/>
          </w:tcPr>
          <w:p w:rsidR="0052463A" w:rsidRPr="007D3826" w:rsidRDefault="0052463A" w:rsidP="0052463A">
            <w:pPr>
              <w:rPr>
                <w:lang w:val="hu-HU"/>
              </w:rPr>
            </w:pPr>
            <w:r w:rsidRPr="007D3826">
              <w:rPr>
                <w:lang w:val="hu-HU"/>
              </w:rPr>
              <w:t>7</w:t>
            </w:r>
          </w:p>
        </w:tc>
        <w:tc>
          <w:tcPr>
            <w:tcW w:w="1666" w:type="dxa"/>
          </w:tcPr>
          <w:p w:rsidR="0052463A" w:rsidRPr="007D3826" w:rsidRDefault="0052463A" w:rsidP="0052463A">
            <w:pPr>
              <w:rPr>
                <w:lang w:val="hu-HU"/>
              </w:rPr>
            </w:pPr>
            <w:r w:rsidRPr="007D3826">
              <w:rPr>
                <w:lang w:val="hu-HU"/>
              </w:rPr>
              <w:t>Instrumente muzicale</w:t>
            </w:r>
          </w:p>
        </w:tc>
        <w:tc>
          <w:tcPr>
            <w:tcW w:w="2449" w:type="dxa"/>
          </w:tcPr>
          <w:p w:rsidR="0052463A" w:rsidRPr="007D3826" w:rsidRDefault="0052463A" w:rsidP="0052463A">
            <w:pPr>
              <w:jc w:val="center"/>
              <w:rPr>
                <w:lang w:val="hu-HU"/>
              </w:rPr>
            </w:pPr>
            <w:r w:rsidRPr="007D3826">
              <w:rPr>
                <w:lang w:val="hu-HU"/>
              </w:rPr>
              <w:t>0</w:t>
            </w:r>
          </w:p>
        </w:tc>
        <w:tc>
          <w:tcPr>
            <w:tcW w:w="1660" w:type="dxa"/>
          </w:tcPr>
          <w:p w:rsidR="0052463A" w:rsidRPr="007D3826" w:rsidRDefault="0052463A" w:rsidP="0052463A">
            <w:pPr>
              <w:jc w:val="center"/>
              <w:rPr>
                <w:lang w:val="hu-HU"/>
              </w:rPr>
            </w:pPr>
            <w:r w:rsidRPr="007D3826">
              <w:rPr>
                <w:lang w:val="hu-HU"/>
              </w:rPr>
              <w:t>3 200 Flaut</w:t>
            </w:r>
          </w:p>
        </w:tc>
        <w:tc>
          <w:tcPr>
            <w:tcW w:w="2909" w:type="dxa"/>
          </w:tcPr>
          <w:p w:rsidR="0052463A" w:rsidRPr="007D3826" w:rsidRDefault="0052463A" w:rsidP="0052463A">
            <w:pPr>
              <w:jc w:val="center"/>
              <w:rPr>
                <w:lang w:val="hu-HU"/>
              </w:rPr>
            </w:pPr>
            <w:r w:rsidRPr="007D3826">
              <w:rPr>
                <w:lang w:val="hu-HU"/>
              </w:rPr>
              <w:t>70 000 Ron</w:t>
            </w:r>
          </w:p>
          <w:p w:rsidR="0052463A" w:rsidRPr="007D3826" w:rsidRDefault="0052463A" w:rsidP="0052463A">
            <w:pPr>
              <w:jc w:val="center"/>
              <w:rPr>
                <w:lang w:val="hu-HU"/>
              </w:rPr>
            </w:pPr>
            <w:r w:rsidRPr="007D3826">
              <w:rPr>
                <w:lang w:val="hu-HU"/>
              </w:rPr>
              <w:t>-corn francez</w:t>
            </w:r>
          </w:p>
          <w:p w:rsidR="0052463A" w:rsidRPr="007D3826" w:rsidRDefault="0052463A" w:rsidP="0052463A">
            <w:pPr>
              <w:jc w:val="center"/>
              <w:rPr>
                <w:lang w:val="hu-HU"/>
              </w:rPr>
            </w:pPr>
            <w:r w:rsidRPr="007D3826">
              <w:rPr>
                <w:lang w:val="hu-HU"/>
              </w:rPr>
              <w:t>-trombone</w:t>
            </w:r>
          </w:p>
          <w:p w:rsidR="0052463A" w:rsidRPr="007D3826" w:rsidRDefault="0052463A" w:rsidP="0052463A">
            <w:pPr>
              <w:jc w:val="center"/>
              <w:rPr>
                <w:lang w:val="hu-HU"/>
              </w:rPr>
            </w:pPr>
            <w:r w:rsidRPr="007D3826">
              <w:rPr>
                <w:lang w:val="hu-HU"/>
              </w:rPr>
              <w:t>-flaut</w:t>
            </w:r>
          </w:p>
          <w:p w:rsidR="0052463A" w:rsidRPr="007D3826" w:rsidRDefault="0052463A" w:rsidP="0052463A">
            <w:pPr>
              <w:jc w:val="center"/>
              <w:rPr>
                <w:lang w:val="hu-HU"/>
              </w:rPr>
            </w:pPr>
            <w:r w:rsidRPr="007D3826">
              <w:rPr>
                <w:lang w:val="hu-HU"/>
              </w:rPr>
              <w:t>-pian</w:t>
            </w:r>
          </w:p>
        </w:tc>
      </w:tr>
      <w:tr w:rsidR="0052463A" w:rsidRPr="007D3826" w:rsidTr="0052463A">
        <w:tc>
          <w:tcPr>
            <w:tcW w:w="892" w:type="dxa"/>
          </w:tcPr>
          <w:p w:rsidR="0052463A" w:rsidRPr="007D3826" w:rsidRDefault="0052463A" w:rsidP="0052463A">
            <w:pPr>
              <w:rPr>
                <w:lang w:val="hu-HU"/>
              </w:rPr>
            </w:pPr>
            <w:r w:rsidRPr="007D3826">
              <w:rPr>
                <w:lang w:val="hu-HU"/>
              </w:rPr>
              <w:t>8</w:t>
            </w:r>
          </w:p>
        </w:tc>
        <w:tc>
          <w:tcPr>
            <w:tcW w:w="1666" w:type="dxa"/>
          </w:tcPr>
          <w:p w:rsidR="0052463A" w:rsidRPr="007D3826" w:rsidRDefault="0052463A" w:rsidP="0052463A">
            <w:pPr>
              <w:rPr>
                <w:lang w:val="hu-HU"/>
              </w:rPr>
            </w:pPr>
            <w:r w:rsidRPr="007D3826">
              <w:rPr>
                <w:lang w:val="hu-HU"/>
              </w:rPr>
              <w:t>Licențe softuri</w:t>
            </w:r>
          </w:p>
        </w:tc>
        <w:tc>
          <w:tcPr>
            <w:tcW w:w="2449" w:type="dxa"/>
          </w:tcPr>
          <w:p w:rsidR="0052463A" w:rsidRPr="007D3826" w:rsidRDefault="0052463A" w:rsidP="0052463A">
            <w:pPr>
              <w:jc w:val="center"/>
              <w:rPr>
                <w:lang w:val="hu-HU"/>
              </w:rPr>
            </w:pPr>
            <w:r w:rsidRPr="007D3826">
              <w:rPr>
                <w:lang w:val="hu-HU"/>
              </w:rPr>
              <w:t>0</w:t>
            </w:r>
          </w:p>
        </w:tc>
        <w:tc>
          <w:tcPr>
            <w:tcW w:w="1660" w:type="dxa"/>
          </w:tcPr>
          <w:p w:rsidR="0052463A" w:rsidRPr="007D3826" w:rsidRDefault="0052463A" w:rsidP="0052463A">
            <w:pPr>
              <w:jc w:val="center"/>
              <w:rPr>
                <w:lang w:val="hu-HU"/>
              </w:rPr>
            </w:pPr>
            <w:r w:rsidRPr="007D3826">
              <w:rPr>
                <w:lang w:val="hu-HU"/>
              </w:rPr>
              <w:t>0</w:t>
            </w:r>
          </w:p>
        </w:tc>
        <w:tc>
          <w:tcPr>
            <w:tcW w:w="2909" w:type="dxa"/>
          </w:tcPr>
          <w:p w:rsidR="0052463A" w:rsidRPr="007D3826" w:rsidRDefault="0052463A" w:rsidP="0052463A">
            <w:pPr>
              <w:jc w:val="center"/>
              <w:rPr>
                <w:lang w:val="hu-HU"/>
              </w:rPr>
            </w:pPr>
            <w:r w:rsidRPr="007D3826">
              <w:rPr>
                <w:lang w:val="hu-HU"/>
              </w:rPr>
              <w:t>42 000 Ron</w:t>
            </w:r>
          </w:p>
          <w:p w:rsidR="0052463A" w:rsidRPr="007D3826" w:rsidRDefault="0052463A" w:rsidP="0052463A">
            <w:pPr>
              <w:jc w:val="center"/>
              <w:rPr>
                <w:lang w:val="hu-HU"/>
              </w:rPr>
            </w:pPr>
            <w:r w:rsidRPr="007D3826">
              <w:rPr>
                <w:lang w:val="hu-HU"/>
              </w:rPr>
              <w:t>-Photoshop</w:t>
            </w:r>
          </w:p>
          <w:p w:rsidR="0052463A" w:rsidRPr="007D3826" w:rsidRDefault="0052463A" w:rsidP="0052463A">
            <w:pPr>
              <w:jc w:val="center"/>
              <w:rPr>
                <w:lang w:val="hu-HU"/>
              </w:rPr>
            </w:pPr>
            <w:r w:rsidRPr="007D3826">
              <w:rPr>
                <w:lang w:val="hu-HU"/>
              </w:rPr>
              <w:t>-Microsoft Windows</w:t>
            </w:r>
          </w:p>
          <w:p w:rsidR="0052463A" w:rsidRPr="007D3826" w:rsidRDefault="0052463A" w:rsidP="0052463A">
            <w:pPr>
              <w:jc w:val="center"/>
              <w:rPr>
                <w:lang w:val="hu-HU"/>
              </w:rPr>
            </w:pPr>
            <w:r w:rsidRPr="007D3826">
              <w:rPr>
                <w:lang w:val="hu-HU"/>
              </w:rPr>
              <w:t>-Corell Draft</w:t>
            </w:r>
          </w:p>
          <w:p w:rsidR="0052463A" w:rsidRPr="007D3826" w:rsidRDefault="0052463A" w:rsidP="0052463A">
            <w:pPr>
              <w:jc w:val="center"/>
              <w:rPr>
                <w:lang w:val="hu-HU"/>
              </w:rPr>
            </w:pPr>
            <w:r w:rsidRPr="007D3826">
              <w:rPr>
                <w:lang w:val="hu-HU"/>
              </w:rPr>
              <w:t>- Microsoft Office</w:t>
            </w:r>
          </w:p>
          <w:p w:rsidR="0052463A" w:rsidRPr="007D3826" w:rsidRDefault="0052463A" w:rsidP="0052463A">
            <w:pPr>
              <w:jc w:val="center"/>
              <w:rPr>
                <w:lang w:val="hu-HU"/>
              </w:rPr>
            </w:pPr>
            <w:r w:rsidRPr="007D3826">
              <w:rPr>
                <w:lang w:val="hu-HU"/>
              </w:rPr>
              <w:t>-Biblis</w:t>
            </w:r>
          </w:p>
          <w:p w:rsidR="0052463A" w:rsidRPr="007D3826" w:rsidRDefault="0052463A" w:rsidP="0052463A">
            <w:pPr>
              <w:jc w:val="center"/>
              <w:rPr>
                <w:lang w:val="hu-HU"/>
              </w:rPr>
            </w:pPr>
          </w:p>
          <w:p w:rsidR="0052463A" w:rsidRPr="007D3826" w:rsidRDefault="0052463A" w:rsidP="0052463A">
            <w:pPr>
              <w:jc w:val="center"/>
              <w:rPr>
                <w:lang w:val="hu-HU"/>
              </w:rPr>
            </w:pPr>
          </w:p>
        </w:tc>
      </w:tr>
      <w:tr w:rsidR="0052463A" w:rsidRPr="007D3826" w:rsidTr="0052463A">
        <w:tc>
          <w:tcPr>
            <w:tcW w:w="892" w:type="dxa"/>
          </w:tcPr>
          <w:p w:rsidR="0052463A" w:rsidRPr="007D3826" w:rsidRDefault="0052463A" w:rsidP="0052463A">
            <w:pPr>
              <w:rPr>
                <w:lang w:val="hu-HU"/>
              </w:rPr>
            </w:pPr>
            <w:r w:rsidRPr="007D3826">
              <w:rPr>
                <w:lang w:val="hu-HU"/>
              </w:rPr>
              <w:t>9</w:t>
            </w:r>
          </w:p>
        </w:tc>
        <w:tc>
          <w:tcPr>
            <w:tcW w:w="1666" w:type="dxa"/>
          </w:tcPr>
          <w:p w:rsidR="0052463A" w:rsidRPr="007D3826" w:rsidRDefault="0052463A" w:rsidP="0052463A">
            <w:pPr>
              <w:rPr>
                <w:lang w:val="hu-HU"/>
              </w:rPr>
            </w:pPr>
            <w:r w:rsidRPr="007D3826">
              <w:rPr>
                <w:lang w:val="hu-HU"/>
              </w:rPr>
              <w:t>Donații și sponsorizări</w:t>
            </w:r>
          </w:p>
        </w:tc>
        <w:tc>
          <w:tcPr>
            <w:tcW w:w="2449" w:type="dxa"/>
          </w:tcPr>
          <w:p w:rsidR="0052463A" w:rsidRPr="007D3826" w:rsidRDefault="0052463A" w:rsidP="0052463A">
            <w:pPr>
              <w:jc w:val="center"/>
              <w:rPr>
                <w:lang w:val="hu-HU"/>
              </w:rPr>
            </w:pPr>
            <w:r w:rsidRPr="007D3826">
              <w:rPr>
                <w:lang w:val="hu-HU"/>
              </w:rPr>
              <w:t>240 Ron</w:t>
            </w:r>
          </w:p>
          <w:p w:rsidR="0052463A" w:rsidRPr="007D3826" w:rsidRDefault="0052463A" w:rsidP="0052463A">
            <w:pPr>
              <w:jc w:val="center"/>
              <w:rPr>
                <w:lang w:val="hu-HU"/>
              </w:rPr>
            </w:pPr>
            <w:r w:rsidRPr="007D3826">
              <w:rPr>
                <w:lang w:val="hu-HU"/>
              </w:rPr>
              <w:t>-cărți donate pentru bibliotecă de la primărie</w:t>
            </w:r>
          </w:p>
          <w:p w:rsidR="0052463A" w:rsidRPr="007D3826" w:rsidRDefault="0052463A" w:rsidP="0052463A">
            <w:pPr>
              <w:jc w:val="center"/>
              <w:rPr>
                <w:lang w:val="hu-HU"/>
              </w:rPr>
            </w:pPr>
            <w:r w:rsidRPr="007D3826">
              <w:rPr>
                <w:lang w:val="hu-HU"/>
              </w:rPr>
              <w:t>3700-sponsorizări</w:t>
            </w:r>
          </w:p>
        </w:tc>
        <w:tc>
          <w:tcPr>
            <w:tcW w:w="1660" w:type="dxa"/>
          </w:tcPr>
          <w:p w:rsidR="0052463A" w:rsidRPr="007D3826" w:rsidRDefault="0052463A" w:rsidP="0052463A">
            <w:pPr>
              <w:jc w:val="center"/>
              <w:rPr>
                <w:lang w:val="hu-HU"/>
              </w:rPr>
            </w:pPr>
            <w:r w:rsidRPr="007D3826">
              <w:rPr>
                <w:lang w:val="hu-HU"/>
              </w:rPr>
              <w:t>8 500 Ron</w:t>
            </w:r>
          </w:p>
          <w:p w:rsidR="0052463A" w:rsidRPr="007D3826" w:rsidRDefault="0052463A" w:rsidP="0052463A">
            <w:pPr>
              <w:jc w:val="center"/>
              <w:rPr>
                <w:lang w:val="hu-HU"/>
              </w:rPr>
            </w:pPr>
            <w:r w:rsidRPr="007D3826">
              <w:rPr>
                <w:lang w:val="hu-HU"/>
              </w:rPr>
              <w:t>-cărți donate pentru bibliotecă de la pers.fizice</w:t>
            </w:r>
          </w:p>
          <w:p w:rsidR="0052463A" w:rsidRPr="007D3826" w:rsidRDefault="0052463A" w:rsidP="0052463A">
            <w:pPr>
              <w:jc w:val="center"/>
              <w:rPr>
                <w:lang w:val="hu-HU"/>
              </w:rPr>
            </w:pPr>
          </w:p>
        </w:tc>
        <w:tc>
          <w:tcPr>
            <w:tcW w:w="2909" w:type="dxa"/>
          </w:tcPr>
          <w:p w:rsidR="0052463A" w:rsidRPr="007D3826" w:rsidRDefault="0052463A" w:rsidP="0052463A">
            <w:pPr>
              <w:jc w:val="center"/>
              <w:rPr>
                <w:lang w:val="hu-HU"/>
              </w:rPr>
            </w:pPr>
            <w:r>
              <w:rPr>
                <w:lang w:val="hu-HU"/>
              </w:rPr>
              <w:t xml:space="preserve">12 484 </w:t>
            </w:r>
            <w:r w:rsidRPr="007D3826">
              <w:rPr>
                <w:lang w:val="hu-HU"/>
              </w:rPr>
              <w:t xml:space="preserve"> Ron</w:t>
            </w:r>
          </w:p>
          <w:p w:rsidR="0052463A" w:rsidRPr="007D3826" w:rsidRDefault="0052463A" w:rsidP="0052463A">
            <w:pPr>
              <w:spacing w:before="240"/>
              <w:jc w:val="center"/>
              <w:rPr>
                <w:lang w:val="hu-HU"/>
              </w:rPr>
            </w:pPr>
            <w:r w:rsidRPr="007D3826">
              <w:rPr>
                <w:lang w:val="hu-HU"/>
              </w:rPr>
              <w:t xml:space="preserve">-cărți donate </w:t>
            </w:r>
            <w:r>
              <w:rPr>
                <w:lang w:val="hu-HU"/>
              </w:rPr>
              <w:t>de la persoane fizice)cadre)materiale textile RGT S.R.L</w:t>
            </w:r>
          </w:p>
          <w:p w:rsidR="0052463A" w:rsidRPr="007D3826" w:rsidRDefault="0052463A" w:rsidP="0052463A">
            <w:pPr>
              <w:jc w:val="center"/>
              <w:rPr>
                <w:lang w:val="hu-HU"/>
              </w:rPr>
            </w:pPr>
          </w:p>
        </w:tc>
      </w:tr>
      <w:tr w:rsidR="0052463A" w:rsidRPr="007D3826" w:rsidTr="0052463A">
        <w:tc>
          <w:tcPr>
            <w:tcW w:w="892" w:type="dxa"/>
          </w:tcPr>
          <w:p w:rsidR="0052463A" w:rsidRPr="007D3826" w:rsidRDefault="0052463A" w:rsidP="0052463A">
            <w:pPr>
              <w:rPr>
                <w:lang w:val="hu-HU"/>
              </w:rPr>
            </w:pPr>
            <w:r w:rsidRPr="007D3826">
              <w:rPr>
                <w:lang w:val="hu-HU"/>
              </w:rPr>
              <w:t>10</w:t>
            </w:r>
          </w:p>
        </w:tc>
        <w:tc>
          <w:tcPr>
            <w:tcW w:w="1666" w:type="dxa"/>
          </w:tcPr>
          <w:p w:rsidR="0052463A" w:rsidRPr="007D3826" w:rsidRDefault="0052463A" w:rsidP="0052463A">
            <w:pPr>
              <w:rPr>
                <w:lang w:val="hu-HU"/>
              </w:rPr>
            </w:pPr>
            <w:r w:rsidRPr="007D3826">
              <w:rPr>
                <w:lang w:val="hu-HU"/>
              </w:rPr>
              <w:t>Venituri proprii</w:t>
            </w:r>
          </w:p>
        </w:tc>
        <w:tc>
          <w:tcPr>
            <w:tcW w:w="2449" w:type="dxa"/>
          </w:tcPr>
          <w:p w:rsidR="0052463A" w:rsidRPr="007D3826" w:rsidRDefault="0052463A" w:rsidP="0052463A">
            <w:pPr>
              <w:jc w:val="center"/>
              <w:rPr>
                <w:lang w:val="hu-HU"/>
              </w:rPr>
            </w:pPr>
            <w:r w:rsidRPr="007D3826">
              <w:rPr>
                <w:lang w:val="hu-HU"/>
              </w:rPr>
              <w:t>6100-sponsorozări</w:t>
            </w:r>
          </w:p>
          <w:p w:rsidR="0052463A" w:rsidRPr="007D3826" w:rsidRDefault="0052463A" w:rsidP="0052463A">
            <w:pPr>
              <w:jc w:val="center"/>
              <w:rPr>
                <w:lang w:val="hu-HU"/>
              </w:rPr>
            </w:pPr>
            <w:r w:rsidRPr="007D3826">
              <w:rPr>
                <w:lang w:val="hu-HU"/>
              </w:rPr>
              <w:t>-din chirii</w:t>
            </w:r>
          </w:p>
        </w:tc>
        <w:tc>
          <w:tcPr>
            <w:tcW w:w="1660" w:type="dxa"/>
          </w:tcPr>
          <w:p w:rsidR="0052463A" w:rsidRPr="007D3826" w:rsidRDefault="0052463A" w:rsidP="0052463A">
            <w:pPr>
              <w:jc w:val="center"/>
              <w:rPr>
                <w:lang w:val="hu-HU"/>
              </w:rPr>
            </w:pPr>
            <w:r w:rsidRPr="007D3826">
              <w:rPr>
                <w:lang w:val="hu-HU"/>
              </w:rPr>
              <w:t>4780 Ron</w:t>
            </w:r>
          </w:p>
          <w:p w:rsidR="0052463A" w:rsidRPr="007D3826" w:rsidRDefault="0052463A" w:rsidP="0052463A">
            <w:pPr>
              <w:jc w:val="center"/>
              <w:rPr>
                <w:lang w:val="hu-HU"/>
              </w:rPr>
            </w:pPr>
            <w:r w:rsidRPr="007D3826">
              <w:rPr>
                <w:lang w:val="hu-HU"/>
              </w:rPr>
              <w:t>-din chirii</w:t>
            </w:r>
          </w:p>
        </w:tc>
        <w:tc>
          <w:tcPr>
            <w:tcW w:w="2909" w:type="dxa"/>
          </w:tcPr>
          <w:p w:rsidR="0052463A" w:rsidRPr="007D3826" w:rsidRDefault="0052463A" w:rsidP="0052463A">
            <w:pPr>
              <w:jc w:val="center"/>
              <w:rPr>
                <w:lang w:val="hu-HU"/>
              </w:rPr>
            </w:pPr>
            <w:r>
              <w:rPr>
                <w:lang w:val="hu-HU"/>
              </w:rPr>
              <w:t xml:space="preserve">8 369 </w:t>
            </w:r>
            <w:r w:rsidRPr="007D3826">
              <w:rPr>
                <w:lang w:val="hu-HU"/>
              </w:rPr>
              <w:t xml:space="preserve"> Ron</w:t>
            </w:r>
          </w:p>
          <w:p w:rsidR="0052463A" w:rsidRPr="007D3826" w:rsidRDefault="0052463A" w:rsidP="0052463A">
            <w:pPr>
              <w:jc w:val="center"/>
              <w:rPr>
                <w:lang w:val="hu-HU"/>
              </w:rPr>
            </w:pPr>
            <w:r w:rsidRPr="007D3826">
              <w:rPr>
                <w:lang w:val="hu-HU"/>
              </w:rPr>
              <w:t>-din chirii</w:t>
            </w:r>
          </w:p>
        </w:tc>
      </w:tr>
    </w:tbl>
    <w:p w:rsidR="0052463A" w:rsidRPr="007D3826" w:rsidRDefault="0052463A" w:rsidP="0052463A">
      <w:pPr>
        <w:rPr>
          <w:lang w:val="hu-HU"/>
        </w:rPr>
      </w:pPr>
    </w:p>
    <w:p w:rsidR="0052463A" w:rsidRPr="007A55A4" w:rsidRDefault="0052463A" w:rsidP="0052463A">
      <w:pPr>
        <w:pStyle w:val="ListParagraph"/>
        <w:numPr>
          <w:ilvl w:val="0"/>
          <w:numId w:val="143"/>
        </w:numPr>
        <w:spacing w:after="200" w:line="276" w:lineRule="auto"/>
        <w:rPr>
          <w:lang w:val="hu-HU"/>
        </w:rPr>
      </w:pPr>
      <w:r w:rsidRPr="007A55A4">
        <w:rPr>
          <w:lang w:val="hu-HU"/>
        </w:rPr>
        <w:t xml:space="preserve">În anul </w:t>
      </w:r>
      <w:r w:rsidRPr="007A55A4">
        <w:rPr>
          <w:b/>
          <w:lang w:val="hu-HU"/>
        </w:rPr>
        <w:t>2015</w:t>
      </w:r>
      <w:r w:rsidRPr="007A55A4">
        <w:rPr>
          <w:lang w:val="hu-HU"/>
        </w:rPr>
        <w:t xml:space="preserve">  au fost investite sume pentru înbunătățirea </w:t>
      </w:r>
      <w:r>
        <w:rPr>
          <w:lang w:val="hu-HU"/>
        </w:rPr>
        <w:t>internatului școlii.</w:t>
      </w:r>
    </w:p>
    <w:p w:rsidR="0052463A" w:rsidRPr="007A55A4" w:rsidRDefault="0052463A" w:rsidP="0052463A">
      <w:pPr>
        <w:pStyle w:val="ListParagraph"/>
        <w:numPr>
          <w:ilvl w:val="0"/>
          <w:numId w:val="143"/>
        </w:numPr>
        <w:spacing w:after="200" w:line="276" w:lineRule="auto"/>
        <w:rPr>
          <w:lang w:val="hu-HU"/>
        </w:rPr>
      </w:pPr>
      <w:r w:rsidRPr="007A55A4">
        <w:rPr>
          <w:lang w:val="hu-HU"/>
        </w:rPr>
        <w:t xml:space="preserve">În anul </w:t>
      </w:r>
      <w:r w:rsidRPr="007A55A4">
        <w:rPr>
          <w:b/>
          <w:lang w:val="hu-HU"/>
        </w:rPr>
        <w:t xml:space="preserve">2016 </w:t>
      </w:r>
      <w:r w:rsidRPr="007A55A4">
        <w:rPr>
          <w:lang w:val="hu-HU"/>
        </w:rPr>
        <w:t xml:space="preserve"> au fost investite sume pentru înbunătățirea bibliotecii rafturilor,instalație de electricitate în </w:t>
      </w:r>
      <w:r w:rsidRPr="007A55A4">
        <w:rPr>
          <w:b/>
          <w:lang w:val="hu-HU"/>
        </w:rPr>
        <w:t>bibliotecă</w:t>
      </w:r>
      <w:r w:rsidRPr="007A55A4">
        <w:rPr>
          <w:lang w:val="hu-HU"/>
        </w:rPr>
        <w:t xml:space="preserve">,capre de pictură pentru catedra de </w:t>
      </w:r>
      <w:r w:rsidRPr="007A55A4">
        <w:rPr>
          <w:b/>
          <w:lang w:val="hu-HU"/>
        </w:rPr>
        <w:t>Arte plastice</w:t>
      </w:r>
      <w:r w:rsidRPr="007A55A4">
        <w:rPr>
          <w:lang w:val="hu-HU"/>
        </w:rPr>
        <w:t xml:space="preserve">,și mobiliere pentru </w:t>
      </w:r>
      <w:r w:rsidRPr="007A55A4">
        <w:rPr>
          <w:b/>
          <w:lang w:val="hu-HU"/>
        </w:rPr>
        <w:t>săli de studiu, rafturi pentru ateliere.</w:t>
      </w:r>
    </w:p>
    <w:p w:rsidR="0052463A" w:rsidRDefault="0052463A" w:rsidP="0052463A">
      <w:pPr>
        <w:pStyle w:val="ListParagraph"/>
        <w:numPr>
          <w:ilvl w:val="0"/>
          <w:numId w:val="143"/>
        </w:numPr>
        <w:spacing w:after="200" w:line="276" w:lineRule="auto"/>
        <w:rPr>
          <w:lang w:val="hu-HU"/>
        </w:rPr>
      </w:pPr>
      <w:r w:rsidRPr="007A55A4">
        <w:rPr>
          <w:lang w:val="hu-HU"/>
        </w:rPr>
        <w:lastRenderedPageBreak/>
        <w:t xml:space="preserve">În anul </w:t>
      </w:r>
      <w:r w:rsidRPr="007A55A4">
        <w:rPr>
          <w:b/>
          <w:lang w:val="hu-HU"/>
        </w:rPr>
        <w:t>2017</w:t>
      </w:r>
      <w:r w:rsidRPr="007A55A4">
        <w:rPr>
          <w:lang w:val="hu-HU"/>
        </w:rPr>
        <w:t xml:space="preserve"> au fost investite sume pentru înbunătățirea </w:t>
      </w:r>
      <w:r w:rsidRPr="007A55A4">
        <w:rPr>
          <w:b/>
          <w:lang w:val="hu-HU"/>
        </w:rPr>
        <w:t>laboratorului de informatică</w:t>
      </w:r>
      <w:r w:rsidRPr="007A55A4">
        <w:rPr>
          <w:lang w:val="hu-HU"/>
        </w:rPr>
        <w:t xml:space="preserve">,cu achiziția de  30 buc.de calculatoare în valoare de 54 000 Ron,License Photoshop,Microsoft Windows,Corell Draft,M icrosoft Office soft Biblis în bibliotecă în valoare de 42 000 Ron.Pentru catedra de </w:t>
      </w:r>
      <w:r w:rsidRPr="007A55A4">
        <w:rPr>
          <w:b/>
          <w:lang w:val="hu-HU"/>
        </w:rPr>
        <w:t>Arta Actorului</w:t>
      </w:r>
      <w:r w:rsidRPr="007A55A4">
        <w:rPr>
          <w:lang w:val="hu-HU"/>
        </w:rPr>
        <w:t xml:space="preserve"> s-a achiziționat reflectoare și aparate necesare pentru sincronizarea luminilor.</w:t>
      </w:r>
    </w:p>
    <w:p w:rsidR="00967767" w:rsidRPr="0052463A" w:rsidRDefault="0052463A" w:rsidP="00967767">
      <w:pPr>
        <w:pStyle w:val="ListParagraph"/>
        <w:numPr>
          <w:ilvl w:val="0"/>
          <w:numId w:val="143"/>
        </w:numPr>
        <w:spacing w:after="200" w:line="276" w:lineRule="auto"/>
        <w:rPr>
          <w:lang w:val="hu-HU"/>
        </w:rPr>
      </w:pPr>
      <w:r>
        <w:rPr>
          <w:lang w:val="hu-HU"/>
        </w:rPr>
        <w:t xml:space="preserve">Au fost achiziţionate; </w:t>
      </w:r>
      <w:r w:rsidRPr="00EB2FBA">
        <w:rPr>
          <w:b/>
          <w:lang w:val="hu-HU"/>
        </w:rPr>
        <w:t>instrumente</w:t>
      </w:r>
      <w:r>
        <w:rPr>
          <w:b/>
          <w:lang w:val="hu-HU"/>
        </w:rPr>
        <w:t xml:space="preserve"> </w:t>
      </w:r>
      <w:r w:rsidRPr="00EB2FBA">
        <w:rPr>
          <w:b/>
          <w:lang w:val="hu-HU"/>
        </w:rPr>
        <w:t>muzicale</w:t>
      </w:r>
      <w:r>
        <w:rPr>
          <w:b/>
          <w:lang w:val="hu-HU"/>
        </w:rPr>
        <w:t xml:space="preserve"> :    </w:t>
      </w:r>
      <w:r w:rsidRPr="00EB2FBA">
        <w:rPr>
          <w:b/>
          <w:lang w:val="hu-HU"/>
        </w:rPr>
        <w:t>(</w:t>
      </w:r>
      <w:r w:rsidRPr="00EB2FBA">
        <w:rPr>
          <w:lang w:val="hu-HU"/>
        </w:rPr>
        <w:t>saxafon,set</w:t>
      </w:r>
      <w:r>
        <w:rPr>
          <w:lang w:val="hu-HU"/>
        </w:rPr>
        <w:t xml:space="preserve"> </w:t>
      </w:r>
      <w:r w:rsidRPr="00EB2FBA">
        <w:rPr>
          <w:lang w:val="hu-HU"/>
        </w:rPr>
        <w:t>pian</w:t>
      </w:r>
      <w:r>
        <w:rPr>
          <w:lang w:val="hu-HU"/>
        </w:rPr>
        <w:t xml:space="preserve"> </w:t>
      </w:r>
      <w:r w:rsidRPr="00EB2FBA">
        <w:rPr>
          <w:lang w:val="hu-HU"/>
        </w:rPr>
        <w:t>electri</w:t>
      </w:r>
      <w:r>
        <w:rPr>
          <w:lang w:val="hu-HU"/>
        </w:rPr>
        <w:t xml:space="preserve"> </w:t>
      </w:r>
      <w:r w:rsidRPr="00EB2FBA">
        <w:rPr>
          <w:lang w:val="hu-HU"/>
        </w:rPr>
        <w:t>c,flaut,</w:t>
      </w:r>
      <w:r>
        <w:rPr>
          <w:lang w:val="hu-HU"/>
        </w:rPr>
        <w:t xml:space="preserve">    </w:t>
      </w:r>
      <w:r w:rsidRPr="00EB2FBA">
        <w:rPr>
          <w:lang w:val="hu-HU"/>
        </w:rPr>
        <w:t>trompetă,violoncel,clarinet,</w:t>
      </w:r>
      <w:r>
        <w:rPr>
          <w:lang w:val="hu-HU"/>
        </w:rPr>
        <w:t xml:space="preserve">în </w:t>
      </w:r>
      <w:r w:rsidRPr="00EB2FBA">
        <w:rPr>
          <w:lang w:val="hu-HU"/>
        </w:rPr>
        <w:t>valoare de</w:t>
      </w:r>
      <w:r>
        <w:rPr>
          <w:lang w:val="hu-HU"/>
        </w:rPr>
        <w:t xml:space="preserve"> )za</w:t>
      </w:r>
      <w:r w:rsidRPr="00EB2FBA">
        <w:rPr>
          <w:lang w:val="hu-HU"/>
        </w:rPr>
        <w:t xml:space="preserve"> 40 000 lei,şi </w:t>
      </w:r>
      <w:r w:rsidRPr="00EB2FBA">
        <w:rPr>
          <w:b/>
          <w:lang w:val="hu-HU"/>
        </w:rPr>
        <w:t>sistem de supraveghere</w:t>
      </w:r>
      <w:r w:rsidRPr="00EB2FBA">
        <w:rPr>
          <w:lang w:val="hu-HU"/>
        </w:rPr>
        <w:t xml:space="preserve"> în valoare de 45 000 care au fost achitate în anul 2018.</w:t>
      </w:r>
    </w:p>
    <w:p w:rsidR="00967767" w:rsidRDefault="00967767" w:rsidP="00967767">
      <w:pPr>
        <w:spacing w:line="276" w:lineRule="auto"/>
        <w:rPr>
          <w:lang w:val="pt-BR"/>
        </w:rPr>
      </w:pPr>
    </w:p>
    <w:p w:rsidR="00AE588E" w:rsidRDefault="00967767" w:rsidP="00967767">
      <w:pPr>
        <w:pStyle w:val="Style"/>
        <w:jc w:val="both"/>
      </w:pPr>
      <w:r w:rsidRPr="00967767">
        <w:rPr>
          <w:lang w:val="pt-BR"/>
        </w:rPr>
        <w:t xml:space="preserve">Subsemnata </w:t>
      </w:r>
      <w:r w:rsidRPr="00967767">
        <w:rPr>
          <w:b/>
          <w:lang w:val="pt-BR"/>
        </w:rPr>
        <w:t xml:space="preserve">SIBIANU </w:t>
      </w:r>
      <w:r w:rsidRPr="00967767">
        <w:rPr>
          <w:b/>
          <w:lang w:val="hu-HU"/>
        </w:rPr>
        <w:t>ÉVA</w:t>
      </w:r>
      <w:r w:rsidRPr="00967767">
        <w:rPr>
          <w:lang w:val="ro-RO"/>
        </w:rPr>
        <w:t xml:space="preserve"> funcția de</w:t>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r>
      <w:r w:rsidRPr="00967767">
        <w:rPr>
          <w:lang w:val="ro-RO"/>
        </w:rPr>
        <w:softHyphen/>
        <w:t xml:space="preserve"> </w:t>
      </w:r>
      <w:r w:rsidR="00470102">
        <w:rPr>
          <w:lang w:val="ro-RO"/>
        </w:rPr>
        <w:t xml:space="preserve">administrator financiar </w:t>
      </w:r>
      <w:r w:rsidRPr="00967767">
        <w:rPr>
          <w:lang w:val="ro-RO"/>
        </w:rPr>
        <w:t xml:space="preserve">în cadrul Liceului de Arte </w:t>
      </w:r>
      <w:r w:rsidRPr="00967767">
        <w:t>“Plugor Sandor”</w:t>
      </w:r>
      <w:r w:rsidRPr="00967767">
        <w:rPr>
          <w:lang w:val="ro-RO"/>
        </w:rPr>
        <w:t xml:space="preserve">_Sf.Georghe, prezint raportul privind activitățile desfășurate în perioada </w:t>
      </w:r>
      <w:r w:rsidR="00AE588E">
        <w:rPr>
          <w:lang w:val="ro-RO"/>
        </w:rPr>
        <w:t>01.09.2017-31.08.2018</w:t>
      </w:r>
      <w:r w:rsidRPr="00967767">
        <w:t xml:space="preserve">           </w:t>
      </w:r>
    </w:p>
    <w:p w:rsidR="00967767" w:rsidRPr="00967767" w:rsidRDefault="00967767" w:rsidP="00967767">
      <w:pPr>
        <w:pStyle w:val="Style"/>
        <w:jc w:val="both"/>
      </w:pPr>
      <w:r w:rsidRPr="00967767">
        <w:t>Indeplinesc sarcini de secretara si sarcini de administrator financiar la compartimentul de contabilitate.</w:t>
      </w:r>
    </w:p>
    <w:p w:rsidR="00967767" w:rsidRPr="00967767" w:rsidRDefault="00967767" w:rsidP="00195DDD">
      <w:pPr>
        <w:pStyle w:val="Style"/>
        <w:numPr>
          <w:ilvl w:val="0"/>
          <w:numId w:val="62"/>
        </w:numPr>
        <w:tabs>
          <w:tab w:val="clear" w:pos="780"/>
          <w:tab w:val="num" w:pos="720"/>
        </w:tabs>
        <w:jc w:val="both"/>
        <w:rPr>
          <w:lang w:val="pt-BR"/>
        </w:rPr>
      </w:pPr>
      <w:r w:rsidRPr="00967767">
        <w:rPr>
          <w:lang w:val="pt-BR"/>
        </w:rPr>
        <w:t>Țin evidența nominală a elevilor care iau prânzul şi iau toate măsurile ca evidenţa să fie la zi si asigur hrana zilnic:</w:t>
      </w:r>
    </w:p>
    <w:p w:rsidR="00967767" w:rsidRPr="00967767" w:rsidRDefault="00967767" w:rsidP="00195DDD">
      <w:pPr>
        <w:pStyle w:val="Style"/>
        <w:numPr>
          <w:ilvl w:val="0"/>
          <w:numId w:val="62"/>
        </w:numPr>
        <w:tabs>
          <w:tab w:val="clear" w:pos="780"/>
          <w:tab w:val="num" w:pos="720"/>
        </w:tabs>
        <w:jc w:val="both"/>
        <w:rPr>
          <w:lang w:val="pt-BR"/>
        </w:rPr>
      </w:pPr>
      <w:r w:rsidRPr="00967767">
        <w:rPr>
          <w:lang w:val="pt-BR"/>
        </w:rPr>
        <w:t>Întocmesc registre de casa la fiecare sector bugetar;</w:t>
      </w:r>
    </w:p>
    <w:p w:rsidR="00967767" w:rsidRPr="00967767" w:rsidRDefault="00967767" w:rsidP="00195DDD">
      <w:pPr>
        <w:pStyle w:val="Style"/>
        <w:numPr>
          <w:ilvl w:val="0"/>
          <w:numId w:val="62"/>
        </w:numPr>
        <w:tabs>
          <w:tab w:val="clear" w:pos="780"/>
          <w:tab w:val="num" w:pos="720"/>
        </w:tabs>
        <w:jc w:val="both"/>
        <w:rPr>
          <w:lang w:val="pt-BR"/>
        </w:rPr>
      </w:pPr>
      <w:r w:rsidRPr="00967767">
        <w:rPr>
          <w:lang w:val="pt-BR"/>
        </w:rPr>
        <w:t>Depun banii incasati, la trezoreria statului</w:t>
      </w:r>
      <w:r w:rsidRPr="00967767">
        <w:t>:</w:t>
      </w:r>
    </w:p>
    <w:p w:rsidR="00967767" w:rsidRPr="00967767" w:rsidRDefault="00967767" w:rsidP="00195DDD">
      <w:pPr>
        <w:pStyle w:val="Style"/>
        <w:numPr>
          <w:ilvl w:val="0"/>
          <w:numId w:val="62"/>
        </w:numPr>
        <w:tabs>
          <w:tab w:val="clear" w:pos="780"/>
          <w:tab w:val="num" w:pos="720"/>
        </w:tabs>
        <w:jc w:val="both"/>
        <w:rPr>
          <w:lang w:val="pt-BR"/>
        </w:rPr>
      </w:pPr>
      <w:r w:rsidRPr="00967767">
        <w:t xml:space="preserve">Intocmesc adeverinte pentru elevi, necesar la institutii publice si locuri de munca </w:t>
      </w:r>
    </w:p>
    <w:p w:rsidR="00967767" w:rsidRPr="00967767" w:rsidRDefault="00967767" w:rsidP="00195DDD">
      <w:pPr>
        <w:pStyle w:val="Style"/>
        <w:numPr>
          <w:ilvl w:val="0"/>
          <w:numId w:val="62"/>
        </w:numPr>
        <w:tabs>
          <w:tab w:val="clear" w:pos="780"/>
          <w:tab w:val="num" w:pos="720"/>
        </w:tabs>
        <w:jc w:val="both"/>
        <w:rPr>
          <w:lang w:val="pt-BR"/>
        </w:rPr>
      </w:pPr>
      <w:r w:rsidRPr="00967767">
        <w:t>Colectez dosarele elevilor, pentru solicitare de burse:</w:t>
      </w:r>
    </w:p>
    <w:p w:rsidR="00967767" w:rsidRPr="00967767" w:rsidRDefault="00967767" w:rsidP="00195DDD">
      <w:pPr>
        <w:pStyle w:val="Style"/>
        <w:numPr>
          <w:ilvl w:val="0"/>
          <w:numId w:val="62"/>
        </w:numPr>
        <w:tabs>
          <w:tab w:val="clear" w:pos="780"/>
          <w:tab w:val="num" w:pos="720"/>
        </w:tabs>
        <w:jc w:val="both"/>
        <w:rPr>
          <w:lang w:val="pt-BR"/>
        </w:rPr>
      </w:pPr>
      <w:r w:rsidRPr="00967767">
        <w:t>Urmăresc încadrarea strictă în creditele aprobate lunar, primite de la bugetul de stat, pentru “Bani de Liceu” si duc la indeplinire solicitarile, respectiv achitarile acestora.</w:t>
      </w:r>
    </w:p>
    <w:p w:rsidR="00967767" w:rsidRPr="00967767" w:rsidRDefault="00967767" w:rsidP="00195DDD">
      <w:pPr>
        <w:pStyle w:val="Style"/>
        <w:numPr>
          <w:ilvl w:val="0"/>
          <w:numId w:val="62"/>
        </w:numPr>
        <w:tabs>
          <w:tab w:val="clear" w:pos="780"/>
          <w:tab w:val="num" w:pos="720"/>
        </w:tabs>
        <w:jc w:val="both"/>
        <w:rPr>
          <w:lang w:val="pt-BR"/>
        </w:rPr>
      </w:pPr>
      <w:r w:rsidRPr="00967767">
        <w:t>Urmăresc încadrarea strictă în creditele aprobate lunar, primite de la bugetul de stat pentru “Abonament elevi” si “Bilete de calatorie” pt elevii din internat si duc la indeplinire solicitarile, respectiv achitarile acestora</w:t>
      </w:r>
    </w:p>
    <w:p w:rsidR="00967767" w:rsidRPr="00967767" w:rsidRDefault="00967767" w:rsidP="00195DDD">
      <w:pPr>
        <w:pStyle w:val="Style"/>
        <w:numPr>
          <w:ilvl w:val="0"/>
          <w:numId w:val="62"/>
        </w:numPr>
        <w:tabs>
          <w:tab w:val="clear" w:pos="780"/>
          <w:tab w:val="num" w:pos="720"/>
        </w:tabs>
        <w:jc w:val="both"/>
        <w:rPr>
          <w:lang w:val="pt-BR"/>
        </w:rPr>
      </w:pPr>
      <w:r w:rsidRPr="00967767">
        <w:rPr>
          <w:lang w:val="pt-BR"/>
        </w:rPr>
        <w:t xml:space="preserve"> Organizez circuitul documentelor contabile şi înregistrarea lor în mod cronologic şi sistematic în evidenţa contabilă; </w:t>
      </w:r>
    </w:p>
    <w:p w:rsidR="00967767" w:rsidRPr="00967767" w:rsidRDefault="00967767" w:rsidP="00195DDD">
      <w:pPr>
        <w:pStyle w:val="Style"/>
        <w:numPr>
          <w:ilvl w:val="0"/>
          <w:numId w:val="62"/>
        </w:numPr>
        <w:tabs>
          <w:tab w:val="clear" w:pos="780"/>
          <w:tab w:val="num" w:pos="720"/>
        </w:tabs>
        <w:jc w:val="both"/>
        <w:rPr>
          <w:lang w:val="pt-BR"/>
        </w:rPr>
      </w:pPr>
      <w:r w:rsidRPr="00967767">
        <w:rPr>
          <w:lang w:val="pt-BR"/>
        </w:rPr>
        <w:t>Întocmesc note contabile de venituri si cheltuieli:</w:t>
      </w:r>
    </w:p>
    <w:p w:rsidR="00967767" w:rsidRPr="00967767" w:rsidRDefault="00967767" w:rsidP="00195DDD">
      <w:pPr>
        <w:pStyle w:val="Style"/>
        <w:numPr>
          <w:ilvl w:val="0"/>
          <w:numId w:val="63"/>
        </w:numPr>
        <w:jc w:val="both"/>
        <w:rPr>
          <w:lang w:val="pt-BR"/>
        </w:rPr>
      </w:pPr>
      <w:r w:rsidRPr="00967767">
        <w:rPr>
          <w:lang w:val="pt-BR"/>
        </w:rPr>
        <w:t>Arhivez dările de seama contabile si toate documentele folosite in compartimentul contabilitate:</w:t>
      </w:r>
    </w:p>
    <w:p w:rsidR="00967767" w:rsidRPr="00967767" w:rsidRDefault="00967767" w:rsidP="00195DDD">
      <w:pPr>
        <w:pStyle w:val="Style"/>
        <w:numPr>
          <w:ilvl w:val="0"/>
          <w:numId w:val="63"/>
        </w:numPr>
        <w:jc w:val="both"/>
        <w:rPr>
          <w:lang w:val="pt-BR"/>
        </w:rPr>
      </w:pPr>
      <w:r w:rsidRPr="00967767">
        <w:rPr>
          <w:lang w:val="pt-BR"/>
        </w:rPr>
        <w:t xml:space="preserve">Verific statele de plată a  burselor si a abonamentelor; </w:t>
      </w:r>
    </w:p>
    <w:p w:rsidR="00967767" w:rsidRPr="00967767" w:rsidRDefault="00967767" w:rsidP="00195DDD">
      <w:pPr>
        <w:pStyle w:val="Style"/>
        <w:numPr>
          <w:ilvl w:val="0"/>
          <w:numId w:val="63"/>
        </w:numPr>
        <w:jc w:val="both"/>
        <w:rPr>
          <w:lang w:val="pt-BR"/>
        </w:rPr>
      </w:pPr>
      <w:r w:rsidRPr="00967767">
        <w:rPr>
          <w:lang w:val="pt-BR"/>
        </w:rPr>
        <w:t>Verific legalitatea trecerii pe cheltuieli  a unor sume , în limitele de competenţă stabilite de lege;</w:t>
      </w:r>
    </w:p>
    <w:p w:rsidR="00967767" w:rsidRPr="00967767" w:rsidRDefault="00967767" w:rsidP="00195DDD">
      <w:pPr>
        <w:pStyle w:val="Style"/>
        <w:numPr>
          <w:ilvl w:val="0"/>
          <w:numId w:val="63"/>
        </w:numPr>
        <w:jc w:val="both"/>
      </w:pPr>
      <w:r w:rsidRPr="00967767">
        <w:rPr>
          <w:lang w:val="pt-BR"/>
        </w:rPr>
        <w:t xml:space="preserve">Intocmesc documentele{ factura si Chitanta} privind închirierea spatiilor temporara disponibile şi verifică încasarea chiriilor </w:t>
      </w:r>
    </w:p>
    <w:p w:rsidR="00967767" w:rsidRPr="00967767" w:rsidRDefault="00967767" w:rsidP="00195DDD">
      <w:pPr>
        <w:pStyle w:val="Style"/>
        <w:numPr>
          <w:ilvl w:val="0"/>
          <w:numId w:val="63"/>
        </w:numPr>
        <w:jc w:val="both"/>
      </w:pPr>
      <w:r w:rsidRPr="00967767">
        <w:rPr>
          <w:lang w:val="pt-BR"/>
        </w:rPr>
        <w:t>Duc zilnic adrese trimise de catre institutie la ISJ, Primarii, Casa de Asigurari, Bani in numerar la Trezorerie, Banci si scrisori la posta;</w:t>
      </w:r>
    </w:p>
    <w:p w:rsidR="00967767" w:rsidRPr="00967767" w:rsidRDefault="00967767" w:rsidP="00195DDD">
      <w:pPr>
        <w:pStyle w:val="Style"/>
        <w:numPr>
          <w:ilvl w:val="0"/>
          <w:numId w:val="63"/>
        </w:numPr>
        <w:jc w:val="both"/>
        <w:rPr>
          <w:lang w:val="pt-BR"/>
        </w:rPr>
      </w:pPr>
      <w:r w:rsidRPr="00967767">
        <w:rPr>
          <w:lang w:val="pt-BR"/>
        </w:rPr>
        <w:t>Îndeplinesc orice sarcina cu caracter financiar-contabil dată de directorul unităţii şcolare sau stipulate, expres în acte normative;</w:t>
      </w:r>
    </w:p>
    <w:p w:rsidR="00967767" w:rsidRPr="00967767" w:rsidRDefault="00967767" w:rsidP="00967767">
      <w:pPr>
        <w:pStyle w:val="Style"/>
        <w:spacing w:line="259" w:lineRule="exact"/>
        <w:ind w:left="9" w:right="6" w:firstLine="681"/>
        <w:jc w:val="both"/>
        <w:rPr>
          <w:color w:val="151515"/>
          <w:lang w:val="pt-BR" w:bidi="he-IL"/>
        </w:rPr>
      </w:pPr>
    </w:p>
    <w:p w:rsidR="00967767" w:rsidRDefault="003F0FC2" w:rsidP="00AE588E">
      <w:pPr>
        <w:jc w:val="center"/>
        <w:rPr>
          <w:b/>
          <w:sz w:val="28"/>
          <w:szCs w:val="28"/>
          <w:lang w:val="pt-BR"/>
        </w:rPr>
      </w:pPr>
      <w:r w:rsidRPr="003F0FC2">
        <w:rPr>
          <w:b/>
          <w:sz w:val="28"/>
          <w:szCs w:val="28"/>
          <w:lang w:val="pt-BR"/>
        </w:rPr>
        <w:t>COMPARTIMENT  SECRETARIAT</w:t>
      </w:r>
    </w:p>
    <w:p w:rsidR="00EC37BE" w:rsidRDefault="00EC37BE" w:rsidP="00EC37BE">
      <w:pPr>
        <w:spacing w:line="276" w:lineRule="auto"/>
        <w:jc w:val="both"/>
        <w:rPr>
          <w:b/>
          <w:sz w:val="28"/>
          <w:szCs w:val="28"/>
          <w:lang w:val="pt-BR"/>
        </w:rPr>
      </w:pPr>
    </w:p>
    <w:p w:rsidR="00AE588E" w:rsidRDefault="00EC37BE" w:rsidP="00AE588E">
      <w:pPr>
        <w:spacing w:line="276" w:lineRule="auto"/>
        <w:jc w:val="both"/>
        <w:rPr>
          <w:lang w:val="ro-RO"/>
        </w:rPr>
      </w:pPr>
      <w:r>
        <w:rPr>
          <w:b/>
          <w:sz w:val="28"/>
          <w:szCs w:val="28"/>
          <w:lang w:val="pt-BR"/>
        </w:rPr>
        <w:lastRenderedPageBreak/>
        <w:t xml:space="preserve">         </w:t>
      </w:r>
      <w:r w:rsidRPr="00EC37BE">
        <w:rPr>
          <w:lang w:val="hu-HU"/>
        </w:rPr>
        <w:t xml:space="preserve">Subsemnata </w:t>
      </w:r>
      <w:r w:rsidRPr="00EC37BE">
        <w:rPr>
          <w:b/>
          <w:lang w:val="hu-HU"/>
        </w:rPr>
        <w:t>Scheer Baka Enikő</w:t>
      </w:r>
      <w:r w:rsidR="00AE588E">
        <w:rPr>
          <w:lang w:val="hu-HU"/>
        </w:rPr>
        <w:t xml:space="preserve">, </w:t>
      </w:r>
      <w:r w:rsidRPr="00EC37BE">
        <w:rPr>
          <w:lang w:val="hu-HU"/>
        </w:rPr>
        <w:t xml:space="preserve">ocupand functia de secretar sef in cadrul Liceului de Arte „Plugor Sandor” prezint prin prezenta categoriile de lucrari efectuate </w:t>
      </w:r>
      <w:r w:rsidR="00AE588E">
        <w:rPr>
          <w:lang w:val="hu-HU"/>
        </w:rPr>
        <w:t xml:space="preserve">in perioada </w:t>
      </w:r>
      <w:r w:rsidR="00AE588E">
        <w:rPr>
          <w:lang w:val="ro-RO"/>
        </w:rPr>
        <w:t>01.09.2017-31.08.2018</w:t>
      </w:r>
    </w:p>
    <w:p w:rsidR="00EC37BE" w:rsidRPr="00EC37BE" w:rsidRDefault="00EC37BE" w:rsidP="00AE588E">
      <w:pPr>
        <w:spacing w:line="276" w:lineRule="auto"/>
        <w:jc w:val="both"/>
        <w:rPr>
          <w:lang w:val="hu-HU"/>
        </w:rPr>
      </w:pPr>
      <w:r w:rsidRPr="00EC37BE">
        <w:rPr>
          <w:lang w:val="hu-HU"/>
        </w:rPr>
        <w:t>Asigur relatia optima de comunicare dintre scoala si angajati</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Completez zilnic condica de evidenta a personalului didactic, auxiliar si nedidactic</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statistici referitoare la posturi si numar persoane la inceputul de an scolar 2017-2018 si la sfarsitul semestrului I</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lunar pontajele pentru cadrele didactice, personal auxiliar si nedidactic</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Actualizez registrul electronic privind evidenta angajatilor si transmiterea la ITM Sf.Gheorghe de cate ori este nevoie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actele tuturor legate de incadrarea personalului didactic</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fisa de evidenta a salariatilor la inceputul anului scolar 2017-2018</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situatia normelor si situatia pe discipline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decizii peronalului scolii urmare schimbarilor intervenite, decizii de incadrare pe baza repartitiei ISJ Covasna</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Completez contracte individuale de munca a celor nou veniti in unitate, precum si finalizarea contractelor celor plecati din unitate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dosare de personal pentru profesorii nou veniti</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si depun in termen la ISJ Covasna a statului de functii. Precum si intocmirea de situatii privind normarea personalui didactic, didactic auxiliar si nedidactic</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Intocmesc lunar statele de plata, declaratiile privind CAS-ul, somajului (pana la 01.01.2018) si sanatate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completat si eliberat adeverinte cu diferite sporuri din arhiva unitatii noastre la solicitarea persoanelor pensionate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completat si eliberat adeverinte de sanatate pentru angajatii scolii de cate a fost nevoie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si am eliberat adeverinte cu venitul net salariatilor care solicita</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si pastrat dosarele cu acte ale personalului din scoala</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dispozitii dupa fiecare majorare de salarii</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majorat salariile profesorilor dupa vechime si grade didactice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fisele de posturi pentru cadrele didactice, didactic auxiliare si nedidactice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planificat concediile de odihna pentru anul scolar 2017-2018</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verificat dosarele personale ale personalului</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dosarele pentru perfectionarea cadrelor didactice prin grade</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fisele de incadrare pentru profesori cu PCO</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intocmit calificativele intregului personal</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Am arhivat documentele care trebuie depozitate in arhiva</w:t>
      </w:r>
    </w:p>
    <w:p w:rsidR="00EC37BE" w:rsidRPr="00EC37BE" w:rsidRDefault="00EC37BE" w:rsidP="00EC37BE">
      <w:pPr>
        <w:spacing w:line="276" w:lineRule="auto"/>
        <w:ind w:left="720"/>
        <w:jc w:val="both"/>
        <w:rPr>
          <w:lang w:val="hu-HU"/>
        </w:rPr>
      </w:pPr>
      <w:r w:rsidRPr="00EC37BE">
        <w:rPr>
          <w:lang w:val="hu-HU"/>
        </w:rPr>
        <w:t>In afara celor aratate pentru buna desfasurare a comunicarii in cadrul institutiei si in afara ei, am tinut legatura:</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lastRenderedPageBreak/>
        <w:t>Cu toate cadrele didactice de la toate formele de invatamant, cu personalul didactic auxiliar si nedidactic</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Cu compartimentul contabilitate si administrativ</w:t>
      </w:r>
    </w:p>
    <w:p w:rsidR="00EC37BE" w:rsidRPr="00EC37BE" w:rsidRDefault="00EC37BE" w:rsidP="00195DDD">
      <w:pPr>
        <w:pStyle w:val="ListParagraph"/>
        <w:numPr>
          <w:ilvl w:val="0"/>
          <w:numId w:val="91"/>
        </w:numPr>
        <w:spacing w:after="160" w:line="276" w:lineRule="auto"/>
        <w:jc w:val="both"/>
        <w:rPr>
          <w:lang w:val="hu-HU"/>
        </w:rPr>
      </w:pPr>
      <w:r w:rsidRPr="00EC37BE">
        <w:rPr>
          <w:lang w:val="hu-HU"/>
        </w:rPr>
        <w:t xml:space="preserve">Cu ISJ Covasna, ITM,AJOFM. </w:t>
      </w:r>
    </w:p>
    <w:p w:rsidR="00AE588E" w:rsidRPr="00AE588E" w:rsidRDefault="00AE588E" w:rsidP="00195DDD">
      <w:pPr>
        <w:pStyle w:val="ListParagraph"/>
        <w:numPr>
          <w:ilvl w:val="0"/>
          <w:numId w:val="91"/>
        </w:numPr>
        <w:spacing w:line="360" w:lineRule="auto"/>
        <w:jc w:val="both"/>
      </w:pPr>
      <w:r>
        <w:t xml:space="preserve">                                                                          </w:t>
      </w:r>
      <w:r>
        <w:rPr>
          <w:sz w:val="28"/>
        </w:rPr>
        <w:t xml:space="preserve"> </w:t>
      </w:r>
    </w:p>
    <w:p w:rsidR="00AE588E" w:rsidRPr="00AE588E" w:rsidRDefault="00AE588E" w:rsidP="00AE588E">
      <w:pPr>
        <w:spacing w:line="360" w:lineRule="auto"/>
        <w:jc w:val="both"/>
        <w:rPr>
          <w:b/>
        </w:rPr>
      </w:pPr>
      <w:r w:rsidRPr="00AE588E">
        <w:rPr>
          <w:sz w:val="28"/>
        </w:rPr>
        <w:t xml:space="preserve"> </w:t>
      </w:r>
      <w:r w:rsidRPr="00AE588E">
        <w:rPr>
          <w:b/>
        </w:rPr>
        <w:t>Secretar : Ambrus Zsófia</w:t>
      </w:r>
    </w:p>
    <w:p w:rsidR="00EC37BE" w:rsidRPr="00AE588E" w:rsidRDefault="00AE588E" w:rsidP="00EC37BE">
      <w:pPr>
        <w:spacing w:before="100" w:beforeAutospacing="1" w:after="100" w:afterAutospacing="1" w:line="360" w:lineRule="auto"/>
        <w:jc w:val="both"/>
        <w:rPr>
          <w:color w:val="000000"/>
          <w:spacing w:val="1"/>
          <w:szCs w:val="28"/>
          <w:lang w:val="ro-RO"/>
        </w:rPr>
      </w:pPr>
      <w:r>
        <w:rPr>
          <w:color w:val="000000"/>
          <w:spacing w:val="1"/>
          <w:szCs w:val="28"/>
          <w:lang w:val="ro-RO"/>
        </w:rPr>
        <w:t xml:space="preserve">           </w:t>
      </w:r>
      <w:r w:rsidR="00EC37BE" w:rsidRPr="00901661">
        <w:rPr>
          <w:color w:val="000000"/>
          <w:spacing w:val="1"/>
          <w:szCs w:val="28"/>
          <w:lang w:val="ro-RO"/>
        </w:rPr>
        <w:t>Printre activit</w:t>
      </w:r>
      <w:r w:rsidR="00EC37BE" w:rsidRPr="008338D7">
        <w:rPr>
          <w:color w:val="000000"/>
          <w:spacing w:val="1"/>
          <w:szCs w:val="28"/>
          <w:lang w:val="ro-RO"/>
        </w:rPr>
        <w:t>ăț</w:t>
      </w:r>
      <w:r w:rsidR="00EC37BE" w:rsidRPr="00901661">
        <w:rPr>
          <w:color w:val="000000"/>
          <w:spacing w:val="1"/>
          <w:szCs w:val="28"/>
          <w:lang w:val="ro-RO"/>
        </w:rPr>
        <w:t>ile foarte importante din cadrul unei institu</w:t>
      </w:r>
      <w:r w:rsidR="00EC37BE" w:rsidRPr="008338D7">
        <w:rPr>
          <w:color w:val="000000"/>
          <w:spacing w:val="1"/>
          <w:szCs w:val="28"/>
          <w:lang w:val="ro-RO"/>
        </w:rPr>
        <w:t>ț</w:t>
      </w:r>
      <w:r w:rsidR="00EC37BE" w:rsidRPr="00901661">
        <w:rPr>
          <w:color w:val="000000"/>
          <w:spacing w:val="1"/>
          <w:szCs w:val="28"/>
          <w:lang w:val="ro-RO"/>
        </w:rPr>
        <w:t xml:space="preserve">ii publice este </w:t>
      </w:r>
      <w:r w:rsidR="00EC37BE" w:rsidRPr="00901661">
        <w:rPr>
          <w:color w:val="000000"/>
          <w:spacing w:val="-1"/>
          <w:szCs w:val="28"/>
          <w:lang w:val="ro-RO"/>
        </w:rPr>
        <w:t>inclusa si activitatea unui asistent manager adic</w:t>
      </w:r>
      <w:r w:rsidR="00EC37BE" w:rsidRPr="008338D7">
        <w:rPr>
          <w:color w:val="000000"/>
          <w:spacing w:val="-1"/>
          <w:szCs w:val="28"/>
          <w:lang w:val="ro-RO"/>
        </w:rPr>
        <w:t>ă</w:t>
      </w:r>
      <w:r w:rsidR="00EC37BE" w:rsidRPr="00901661">
        <w:rPr>
          <w:color w:val="000000"/>
          <w:spacing w:val="-1"/>
          <w:szCs w:val="28"/>
          <w:lang w:val="ro-RO"/>
        </w:rPr>
        <w:t xml:space="preserve"> activitatea de secretar. </w:t>
      </w:r>
      <w:r w:rsidR="00EC37BE" w:rsidRPr="00901661">
        <w:rPr>
          <w:color w:val="000000"/>
          <w:szCs w:val="28"/>
          <w:lang w:val="ro-RO"/>
        </w:rPr>
        <w:t>Activitatea de secretariat este structurata in compartimente specializate si are o ampl</w:t>
      </w:r>
      <w:r w:rsidR="00EC37BE" w:rsidRPr="008338D7">
        <w:rPr>
          <w:color w:val="000000"/>
          <w:szCs w:val="28"/>
          <w:lang w:val="ro-RO"/>
        </w:rPr>
        <w:t>ă</w:t>
      </w:r>
      <w:r w:rsidR="00EC37BE" w:rsidRPr="00901661">
        <w:rPr>
          <w:color w:val="000000"/>
          <w:szCs w:val="28"/>
          <w:lang w:val="ro-RO"/>
        </w:rPr>
        <w:t xml:space="preserve"> </w:t>
      </w:r>
      <w:r w:rsidR="00EC37BE" w:rsidRPr="00901661">
        <w:rPr>
          <w:color w:val="000000"/>
          <w:spacing w:val="1"/>
          <w:szCs w:val="28"/>
          <w:lang w:val="ro-RO"/>
        </w:rPr>
        <w:t>generalizare. Ea se desf</w:t>
      </w:r>
      <w:r w:rsidR="00EC37BE" w:rsidRPr="008338D7">
        <w:rPr>
          <w:color w:val="000000"/>
          <w:spacing w:val="1"/>
          <w:szCs w:val="28"/>
          <w:lang w:val="ro-RO"/>
        </w:rPr>
        <w:t>ăș</w:t>
      </w:r>
      <w:r w:rsidR="00EC37BE" w:rsidRPr="00901661">
        <w:rPr>
          <w:color w:val="000000"/>
          <w:spacing w:val="1"/>
          <w:szCs w:val="28"/>
          <w:lang w:val="ro-RO"/>
        </w:rPr>
        <w:t>oar</w:t>
      </w:r>
      <w:r w:rsidR="00EC37BE" w:rsidRPr="008338D7">
        <w:rPr>
          <w:color w:val="000000"/>
          <w:spacing w:val="1"/>
          <w:szCs w:val="28"/>
          <w:lang w:val="ro-RO"/>
        </w:rPr>
        <w:t>ă</w:t>
      </w:r>
      <w:r w:rsidR="00EC37BE" w:rsidRPr="00901661">
        <w:rPr>
          <w:color w:val="000000"/>
          <w:spacing w:val="1"/>
          <w:szCs w:val="28"/>
          <w:lang w:val="ro-RO"/>
        </w:rPr>
        <w:t xml:space="preserve"> la niveluri diferite</w:t>
      </w:r>
      <w:r w:rsidR="00EC37BE" w:rsidRPr="008338D7">
        <w:rPr>
          <w:color w:val="000000"/>
          <w:spacing w:val="1"/>
          <w:szCs w:val="28"/>
          <w:lang w:val="ro-RO"/>
        </w:rPr>
        <w:t xml:space="preserve"> cu </w:t>
      </w:r>
      <w:r w:rsidR="00EC37BE" w:rsidRPr="00901661">
        <w:rPr>
          <w:color w:val="000000"/>
          <w:spacing w:val="-2"/>
          <w:szCs w:val="28"/>
          <w:lang w:val="ro-RO"/>
        </w:rPr>
        <w:t>atribu</w:t>
      </w:r>
      <w:r w:rsidR="00EC37BE" w:rsidRPr="008338D7">
        <w:rPr>
          <w:color w:val="000000"/>
          <w:spacing w:val="-2"/>
          <w:szCs w:val="28"/>
          <w:lang w:val="ro-RO"/>
        </w:rPr>
        <w:t>ț</w:t>
      </w:r>
      <w:r w:rsidR="00EC37BE" w:rsidRPr="00901661">
        <w:rPr>
          <w:color w:val="000000"/>
          <w:spacing w:val="-2"/>
          <w:szCs w:val="28"/>
          <w:lang w:val="ro-RO"/>
        </w:rPr>
        <w:t>ii</w:t>
      </w:r>
      <w:r w:rsidR="00EC37BE" w:rsidRPr="008338D7">
        <w:rPr>
          <w:color w:val="000000"/>
          <w:spacing w:val="-2"/>
          <w:szCs w:val="28"/>
          <w:lang w:val="ro-RO"/>
        </w:rPr>
        <w:t xml:space="preserve"> </w:t>
      </w:r>
      <w:r w:rsidR="00EC37BE" w:rsidRPr="00901661">
        <w:rPr>
          <w:color w:val="000000"/>
          <w:spacing w:val="-2"/>
          <w:szCs w:val="28"/>
          <w:lang w:val="ro-RO"/>
        </w:rPr>
        <w:t>diferite de la o organiza</w:t>
      </w:r>
      <w:r w:rsidR="00EC37BE" w:rsidRPr="008338D7">
        <w:rPr>
          <w:color w:val="000000"/>
          <w:spacing w:val="-2"/>
          <w:szCs w:val="28"/>
          <w:lang w:val="ro-RO"/>
        </w:rPr>
        <w:t>ț</w:t>
      </w:r>
      <w:r w:rsidR="00EC37BE" w:rsidRPr="00901661">
        <w:rPr>
          <w:color w:val="000000"/>
          <w:spacing w:val="-2"/>
          <w:szCs w:val="28"/>
          <w:lang w:val="ro-RO"/>
        </w:rPr>
        <w:t xml:space="preserve">ie </w:t>
      </w:r>
      <w:r w:rsidR="00EC37BE" w:rsidRPr="00901661">
        <w:rPr>
          <w:color w:val="000000"/>
          <w:spacing w:val="-3"/>
          <w:szCs w:val="28"/>
          <w:lang w:val="ro-RO"/>
        </w:rPr>
        <w:t>la alta.</w:t>
      </w:r>
      <w:r w:rsidR="00EC37BE">
        <w:rPr>
          <w:color w:val="000000"/>
          <w:spacing w:val="-3"/>
          <w:szCs w:val="28"/>
          <w:lang w:val="ro-RO"/>
        </w:rPr>
        <w:t xml:space="preserve"> </w:t>
      </w:r>
      <w:r w:rsidR="00EC37BE" w:rsidRPr="00901661">
        <w:rPr>
          <w:color w:val="000000"/>
          <w:szCs w:val="28"/>
          <w:lang w:val="ro-RO"/>
        </w:rPr>
        <w:t xml:space="preserve">Secretariatul </w:t>
      </w:r>
      <w:r w:rsidR="00EC37BE" w:rsidRPr="008338D7">
        <w:t>este subordonat directorului şcolii şi îndeplineşte şi alte sarcini atribuite prin fişa postului, atribuţiile şi responsabilităţile sunt cele prevăzute în ROFUIP .</w:t>
      </w:r>
      <w:r w:rsidR="00EC37BE">
        <w:rPr>
          <w:color w:val="000000"/>
          <w:spacing w:val="-3"/>
          <w:szCs w:val="28"/>
          <w:lang w:val="ro-RO"/>
        </w:rPr>
        <w:t xml:space="preserve"> </w:t>
      </w:r>
      <w:r w:rsidR="00EC37BE" w:rsidRPr="00901661">
        <w:rPr>
          <w:color w:val="000000"/>
          <w:spacing w:val="1"/>
          <w:szCs w:val="28"/>
          <w:lang w:val="ro-RO"/>
        </w:rPr>
        <w:t xml:space="preserve">Secretariatul poate contribui la mai buna executare a functiilor de </w:t>
      </w:r>
      <w:r w:rsidR="00EC37BE" w:rsidRPr="00901661">
        <w:rPr>
          <w:color w:val="000000"/>
          <w:spacing w:val="5"/>
          <w:szCs w:val="28"/>
          <w:lang w:val="ro-RO"/>
        </w:rPr>
        <w:t xml:space="preserve">management la toate nivelurile acestuia: prevederea si programarea, organizarea si </w:t>
      </w:r>
      <w:r w:rsidR="00EC37BE" w:rsidRPr="00901661">
        <w:rPr>
          <w:color w:val="000000"/>
          <w:spacing w:val="-1"/>
          <w:szCs w:val="28"/>
          <w:lang w:val="ro-RO"/>
        </w:rPr>
        <w:t>structurarea activitatii, coordonarea, decizia si controlul.</w:t>
      </w:r>
      <w:r w:rsidR="00EC37BE" w:rsidRPr="008338D7">
        <w:rPr>
          <w:color w:val="000000"/>
          <w:spacing w:val="-1"/>
          <w:szCs w:val="28"/>
          <w:lang w:val="ro-RO"/>
        </w:rPr>
        <w:t xml:space="preserve"> </w:t>
      </w:r>
      <w:r w:rsidR="00EC37BE" w:rsidRPr="00901661">
        <w:rPr>
          <w:color w:val="000000"/>
          <w:spacing w:val="1"/>
          <w:szCs w:val="28"/>
          <w:lang w:val="ro-RO"/>
        </w:rPr>
        <w:t xml:space="preserve">In principal, secretariatul se ocupa de crearea tuturor conditiilor de asigurare a </w:t>
      </w:r>
      <w:r w:rsidR="00EC37BE" w:rsidRPr="00901661">
        <w:rPr>
          <w:color w:val="000000"/>
          <w:szCs w:val="28"/>
          <w:lang w:val="ro-RO"/>
        </w:rPr>
        <w:t>desfasurarii optime a fluxurilor de informatii si decizii.</w:t>
      </w:r>
      <w:r w:rsidR="00EC37BE" w:rsidRPr="008338D7">
        <w:rPr>
          <w:color w:val="000000"/>
          <w:szCs w:val="28"/>
          <w:lang w:val="ro-RO"/>
        </w:rPr>
        <w:t xml:space="preserve"> </w:t>
      </w:r>
      <w:r w:rsidR="00EC37BE" w:rsidRPr="00901661">
        <w:rPr>
          <w:color w:val="000000"/>
          <w:szCs w:val="28"/>
          <w:lang w:val="ro-RO"/>
        </w:rPr>
        <w:t xml:space="preserve">Rolul secretariatului, in general, este </w:t>
      </w:r>
      <w:r w:rsidR="00EC37BE" w:rsidRPr="00901661">
        <w:rPr>
          <w:color w:val="000000"/>
          <w:spacing w:val="1"/>
          <w:szCs w:val="28"/>
          <w:lang w:val="ro-RO"/>
        </w:rPr>
        <w:t xml:space="preserve">considerat a fi secundar, avand un caracter auxiliar, dar in realitate el este indispensabil in </w:t>
      </w:r>
      <w:r w:rsidR="00EC37BE" w:rsidRPr="00901661">
        <w:rPr>
          <w:color w:val="000000"/>
          <w:spacing w:val="-1"/>
          <w:szCs w:val="28"/>
          <w:lang w:val="ro-RO"/>
        </w:rPr>
        <w:t>desfasurarea activitatii economico-sociale performante.</w:t>
      </w:r>
      <w:r w:rsidR="00EC37BE">
        <w:rPr>
          <w:color w:val="000000"/>
          <w:spacing w:val="-3"/>
          <w:szCs w:val="28"/>
          <w:lang w:val="ro-RO"/>
        </w:rPr>
        <w:t xml:space="preserve"> </w:t>
      </w:r>
      <w:r w:rsidR="00EC37BE" w:rsidRPr="00901661">
        <w:rPr>
          <w:color w:val="000000"/>
          <w:spacing w:val="-1"/>
          <w:szCs w:val="28"/>
          <w:lang w:val="ro-RO"/>
        </w:rPr>
        <w:t xml:space="preserve">Executarea functiei de secretariat presupune de asemenea incadrarea in Regulamentul </w:t>
      </w:r>
      <w:r w:rsidR="00EC37BE" w:rsidRPr="00901661">
        <w:rPr>
          <w:color w:val="000000"/>
          <w:spacing w:val="1"/>
          <w:szCs w:val="28"/>
          <w:lang w:val="ro-RO"/>
        </w:rPr>
        <w:t xml:space="preserve">de Ordine Interioara, care cuprinde ansamblul normelor de conduita a tuturor persoanelor </w:t>
      </w:r>
      <w:r w:rsidR="00EC37BE" w:rsidRPr="00901661">
        <w:rPr>
          <w:color w:val="000000"/>
          <w:spacing w:val="-1"/>
          <w:szCs w:val="28"/>
          <w:lang w:val="ro-RO"/>
        </w:rPr>
        <w:t>implicate in activitatea unitatii respective.</w:t>
      </w:r>
      <w:r w:rsidR="00EC37BE">
        <w:rPr>
          <w:color w:val="000000"/>
          <w:spacing w:val="-3"/>
          <w:szCs w:val="28"/>
          <w:lang w:val="ro-RO"/>
        </w:rPr>
        <w:t xml:space="preserve"> </w:t>
      </w:r>
      <w:r w:rsidR="00EC37BE" w:rsidRPr="008338D7">
        <w:t>Intr-un secretariat munca secretarelor presupune un complex de activităţi :</w:t>
      </w:r>
    </w:p>
    <w:p w:rsidR="00EC37BE" w:rsidRPr="00EC37BE" w:rsidRDefault="00EC37BE" w:rsidP="00EC37BE">
      <w:pPr>
        <w:spacing w:before="100" w:beforeAutospacing="1" w:after="100" w:afterAutospacing="1" w:line="360" w:lineRule="auto"/>
        <w:jc w:val="both"/>
        <w:rPr>
          <w:color w:val="000000"/>
          <w:spacing w:val="-3"/>
          <w:szCs w:val="28"/>
          <w:lang w:val="ro-RO"/>
        </w:rPr>
      </w:pPr>
      <w:r w:rsidRPr="008338D7">
        <w:t>1) Activităţi cu caracter specific de secretariat (preluare, transmitere mesaje telefon,stenografierea, multiplicarea, redactarea înscrisurilor dictate de şefi, clasareadocumentelor, înregistrarea corespondenţei).</w:t>
      </w:r>
    </w:p>
    <w:p w:rsidR="00EC37BE" w:rsidRPr="008338D7" w:rsidRDefault="00EC37BE" w:rsidP="00EC37BE">
      <w:pPr>
        <w:spacing w:before="100" w:beforeAutospacing="1" w:after="100" w:afterAutospacing="1" w:line="360" w:lineRule="auto"/>
        <w:ind w:left="1080"/>
        <w:jc w:val="both"/>
      </w:pPr>
      <w:r w:rsidRPr="008338D7">
        <w:t>2) Activităţi prin care se duc la îndeplinire sarcinile şi atribuţiile prevăzute în fişa postului (documentare, corespondenţă, protocol, organizarea manifestărilor etc.).</w:t>
      </w:r>
    </w:p>
    <w:p w:rsidR="00EC37BE" w:rsidRPr="008338D7" w:rsidRDefault="00EC37BE" w:rsidP="00EC37BE">
      <w:pPr>
        <w:spacing w:before="100" w:beforeAutospacing="1" w:after="100" w:afterAutospacing="1" w:line="360" w:lineRule="auto"/>
        <w:ind w:left="1080"/>
        <w:jc w:val="both"/>
      </w:pPr>
      <w:r w:rsidRPr="008338D7">
        <w:t>3) Activităţi pe care le decid, le iniţiază singure (cursuri de perfecţionare, instruire asecretarelor din subordine),</w:t>
      </w:r>
    </w:p>
    <w:p w:rsidR="00EC37BE" w:rsidRPr="00901661" w:rsidRDefault="00EC37BE" w:rsidP="00EC37BE">
      <w:pPr>
        <w:spacing w:before="100" w:beforeAutospacing="1" w:after="100" w:afterAutospacing="1" w:line="360" w:lineRule="auto"/>
        <w:ind w:left="1080"/>
        <w:jc w:val="both"/>
      </w:pPr>
      <w:r w:rsidRPr="008338D7">
        <w:lastRenderedPageBreak/>
        <w:t>4) Activităţi de reprezentare a şefilor lor (primiri oficiale, participare la discuţii cu parteneri de afaceri, etc.)</w:t>
      </w:r>
    </w:p>
    <w:p w:rsidR="00EC37BE" w:rsidRPr="00EC37BE" w:rsidRDefault="00EC37BE" w:rsidP="00EC37BE">
      <w:pPr>
        <w:spacing w:line="360" w:lineRule="auto"/>
        <w:ind w:left="720"/>
        <w:rPr>
          <w:rStyle w:val="a"/>
          <w:sz w:val="28"/>
        </w:rPr>
      </w:pPr>
      <w:r w:rsidRPr="008338D7">
        <w:rPr>
          <w:rStyle w:val="a"/>
        </w:rPr>
        <w:t>Activităţile se compun din atribuţii, iar atribuţiile din sarcini. Atribuţia reprezintă sfera decompetenţă a unui compartiment, iar executarea atribuţiilor de către un compartiment presupunecompetenţa membrilor compartimentu</w:t>
      </w:r>
      <w:r w:rsidRPr="008338D7">
        <w:rPr>
          <w:rStyle w:val="l6"/>
        </w:rPr>
        <w:t>lui în realizarea sarcinilor ce decurg din aceste activităţi.</w:t>
      </w:r>
    </w:p>
    <w:p w:rsidR="00EC37BE" w:rsidRDefault="00EC37BE" w:rsidP="00EC37BE"/>
    <w:p w:rsidR="00EC37BE" w:rsidRPr="008338D7" w:rsidRDefault="00EC37BE" w:rsidP="00EC37BE">
      <w:pPr>
        <w:rPr>
          <w:b/>
        </w:rPr>
      </w:pPr>
      <w:r w:rsidRPr="00240477">
        <w:t xml:space="preserve">I. </w:t>
      </w:r>
      <w:r w:rsidRPr="008338D7">
        <w:rPr>
          <w:b/>
        </w:rPr>
        <w:t xml:space="preserve">ATRIBUŢII </w:t>
      </w:r>
      <w:r w:rsidR="00AE588E">
        <w:rPr>
          <w:b/>
        </w:rPr>
        <w:t xml:space="preserve"> </w:t>
      </w:r>
      <w:r w:rsidRPr="008338D7">
        <w:rPr>
          <w:b/>
        </w:rPr>
        <w:t xml:space="preserve">SPECIFICE </w:t>
      </w:r>
      <w:r w:rsidR="00AE588E">
        <w:rPr>
          <w:b/>
        </w:rPr>
        <w:t xml:space="preserve"> </w:t>
      </w:r>
      <w:r w:rsidRPr="008338D7">
        <w:rPr>
          <w:b/>
        </w:rPr>
        <w:t>POSTULUI</w:t>
      </w:r>
    </w:p>
    <w:p w:rsidR="00EC37BE" w:rsidRPr="008338D7" w:rsidRDefault="00EC37BE" w:rsidP="00EC37BE">
      <w:pPr>
        <w:ind w:left="720"/>
        <w:rPr>
          <w:b/>
        </w:rPr>
      </w:pPr>
      <w:r w:rsidRPr="008338D7">
        <w:rPr>
          <w:b/>
        </w:rPr>
        <w:t>1. PROIECTAREA ACTIVITĂŢII</w:t>
      </w:r>
    </w:p>
    <w:p w:rsidR="00EC37BE" w:rsidRPr="008338D7" w:rsidRDefault="00EC37BE" w:rsidP="00EC37BE">
      <w:pPr>
        <w:ind w:left="1440"/>
      </w:pPr>
      <w:r w:rsidRPr="008338D7">
        <w:t>1.1 Respectarea planurilor manageriale ale şcolii.</w:t>
      </w:r>
    </w:p>
    <w:p w:rsidR="00EC37BE" w:rsidRPr="008338D7" w:rsidRDefault="00EC37BE" w:rsidP="00EC37BE">
      <w:pPr>
        <w:ind w:left="1440"/>
      </w:pPr>
      <w:r w:rsidRPr="008338D7">
        <w:t>1.2 Implicarea în proiectarea activităţii şcolii, la nivelul compartimentului.</w:t>
      </w:r>
    </w:p>
    <w:p w:rsidR="00EC37BE" w:rsidRPr="008338D7" w:rsidRDefault="00EC37BE" w:rsidP="00EC37BE">
      <w:pPr>
        <w:ind w:left="1440"/>
      </w:pPr>
      <w:r w:rsidRPr="008338D7">
        <w:t>1.3 Realizarea planificării calendaristice a compartimentului.</w:t>
      </w:r>
    </w:p>
    <w:p w:rsidR="00EC37BE" w:rsidRPr="008338D7" w:rsidRDefault="00EC37BE" w:rsidP="00EC37BE">
      <w:pPr>
        <w:ind w:left="1440"/>
      </w:pPr>
      <w:r w:rsidRPr="008338D7">
        <w:t>1.4 Cunoaşterea şi aplicarea legislaţiei în vigoare.</w:t>
      </w:r>
    </w:p>
    <w:p w:rsidR="00EC37BE" w:rsidRPr="008338D7" w:rsidRDefault="00EC37BE" w:rsidP="00EC37BE">
      <w:pPr>
        <w:ind w:left="1440"/>
      </w:pPr>
      <w:r w:rsidRPr="008338D7">
        <w:t>1.5 Folosirea tehnologiei informatice în proiectare.</w:t>
      </w:r>
    </w:p>
    <w:p w:rsidR="00EC37BE" w:rsidRPr="008338D7" w:rsidRDefault="00EC37BE" w:rsidP="00EC37BE">
      <w:pPr>
        <w:rPr>
          <w:b/>
        </w:rPr>
      </w:pPr>
      <w:r w:rsidRPr="008338D7">
        <w:tab/>
      </w:r>
      <w:r w:rsidRPr="008338D7">
        <w:rPr>
          <w:b/>
        </w:rPr>
        <w:t xml:space="preserve">2. REALIZAREA ACTIVITĂŢILOR </w:t>
      </w:r>
    </w:p>
    <w:p w:rsidR="00EC37BE" w:rsidRPr="008338D7" w:rsidRDefault="00EC37BE" w:rsidP="00EC37BE">
      <w:pPr>
        <w:ind w:left="1440"/>
      </w:pPr>
      <w:r w:rsidRPr="008338D7">
        <w:t>2.1 Organizarea documentelor oficiale.</w:t>
      </w:r>
    </w:p>
    <w:p w:rsidR="00EC37BE" w:rsidRPr="008338D7" w:rsidRDefault="00EC37BE" w:rsidP="00EC37BE">
      <w:pPr>
        <w:ind w:left="1440"/>
      </w:pPr>
      <w:r w:rsidRPr="008338D7">
        <w:t>2.2 Asigură ordonarea şi arhivarea documentelor unităţii.</w:t>
      </w:r>
    </w:p>
    <w:p w:rsidR="00EC37BE" w:rsidRPr="008338D7" w:rsidRDefault="00EC37BE" w:rsidP="00EC37BE">
      <w:pPr>
        <w:ind w:left="1440"/>
      </w:pPr>
      <w:r w:rsidRPr="008338D7">
        <w:t>2.4 Întocmirea şi actualizarea documentelor de studii ale elevilor.</w:t>
      </w:r>
    </w:p>
    <w:p w:rsidR="00EC37BE" w:rsidRPr="008338D7" w:rsidRDefault="00EC37BE" w:rsidP="00EC37BE">
      <w:pPr>
        <w:ind w:left="1440"/>
      </w:pPr>
      <w:r w:rsidRPr="008338D7">
        <w:t>2.5 Alcătuirea de proceduri.</w:t>
      </w:r>
    </w:p>
    <w:p w:rsidR="00EC37BE" w:rsidRPr="008338D7" w:rsidRDefault="00EC37BE" w:rsidP="00EC37BE">
      <w:pPr>
        <w:ind w:left="720"/>
        <w:rPr>
          <w:b/>
        </w:rPr>
      </w:pPr>
      <w:r w:rsidRPr="008338D7">
        <w:rPr>
          <w:b/>
        </w:rPr>
        <w:t>3. COMUNICARE ŞI RELAŢIONARE</w:t>
      </w:r>
    </w:p>
    <w:p w:rsidR="00EC37BE" w:rsidRPr="008338D7" w:rsidRDefault="00EC37BE" w:rsidP="00EC37BE">
      <w:pPr>
        <w:ind w:left="1440"/>
      </w:pPr>
      <w:r w:rsidRPr="008338D7">
        <w:t>3.1 Asigurarea fluxului informaţional al compartimentului.</w:t>
      </w:r>
    </w:p>
    <w:p w:rsidR="00EC37BE" w:rsidRPr="008338D7" w:rsidRDefault="00EC37BE" w:rsidP="00EC37BE">
      <w:pPr>
        <w:ind w:left="1440"/>
      </w:pPr>
      <w:r w:rsidRPr="008338D7">
        <w:t>3.2 Raportarea periodică pentru conducerea instituţiei.</w:t>
      </w:r>
    </w:p>
    <w:p w:rsidR="00EC37BE" w:rsidRPr="008338D7" w:rsidRDefault="00EC37BE" w:rsidP="00EC37BE">
      <w:pPr>
        <w:ind w:left="1440"/>
      </w:pPr>
      <w:r w:rsidRPr="008338D7">
        <w:t>3.3 Asigurarea transparenţei deciziilor din compartiment.</w:t>
      </w:r>
    </w:p>
    <w:p w:rsidR="00EC37BE" w:rsidRPr="008338D7" w:rsidRDefault="00EC37BE" w:rsidP="00EC37BE">
      <w:pPr>
        <w:ind w:left="1440"/>
      </w:pPr>
      <w:r w:rsidRPr="008338D7">
        <w:t>3.4 Evidenţa, gestionarea şi arhivarea documentelor.</w:t>
      </w:r>
    </w:p>
    <w:p w:rsidR="00EC37BE" w:rsidRPr="008338D7" w:rsidRDefault="00EC37BE" w:rsidP="00EC37BE">
      <w:pPr>
        <w:ind w:left="1440"/>
      </w:pPr>
      <w:r w:rsidRPr="008338D7">
        <w:t>3.5 Asigurarea interfeţei privind comunicarea cu beneficiarii direcţi şi indirecţi.</w:t>
      </w:r>
    </w:p>
    <w:p w:rsidR="00EC37BE" w:rsidRPr="008338D7" w:rsidRDefault="00EC37BE" w:rsidP="00EC37BE">
      <w:pPr>
        <w:tabs>
          <w:tab w:val="left" w:pos="180"/>
        </w:tabs>
        <w:ind w:left="720"/>
        <w:rPr>
          <w:b/>
        </w:rPr>
      </w:pPr>
      <w:r w:rsidRPr="008338D7">
        <w:rPr>
          <w:b/>
        </w:rPr>
        <w:t>4. MANAGEMENTUL CARIEREI ŞI DEZVOLTARE PERSONALĂ</w:t>
      </w:r>
    </w:p>
    <w:p w:rsidR="00EC37BE" w:rsidRPr="008338D7" w:rsidRDefault="00EC37BE" w:rsidP="00EC37BE">
      <w:pPr>
        <w:tabs>
          <w:tab w:val="left" w:pos="180"/>
        </w:tabs>
        <w:ind w:left="1440"/>
      </w:pPr>
      <w:r w:rsidRPr="008338D7">
        <w:t>4.1.Nivelul și stadiul propriei pregătiri profesionale.</w:t>
      </w:r>
    </w:p>
    <w:p w:rsidR="00EC37BE" w:rsidRPr="008338D7" w:rsidRDefault="00EC37BE" w:rsidP="00EC37BE">
      <w:pPr>
        <w:tabs>
          <w:tab w:val="left" w:pos="180"/>
        </w:tabs>
        <w:ind w:left="1440"/>
      </w:pPr>
      <w:r w:rsidRPr="008338D7">
        <w:t>4.2.Formare profesionala și dezvoltare în carieră.</w:t>
      </w:r>
    </w:p>
    <w:p w:rsidR="00EC37BE" w:rsidRPr="008338D7" w:rsidRDefault="00EC37BE" w:rsidP="00EC37BE">
      <w:pPr>
        <w:tabs>
          <w:tab w:val="left" w:pos="180"/>
        </w:tabs>
        <w:ind w:left="1440"/>
      </w:pPr>
      <w:r w:rsidRPr="008338D7">
        <w:t>4.3. Participarea permanentă la instruirile organizate de Inspectoratul Școlar.</w:t>
      </w:r>
    </w:p>
    <w:p w:rsidR="00EC37BE" w:rsidRPr="008338D7" w:rsidRDefault="00EC37BE" w:rsidP="00EC37BE">
      <w:pPr>
        <w:tabs>
          <w:tab w:val="left" w:pos="180"/>
        </w:tabs>
        <w:ind w:left="720"/>
      </w:pPr>
    </w:p>
    <w:p w:rsidR="00EC37BE" w:rsidRPr="008338D7" w:rsidRDefault="00EC37BE" w:rsidP="00EC37BE">
      <w:pPr>
        <w:tabs>
          <w:tab w:val="left" w:pos="180"/>
        </w:tabs>
        <w:ind w:left="720"/>
        <w:rPr>
          <w:b/>
        </w:rPr>
      </w:pPr>
      <w:r w:rsidRPr="008338D7">
        <w:rPr>
          <w:b/>
        </w:rPr>
        <w:t>5. CONTRIBUŢIA LA DEZVOLTAREA INSTITUŢIONALĂ ŞI PROMOVAREA IMAGINII ŞCOLII</w:t>
      </w:r>
    </w:p>
    <w:p w:rsidR="00EC37BE" w:rsidRPr="008338D7" w:rsidRDefault="00EC37BE" w:rsidP="00EC37BE">
      <w:pPr>
        <w:tabs>
          <w:tab w:val="left" w:pos="180"/>
        </w:tabs>
        <w:ind w:left="1440"/>
        <w:jc w:val="both"/>
      </w:pPr>
      <w:r w:rsidRPr="008338D7">
        <w:t>5.1. Planificarea activităţii compartimentului prin prisma dezvoltării instituţionale şi promovarea imaginii şcolii.</w:t>
      </w:r>
    </w:p>
    <w:p w:rsidR="00EC37BE" w:rsidRPr="008338D7" w:rsidRDefault="00EC37BE" w:rsidP="00EC37BE">
      <w:pPr>
        <w:tabs>
          <w:tab w:val="left" w:pos="180"/>
        </w:tabs>
        <w:ind w:left="1440"/>
        <w:jc w:val="both"/>
      </w:pPr>
      <w:r w:rsidRPr="008338D7">
        <w:t>5.2. Asigurarea permanentă a legăturii cu reprezentanţii comunităţii locale privind activitatea compartimentului.</w:t>
      </w:r>
    </w:p>
    <w:p w:rsidR="00EC37BE" w:rsidRPr="008338D7" w:rsidRDefault="00EC37BE" w:rsidP="00EC37BE">
      <w:pPr>
        <w:tabs>
          <w:tab w:val="left" w:pos="180"/>
        </w:tabs>
        <w:ind w:left="1440"/>
        <w:jc w:val="both"/>
      </w:pPr>
      <w:r w:rsidRPr="008338D7">
        <w:t>5.3. Îndeplinirea altor atribuţii dispuse de şeful ierarhic superior şi/sau directorul care pot rezulta din necesitatea derulării în bune condiţii a atribuţiilor aflate în sfera sa de responsabilitate.</w:t>
      </w:r>
    </w:p>
    <w:p w:rsidR="00EC37BE" w:rsidRDefault="00EC37BE" w:rsidP="00EC37BE">
      <w:pPr>
        <w:spacing w:line="360" w:lineRule="auto"/>
        <w:jc w:val="both"/>
        <w:rPr>
          <w:b/>
          <w:bCs/>
          <w:sz w:val="20"/>
          <w:szCs w:val="20"/>
          <w:u w:val="single"/>
        </w:rPr>
      </w:pPr>
    </w:p>
    <w:p w:rsidR="00EC37BE" w:rsidRPr="00EC37BE" w:rsidRDefault="00EC37BE" w:rsidP="00EC37BE">
      <w:pPr>
        <w:tabs>
          <w:tab w:val="left" w:pos="180"/>
        </w:tabs>
        <w:spacing w:line="360" w:lineRule="auto"/>
        <w:jc w:val="both"/>
      </w:pPr>
      <w:r w:rsidRPr="000C0986">
        <w:rPr>
          <w:rStyle w:val="a"/>
          <w:spacing w:val="15"/>
        </w:rPr>
        <w:lastRenderedPageBreak/>
        <w:t xml:space="preserve">Atribuţiile şi sarcinile unei secretare depind de structura şidomeniul de activitate al organizaţiei respective şi sunt cuprinse în fişa postului. </w:t>
      </w:r>
      <w:r w:rsidRPr="000C0986">
        <w:rPr>
          <w:rStyle w:val="a"/>
          <w:spacing w:val="30"/>
        </w:rPr>
        <w:t xml:space="preserve">Se poate spune că </w:t>
      </w:r>
      <w:r w:rsidRPr="000C0986">
        <w:rPr>
          <w:rStyle w:val="a"/>
          <w:spacing w:val="15"/>
        </w:rPr>
        <w:t>ea include următoarele</w:t>
      </w:r>
      <w:r w:rsidRPr="000C0986">
        <w:rPr>
          <w:rStyle w:val="a"/>
        </w:rPr>
        <w:t>atribuţii şi sarcini:</w:t>
      </w:r>
    </w:p>
    <w:p w:rsidR="00EC37BE" w:rsidRPr="000C0986" w:rsidRDefault="00EC37BE" w:rsidP="00195DDD">
      <w:pPr>
        <w:pStyle w:val="ListParagraph"/>
        <w:numPr>
          <w:ilvl w:val="0"/>
          <w:numId w:val="90"/>
        </w:numPr>
        <w:spacing w:after="160" w:line="360" w:lineRule="auto"/>
        <w:jc w:val="both"/>
      </w:pPr>
      <w:r w:rsidRPr="000C0986">
        <w:t xml:space="preserve">Asigurarea optimă a interfeței dintre școală și beneficiar (elev/profesor) ca obiectiv general </w:t>
      </w:r>
    </w:p>
    <w:p w:rsidR="00EC37BE" w:rsidRPr="000C0986" w:rsidRDefault="00EC37BE" w:rsidP="00195DDD">
      <w:pPr>
        <w:pStyle w:val="ListParagraph"/>
        <w:numPr>
          <w:ilvl w:val="0"/>
          <w:numId w:val="90"/>
        </w:numPr>
        <w:spacing w:after="160" w:line="360" w:lineRule="auto"/>
        <w:jc w:val="both"/>
      </w:pPr>
      <w:r w:rsidRPr="000C0986">
        <w:t>Rezolvarea corespondenței școlii.</w:t>
      </w:r>
    </w:p>
    <w:p w:rsidR="00EC37BE" w:rsidRPr="000C0986" w:rsidRDefault="00EC37BE" w:rsidP="00195DDD">
      <w:pPr>
        <w:pStyle w:val="ListParagraph"/>
        <w:numPr>
          <w:ilvl w:val="0"/>
          <w:numId w:val="90"/>
        </w:numPr>
        <w:spacing w:after="160" w:line="360" w:lineRule="auto"/>
        <w:jc w:val="both"/>
      </w:pPr>
      <w:r w:rsidRPr="000C0986">
        <w:t>Completarea zilnică a condicii de evidență a personalului didactic.</w:t>
      </w:r>
    </w:p>
    <w:p w:rsidR="00EC37BE" w:rsidRPr="000C0986" w:rsidRDefault="00EC37BE" w:rsidP="00195DDD">
      <w:pPr>
        <w:pStyle w:val="ListParagraph"/>
        <w:numPr>
          <w:ilvl w:val="0"/>
          <w:numId w:val="90"/>
        </w:numPr>
        <w:spacing w:after="160" w:line="360" w:lineRule="auto"/>
        <w:jc w:val="both"/>
      </w:pPr>
      <w:r w:rsidRPr="000C0986">
        <w:t>Completarea și eliberarea de diplome de Bacalaureat și Competențe Profesionale pentru candidații participanți la sesiunea iunie-iulie / august-septembrie.</w:t>
      </w:r>
    </w:p>
    <w:p w:rsidR="00EC37BE" w:rsidRPr="000C0986" w:rsidRDefault="00EC37BE" w:rsidP="00195DDD">
      <w:pPr>
        <w:pStyle w:val="ListParagraph"/>
        <w:numPr>
          <w:ilvl w:val="0"/>
          <w:numId w:val="90"/>
        </w:numPr>
        <w:spacing w:after="160" w:line="360" w:lineRule="auto"/>
        <w:jc w:val="both"/>
      </w:pPr>
      <w:r w:rsidRPr="000C0986">
        <w:t xml:space="preserve">Întocmirea și finalizarea cataloagelor de corigențe precum și primirea documentatiei privind </w:t>
      </w:r>
    </w:p>
    <w:p w:rsidR="00EC37BE" w:rsidRPr="000C0986" w:rsidRDefault="00EC37BE" w:rsidP="00195DDD">
      <w:pPr>
        <w:pStyle w:val="ListParagraph"/>
        <w:numPr>
          <w:ilvl w:val="0"/>
          <w:numId w:val="90"/>
        </w:numPr>
        <w:spacing w:after="160" w:line="360" w:lineRule="auto"/>
        <w:jc w:val="both"/>
      </w:pPr>
      <w:r w:rsidRPr="000C0986">
        <w:t>desfasurarea corigentelor si a examenlor de diferenta (bilete de examen, lucrari scrise).</w:t>
      </w:r>
    </w:p>
    <w:p w:rsidR="00EC37BE" w:rsidRPr="000C0986" w:rsidRDefault="00EC37BE" w:rsidP="00195DDD">
      <w:pPr>
        <w:pStyle w:val="ListParagraph"/>
        <w:numPr>
          <w:ilvl w:val="0"/>
          <w:numId w:val="90"/>
        </w:numPr>
        <w:spacing w:after="160" w:line="360" w:lineRule="auto"/>
        <w:jc w:val="both"/>
      </w:pPr>
      <w:r w:rsidRPr="000C0986">
        <w:t>Deschiderea evidentelor scolare noi, registrelor matricole,operarea miscarilor elevilor</w:t>
      </w:r>
    </w:p>
    <w:p w:rsidR="00EC37BE" w:rsidRPr="000C0986" w:rsidRDefault="00EC37BE" w:rsidP="00195DDD">
      <w:pPr>
        <w:pStyle w:val="ListParagraph"/>
        <w:numPr>
          <w:ilvl w:val="0"/>
          <w:numId w:val="90"/>
        </w:numPr>
        <w:spacing w:after="160" w:line="360" w:lineRule="auto"/>
        <w:jc w:val="both"/>
      </w:pPr>
      <w:r w:rsidRPr="000C0986">
        <w:t>Intocmirea situatiei statistice sfarsit de an scolar 2016-2017, inceput de an scolar 2017-2018</w:t>
      </w:r>
    </w:p>
    <w:p w:rsidR="00EC37BE" w:rsidRDefault="00EC37BE" w:rsidP="00195DDD">
      <w:pPr>
        <w:pStyle w:val="ListParagraph"/>
        <w:numPr>
          <w:ilvl w:val="0"/>
          <w:numId w:val="90"/>
        </w:numPr>
        <w:spacing w:after="160" w:line="360" w:lineRule="auto"/>
        <w:jc w:val="both"/>
      </w:pPr>
      <w:r w:rsidRPr="000C0986">
        <w:t>Completarea si eliberarea foilor matricole urmare solicitarilor pe baza de cerere.</w:t>
      </w:r>
    </w:p>
    <w:p w:rsidR="00EC37BE" w:rsidRDefault="00EC37BE" w:rsidP="00EC37BE">
      <w:pPr>
        <w:pStyle w:val="ListParagraph"/>
        <w:ind w:left="1440"/>
      </w:pPr>
      <w:r>
        <w:t>Î</w:t>
      </w:r>
      <w:r w:rsidRPr="00907C61">
        <w:t>ntocmi</w:t>
      </w:r>
      <w:r>
        <w:t>re</w:t>
      </w:r>
      <w:r w:rsidRPr="00907C61">
        <w:t xml:space="preserve"> la termen toate statisticile referitoare la evidenţa elevilor atât în scris cât şi </w:t>
      </w:r>
    </w:p>
    <w:p w:rsidR="00EC37BE" w:rsidRPr="00EC37BE" w:rsidRDefault="00EC37BE" w:rsidP="00EC37BE">
      <w:pPr>
        <w:pStyle w:val="ListParagraph"/>
        <w:ind w:left="1440"/>
      </w:pPr>
      <w:r w:rsidRPr="00907C61">
        <w:t xml:space="preserve">în </w:t>
      </w:r>
      <w:r w:rsidRPr="00907C61">
        <w:rPr>
          <w:b/>
        </w:rPr>
        <w:t>SIIIR</w:t>
      </w:r>
      <w:r>
        <w:t>:</w:t>
      </w:r>
    </w:p>
    <w:p w:rsidR="00EC37BE" w:rsidRDefault="00EC37BE" w:rsidP="00195DDD">
      <w:pPr>
        <w:pStyle w:val="ListParagraph"/>
        <w:numPr>
          <w:ilvl w:val="1"/>
          <w:numId w:val="90"/>
        </w:numPr>
        <w:spacing w:after="160" w:line="259" w:lineRule="auto"/>
        <w:rPr>
          <w:lang w:val="ro-RO"/>
        </w:rPr>
      </w:pPr>
      <w:r>
        <w:t>Date statistice:</w:t>
      </w:r>
    </w:p>
    <w:p w:rsidR="00EC37BE" w:rsidRDefault="00EC37BE" w:rsidP="00195DDD">
      <w:pPr>
        <w:pStyle w:val="ListParagraph"/>
        <w:numPr>
          <w:ilvl w:val="2"/>
          <w:numId w:val="90"/>
        </w:numPr>
        <w:spacing w:after="160" w:line="259" w:lineRule="auto"/>
        <w:rPr>
          <w:lang w:val="ro-RO"/>
        </w:rPr>
      </w:pPr>
      <w:r>
        <w:rPr>
          <w:lang w:val="ro-RO"/>
        </w:rPr>
        <w:t>SC 0 – Sc 3 Cap1, Cap 2</w:t>
      </w:r>
    </w:p>
    <w:p w:rsidR="00EC37BE" w:rsidRDefault="00EC37BE" w:rsidP="00195DDD">
      <w:pPr>
        <w:pStyle w:val="ListParagraph"/>
        <w:numPr>
          <w:ilvl w:val="2"/>
          <w:numId w:val="90"/>
        </w:numPr>
        <w:spacing w:after="160" w:line="259" w:lineRule="auto"/>
        <w:rPr>
          <w:lang w:val="ro-RO"/>
        </w:rPr>
      </w:pPr>
      <w:r>
        <w:rPr>
          <w:lang w:val="ro-RO"/>
        </w:rPr>
        <w:t>Cost standard</w:t>
      </w:r>
    </w:p>
    <w:p w:rsidR="00EC37BE" w:rsidRDefault="00EC37BE" w:rsidP="00195DDD">
      <w:pPr>
        <w:pStyle w:val="ListParagraph"/>
        <w:numPr>
          <w:ilvl w:val="1"/>
          <w:numId w:val="90"/>
        </w:numPr>
        <w:spacing w:after="160" w:line="259" w:lineRule="auto"/>
        <w:rPr>
          <w:lang w:val="ro-RO"/>
        </w:rPr>
      </w:pPr>
      <w:r>
        <w:rPr>
          <w:lang w:val="ro-RO"/>
        </w:rPr>
        <w:t>Managementul elevului</w:t>
      </w:r>
    </w:p>
    <w:p w:rsidR="00EC37BE" w:rsidRDefault="00EC37BE" w:rsidP="00195DDD">
      <w:pPr>
        <w:pStyle w:val="ListParagraph"/>
        <w:numPr>
          <w:ilvl w:val="2"/>
          <w:numId w:val="90"/>
        </w:numPr>
        <w:spacing w:after="160" w:line="259" w:lineRule="auto"/>
        <w:rPr>
          <w:lang w:val="ro-RO"/>
        </w:rPr>
      </w:pPr>
      <w:r>
        <w:rPr>
          <w:lang w:val="ro-RO"/>
        </w:rPr>
        <w:t>Lista elevi</w:t>
      </w:r>
    </w:p>
    <w:p w:rsidR="00EC37BE" w:rsidRDefault="00EC37BE" w:rsidP="00195DDD">
      <w:pPr>
        <w:pStyle w:val="ListParagraph"/>
        <w:numPr>
          <w:ilvl w:val="3"/>
          <w:numId w:val="90"/>
        </w:numPr>
        <w:spacing w:after="160" w:line="259" w:lineRule="auto"/>
        <w:rPr>
          <w:lang w:val="ro-RO"/>
        </w:rPr>
      </w:pPr>
      <w:r>
        <w:rPr>
          <w:lang w:val="ro-RO"/>
        </w:rPr>
        <w:t>Formațiuni de studiu</w:t>
      </w:r>
    </w:p>
    <w:p w:rsidR="00EC37BE" w:rsidRDefault="00EC37BE" w:rsidP="00195DDD">
      <w:pPr>
        <w:pStyle w:val="ListParagraph"/>
        <w:numPr>
          <w:ilvl w:val="3"/>
          <w:numId w:val="90"/>
        </w:numPr>
        <w:spacing w:after="160" w:line="259" w:lineRule="auto"/>
        <w:rPr>
          <w:lang w:val="ro-RO"/>
        </w:rPr>
      </w:pPr>
      <w:r>
        <w:rPr>
          <w:lang w:val="ro-RO"/>
        </w:rPr>
        <w:t xml:space="preserve">Transfer elevi </w:t>
      </w:r>
    </w:p>
    <w:p w:rsidR="00EC37BE" w:rsidRDefault="00EC37BE" w:rsidP="00195DDD">
      <w:pPr>
        <w:pStyle w:val="ListParagraph"/>
        <w:numPr>
          <w:ilvl w:val="3"/>
          <w:numId w:val="90"/>
        </w:numPr>
        <w:spacing w:after="160" w:line="259" w:lineRule="auto"/>
        <w:rPr>
          <w:lang w:val="ro-RO"/>
        </w:rPr>
      </w:pPr>
      <w:r>
        <w:rPr>
          <w:lang w:val="ro-RO"/>
        </w:rPr>
        <w:t>Promovare elevi</w:t>
      </w:r>
    </w:p>
    <w:p w:rsidR="00EC37BE" w:rsidRDefault="00EC37BE" w:rsidP="00195DDD">
      <w:pPr>
        <w:pStyle w:val="ListParagraph"/>
        <w:numPr>
          <w:ilvl w:val="3"/>
          <w:numId w:val="90"/>
        </w:numPr>
        <w:spacing w:after="160" w:line="259" w:lineRule="auto"/>
        <w:rPr>
          <w:lang w:val="ro-RO"/>
        </w:rPr>
      </w:pPr>
      <w:r>
        <w:rPr>
          <w:lang w:val="ro-RO"/>
        </w:rPr>
        <w:t>Adaugare – atributii referitoare la elevi ( Formațiuni de studiu, limba moderne 1, 2, religie, adresa,….)</w:t>
      </w:r>
    </w:p>
    <w:p w:rsidR="00EC37BE" w:rsidRDefault="00EC37BE" w:rsidP="00195DDD">
      <w:pPr>
        <w:pStyle w:val="ListParagraph"/>
        <w:numPr>
          <w:ilvl w:val="2"/>
          <w:numId w:val="90"/>
        </w:numPr>
        <w:spacing w:after="160" w:line="259" w:lineRule="auto"/>
        <w:rPr>
          <w:lang w:val="ro-RO"/>
        </w:rPr>
      </w:pPr>
      <w:r>
        <w:rPr>
          <w:lang w:val="ro-RO"/>
        </w:rPr>
        <w:t>Înmatriculare elevi</w:t>
      </w:r>
    </w:p>
    <w:p w:rsidR="00EC37BE" w:rsidRDefault="00EC37BE" w:rsidP="00195DDD">
      <w:pPr>
        <w:pStyle w:val="ListParagraph"/>
        <w:numPr>
          <w:ilvl w:val="3"/>
          <w:numId w:val="90"/>
        </w:numPr>
        <w:spacing w:after="160" w:line="259" w:lineRule="auto"/>
        <w:rPr>
          <w:lang w:val="ro-RO"/>
        </w:rPr>
      </w:pPr>
      <w:r>
        <w:rPr>
          <w:lang w:val="ro-RO"/>
        </w:rPr>
        <w:t>Clasa pregătitoere</w:t>
      </w:r>
    </w:p>
    <w:p w:rsidR="00EC37BE" w:rsidRPr="00CC0E0D" w:rsidRDefault="00EC37BE" w:rsidP="00195DDD">
      <w:pPr>
        <w:pStyle w:val="ListParagraph"/>
        <w:numPr>
          <w:ilvl w:val="3"/>
          <w:numId w:val="90"/>
        </w:numPr>
        <w:spacing w:after="160" w:line="259" w:lineRule="auto"/>
        <w:rPr>
          <w:lang w:val="ro-RO"/>
        </w:rPr>
      </w:pPr>
      <w:r w:rsidRPr="00CC0E0D">
        <w:rPr>
          <w:lang w:val="ro-RO"/>
        </w:rPr>
        <w:t>Transferuri emise - aproba</w:t>
      </w:r>
      <w:r>
        <w:rPr>
          <w:lang w:val="ro-RO"/>
        </w:rPr>
        <w:t>re</w:t>
      </w:r>
    </w:p>
    <w:p w:rsidR="00EC37BE" w:rsidRPr="00CC0E0D" w:rsidRDefault="00EC37BE" w:rsidP="00195DDD">
      <w:pPr>
        <w:pStyle w:val="ListParagraph"/>
        <w:numPr>
          <w:ilvl w:val="3"/>
          <w:numId w:val="90"/>
        </w:numPr>
        <w:spacing w:after="160" w:line="259" w:lineRule="auto"/>
        <w:rPr>
          <w:lang w:val="ro-RO"/>
        </w:rPr>
      </w:pPr>
      <w:r w:rsidRPr="00CC0E0D">
        <w:rPr>
          <w:lang w:val="ro-RO"/>
        </w:rPr>
        <w:t>Transferuri primite – aproba</w:t>
      </w:r>
      <w:r>
        <w:rPr>
          <w:lang w:val="ro-RO"/>
        </w:rPr>
        <w:t>r</w:t>
      </w:r>
      <w:r w:rsidRPr="00CC0E0D">
        <w:rPr>
          <w:lang w:val="ro-RO"/>
        </w:rPr>
        <w:t>e</w:t>
      </w:r>
    </w:p>
    <w:p w:rsidR="00EC37BE" w:rsidRDefault="00EC37BE" w:rsidP="00195DDD">
      <w:pPr>
        <w:pStyle w:val="ListParagraph"/>
        <w:numPr>
          <w:ilvl w:val="3"/>
          <w:numId w:val="90"/>
        </w:numPr>
        <w:spacing w:after="160" w:line="259" w:lineRule="auto"/>
        <w:rPr>
          <w:lang w:val="ro-RO"/>
        </w:rPr>
      </w:pPr>
      <w:r>
        <w:rPr>
          <w:lang w:val="ro-RO"/>
        </w:rPr>
        <w:lastRenderedPageBreak/>
        <w:t>Cazuri deosebite</w:t>
      </w:r>
    </w:p>
    <w:p w:rsidR="00EC37BE" w:rsidRDefault="00EC37BE" w:rsidP="00195DDD">
      <w:pPr>
        <w:pStyle w:val="ListParagraph"/>
        <w:numPr>
          <w:ilvl w:val="1"/>
          <w:numId w:val="90"/>
        </w:numPr>
        <w:spacing w:after="160" w:line="259" w:lineRule="auto"/>
        <w:rPr>
          <w:lang w:val="ro-RO"/>
        </w:rPr>
      </w:pPr>
      <w:r>
        <w:rPr>
          <w:lang w:val="ro-RO"/>
        </w:rPr>
        <w:t>Rețea școlară pe nivele</w:t>
      </w:r>
    </w:p>
    <w:p w:rsidR="00EC37BE" w:rsidRPr="00EC37BE" w:rsidRDefault="00EC37BE" w:rsidP="00195DDD">
      <w:pPr>
        <w:pStyle w:val="ListParagraph"/>
        <w:numPr>
          <w:ilvl w:val="1"/>
          <w:numId w:val="90"/>
        </w:numPr>
        <w:spacing w:after="160" w:line="259" w:lineRule="auto"/>
        <w:rPr>
          <w:lang w:val="ro-RO"/>
        </w:rPr>
      </w:pPr>
      <w:r>
        <w:rPr>
          <w:lang w:val="ro-RO"/>
        </w:rPr>
        <w:t>Plan  de școlarizare</w:t>
      </w:r>
    </w:p>
    <w:p w:rsidR="00EC37BE" w:rsidRPr="00215543" w:rsidRDefault="00EC37BE" w:rsidP="00195DDD">
      <w:pPr>
        <w:pStyle w:val="ListParagraph"/>
        <w:numPr>
          <w:ilvl w:val="0"/>
          <w:numId w:val="90"/>
        </w:numPr>
        <w:spacing w:after="160" w:line="360" w:lineRule="auto"/>
        <w:jc w:val="both"/>
      </w:pPr>
      <w:r w:rsidRPr="00215543">
        <w:t>Eliberarea actelor de studii pentru toate nivelele de invatamant .</w:t>
      </w:r>
    </w:p>
    <w:p w:rsidR="00EC37BE" w:rsidRPr="00215543" w:rsidRDefault="00EC37BE" w:rsidP="00195DDD">
      <w:pPr>
        <w:pStyle w:val="ListParagraph"/>
        <w:numPr>
          <w:ilvl w:val="0"/>
          <w:numId w:val="90"/>
        </w:numPr>
        <w:spacing w:after="160" w:line="360" w:lineRule="auto"/>
        <w:jc w:val="both"/>
      </w:pPr>
      <w:r w:rsidRPr="00215543">
        <w:t>Completarea si eliberarea de adeverinte pentru elevi de cate ori este nevoie.</w:t>
      </w:r>
    </w:p>
    <w:p w:rsidR="00EC37BE" w:rsidRPr="00215543" w:rsidRDefault="00EC37BE" w:rsidP="00195DDD">
      <w:pPr>
        <w:pStyle w:val="ListParagraph"/>
        <w:numPr>
          <w:ilvl w:val="0"/>
          <w:numId w:val="90"/>
        </w:numPr>
        <w:spacing w:after="160" w:line="360" w:lineRule="auto"/>
        <w:jc w:val="both"/>
      </w:pPr>
      <w:r w:rsidRPr="00215543">
        <w:t>Primirea, verificarea cu ceilalti membri a comisiilor a dosarelor de burse sociale, medicale si de studii</w:t>
      </w:r>
    </w:p>
    <w:p w:rsidR="00EC37BE" w:rsidRPr="00215543" w:rsidRDefault="00EC37BE" w:rsidP="00195DDD">
      <w:pPr>
        <w:pStyle w:val="ListParagraph"/>
        <w:numPr>
          <w:ilvl w:val="0"/>
          <w:numId w:val="90"/>
        </w:numPr>
        <w:spacing w:line="360" w:lineRule="auto"/>
        <w:contextualSpacing w:val="0"/>
        <w:jc w:val="both"/>
        <w:rPr>
          <w:lang w:val="ro-RO"/>
        </w:rPr>
      </w:pPr>
      <w:r w:rsidRPr="00215543">
        <w:rPr>
          <w:lang w:val="ro-RO"/>
        </w:rPr>
        <w:t xml:space="preserve">Executarea lucrărilor de registratură generală (sortarea, înregistrarea, datarea, distribuirea) acolo unde nu există un compartiment specializat de registratură. </w:t>
      </w:r>
    </w:p>
    <w:p w:rsidR="00EC37BE" w:rsidRPr="00215543" w:rsidRDefault="00EC37BE" w:rsidP="00195DDD">
      <w:pPr>
        <w:pStyle w:val="ListParagraph"/>
        <w:numPr>
          <w:ilvl w:val="0"/>
          <w:numId w:val="90"/>
        </w:numPr>
        <w:spacing w:line="360" w:lineRule="auto"/>
        <w:contextualSpacing w:val="0"/>
        <w:jc w:val="both"/>
        <w:rPr>
          <w:lang w:val="ro-RO"/>
        </w:rPr>
      </w:pPr>
      <w:r w:rsidRPr="00215543">
        <w:rPr>
          <w:lang w:val="ro-RO"/>
        </w:rPr>
        <w:t xml:space="preserve">Lucrări de corespondenţă primită şi emisă de unitate; lecturarea corespondenţei primite, prezentarea la conducere, înregistrarea, repartizarea şi urmărirea rezolvării corespondenţei primite, întocmirea unor răspunsuri pe baza documentării prealabile, dactilografierea lor, prezentarea la semnat a corespondenţei cu materialul de bază; pregătirea corespondenţei pentru expediere, predarea la registratură sau expedierea directă, după caz, asigurarea transportului corespondenţei prin organizarea muncii curierilor. </w:t>
      </w:r>
    </w:p>
    <w:p w:rsidR="00EC37BE" w:rsidRPr="00215543" w:rsidRDefault="00EC37BE" w:rsidP="00195DDD">
      <w:pPr>
        <w:pStyle w:val="ListParagraph"/>
        <w:numPr>
          <w:ilvl w:val="0"/>
          <w:numId w:val="90"/>
        </w:numPr>
        <w:spacing w:line="360" w:lineRule="auto"/>
        <w:contextualSpacing w:val="0"/>
        <w:jc w:val="both"/>
        <w:rPr>
          <w:lang w:val="ro-RO"/>
        </w:rPr>
      </w:pPr>
      <w:r w:rsidRPr="00215543">
        <w:rPr>
          <w:lang w:val="ro-RO"/>
        </w:rPr>
        <w:t xml:space="preserve">Atribuţii de documentare: detectarea surselor interne şi externe, selectarea materialului; prezentarea materialelor rezultate sub formă de tabele, scheme, statistici, etc., clasarea documentelor, organizarea şi asigurarea unei bune funcţionări a arhivei unităţii. </w:t>
      </w:r>
    </w:p>
    <w:p w:rsidR="00EC37BE" w:rsidRPr="00215543" w:rsidRDefault="00EC37BE" w:rsidP="00195DDD">
      <w:pPr>
        <w:pStyle w:val="ListParagraph"/>
        <w:numPr>
          <w:ilvl w:val="0"/>
          <w:numId w:val="90"/>
        </w:numPr>
        <w:spacing w:line="360" w:lineRule="auto"/>
        <w:contextualSpacing w:val="0"/>
        <w:jc w:val="both"/>
        <w:rPr>
          <w:lang w:val="ro-RO"/>
        </w:rPr>
      </w:pPr>
      <w:r w:rsidRPr="00215543">
        <w:rPr>
          <w:lang w:val="ro-RO"/>
        </w:rPr>
        <w:t xml:space="preserve">Scrierea rapidă, stenografierea discuţiilor din şedinţele, conferinţele, întâlnirile de afaceri, stenografierea după dictare (şi la telefon), transcrierea setnogramelor. </w:t>
      </w:r>
    </w:p>
    <w:p w:rsidR="00EC37BE" w:rsidRPr="00215543" w:rsidRDefault="00EC37BE" w:rsidP="00195DDD">
      <w:pPr>
        <w:pStyle w:val="ListParagraph"/>
        <w:numPr>
          <w:ilvl w:val="0"/>
          <w:numId w:val="90"/>
        </w:numPr>
        <w:spacing w:line="360" w:lineRule="auto"/>
      </w:pPr>
      <w:r w:rsidRPr="00215543">
        <w:t xml:space="preserve">Probleme de protocol şi relaţii cu publicul: întocmirea unor planuri pentru desfăşurarea în bine condiţii a întâlnirilor cu persoane din afără instituţiei, primirea vizitatorilor şi a partenerilor de afaceri, cunoaşterea, documentarea în ceea ce priveşte regulile de comportament şi protocol specifice ţării din care vine partenerul, pregătirea corespondenţei protocolare cu ocazia diferitelor evenimente. </w:t>
      </w:r>
    </w:p>
    <w:p w:rsidR="00EC37BE" w:rsidRPr="00215543" w:rsidRDefault="00EC37BE" w:rsidP="00195DDD">
      <w:pPr>
        <w:pStyle w:val="ListParagraph"/>
        <w:numPr>
          <w:ilvl w:val="0"/>
          <w:numId w:val="90"/>
        </w:numPr>
        <w:spacing w:line="360" w:lineRule="auto"/>
        <w:jc w:val="both"/>
      </w:pPr>
      <w:r w:rsidRPr="00215543">
        <w:t>Cunoaşterea şi folosirea aparaturii moderne de birou (calculatorul, maşina de multiplicat, fax, aparatura de înregistrare-clasare, interfonul, etc.); cunoaşterea tehnoredactării computerizate şi a programelor pentru aceasta - Mentinerea  evidentei primate</w:t>
      </w:r>
    </w:p>
    <w:p w:rsidR="00EC37BE" w:rsidRPr="00215543" w:rsidRDefault="00EC37BE" w:rsidP="00195DDD">
      <w:pPr>
        <w:pStyle w:val="ListParagraph"/>
        <w:numPr>
          <w:ilvl w:val="0"/>
          <w:numId w:val="90"/>
        </w:numPr>
        <w:spacing w:line="360" w:lineRule="auto"/>
        <w:jc w:val="both"/>
      </w:pPr>
      <w:r w:rsidRPr="00215543">
        <w:rPr>
          <w:lang w:val="ro-RO"/>
        </w:rPr>
        <w:t>Colaborare cu conducerea şcolii în elaborarea documentelor şcolare.</w:t>
      </w:r>
    </w:p>
    <w:p w:rsidR="00EC37BE" w:rsidRPr="00215543" w:rsidRDefault="00EC37BE" w:rsidP="00195DDD">
      <w:pPr>
        <w:numPr>
          <w:ilvl w:val="0"/>
          <w:numId w:val="90"/>
        </w:numPr>
        <w:spacing w:line="360" w:lineRule="auto"/>
        <w:jc w:val="both"/>
        <w:rPr>
          <w:lang w:val="ro-RO"/>
        </w:rPr>
      </w:pPr>
      <w:r w:rsidRPr="00215543">
        <w:rPr>
          <w:lang w:val="ro-RO"/>
        </w:rPr>
        <w:lastRenderedPageBreak/>
        <w:t xml:space="preserve">Păstrare permanentă legătura cu ISJ, CCD, unităţile de învăţământ din cadrul judeţului. </w:t>
      </w:r>
    </w:p>
    <w:p w:rsidR="00EC37BE" w:rsidRPr="00215543" w:rsidRDefault="00EC37BE" w:rsidP="00195DDD">
      <w:pPr>
        <w:numPr>
          <w:ilvl w:val="0"/>
          <w:numId w:val="90"/>
        </w:numPr>
        <w:spacing w:line="360" w:lineRule="auto"/>
        <w:jc w:val="both"/>
        <w:rPr>
          <w:lang w:val="ro-RO"/>
        </w:rPr>
      </w:pPr>
      <w:r w:rsidRPr="00215543">
        <w:rPr>
          <w:lang w:val="ro-RO"/>
        </w:rPr>
        <w:t>Asigurare  o continuitate a activităţii compartimentului secretariat pe toata perioada zilei, cu tot ce implică aceasta: eliberare documente, furnizare  informaţii, efectuarea diferitelor situaţii cerute atât de conducerea unităţii cât şi de ISJ</w:t>
      </w:r>
    </w:p>
    <w:p w:rsidR="00EC37BE" w:rsidRPr="00215543" w:rsidRDefault="00EC37BE" w:rsidP="00195DDD">
      <w:pPr>
        <w:pStyle w:val="ListParagraph"/>
        <w:numPr>
          <w:ilvl w:val="0"/>
          <w:numId w:val="90"/>
        </w:numPr>
        <w:spacing w:after="160" w:line="259" w:lineRule="auto"/>
      </w:pPr>
      <w:r w:rsidRPr="00215543">
        <w:t>Informarea conducerea unităţii asupra noutăţilor privind legislaţia şcolară ( decrete, legi, hotarâri, ordine, regulamente, instrucţiuni).</w:t>
      </w:r>
    </w:p>
    <w:p w:rsidR="00EC37BE" w:rsidRPr="00817813" w:rsidRDefault="00EC37BE" w:rsidP="00195DDD">
      <w:pPr>
        <w:pStyle w:val="ListParagraph"/>
        <w:numPr>
          <w:ilvl w:val="0"/>
          <w:numId w:val="90"/>
        </w:numPr>
        <w:spacing w:line="360" w:lineRule="auto"/>
        <w:jc w:val="both"/>
      </w:pPr>
      <w:r w:rsidRPr="00817813">
        <w:t>Completarea borderourile pentru Prioripost, plicurile trimise recomandat (prin curierat rapid sau posta normala), completeaza adresele pe plicuri, impacheteaza coletele, inregistreaza plicurile trimise.</w:t>
      </w:r>
    </w:p>
    <w:p w:rsidR="00EC37BE" w:rsidRPr="00817813" w:rsidRDefault="00EC37BE" w:rsidP="00195DDD">
      <w:pPr>
        <w:pStyle w:val="ListParagraph"/>
        <w:numPr>
          <w:ilvl w:val="0"/>
          <w:numId w:val="90"/>
        </w:numPr>
        <w:spacing w:line="360" w:lineRule="auto"/>
        <w:jc w:val="both"/>
      </w:pPr>
      <w:r w:rsidRPr="00817813">
        <w:t>Mentinerea  legaturii cu agentii de turism, de voiaj etc. pentru a asigura transportul si cazarea, la nivelul solicitat, in cazul deplasarilor in interes de serviciu ale angajatilor / partenerilor firmei.</w:t>
      </w:r>
    </w:p>
    <w:p w:rsidR="00EC37BE" w:rsidRPr="00817813" w:rsidRDefault="00EC37BE" w:rsidP="00195DDD">
      <w:pPr>
        <w:pStyle w:val="ListParagraph"/>
        <w:numPr>
          <w:ilvl w:val="0"/>
          <w:numId w:val="90"/>
        </w:numPr>
        <w:spacing w:line="360" w:lineRule="auto"/>
        <w:jc w:val="both"/>
      </w:pPr>
      <w:r w:rsidRPr="00817813">
        <w:t xml:space="preserve">Organizarea sistemului informaţional: primirea prelucrarea şi transmiterea informaţiilor. </w:t>
      </w:r>
    </w:p>
    <w:p w:rsidR="00EC37BE" w:rsidRPr="00817813" w:rsidRDefault="00EC37BE" w:rsidP="00195DDD">
      <w:pPr>
        <w:pStyle w:val="ListParagraph"/>
        <w:numPr>
          <w:ilvl w:val="0"/>
          <w:numId w:val="90"/>
        </w:numPr>
        <w:spacing w:line="360" w:lineRule="auto"/>
        <w:jc w:val="both"/>
      </w:pPr>
      <w:r w:rsidRPr="00817813">
        <w:t>Primirea şi transmiterea comunicărilor telefonice</w:t>
      </w:r>
    </w:p>
    <w:p w:rsidR="00EC37BE" w:rsidRPr="00817813" w:rsidRDefault="00EC37BE" w:rsidP="00195DDD">
      <w:pPr>
        <w:pStyle w:val="ListParagraph"/>
        <w:numPr>
          <w:ilvl w:val="0"/>
          <w:numId w:val="90"/>
        </w:numPr>
        <w:spacing w:line="360" w:lineRule="auto"/>
        <w:jc w:val="both"/>
      </w:pPr>
      <w:r w:rsidRPr="00817813">
        <w:t>Organizarea şedinţelor şi a materialelor necesare.</w:t>
      </w:r>
    </w:p>
    <w:p w:rsidR="00EC37BE" w:rsidRPr="00817813" w:rsidRDefault="00EC37BE" w:rsidP="00195DDD">
      <w:pPr>
        <w:pStyle w:val="ListParagraph"/>
        <w:numPr>
          <w:ilvl w:val="0"/>
          <w:numId w:val="90"/>
        </w:numPr>
        <w:spacing w:line="360" w:lineRule="auto"/>
        <w:jc w:val="both"/>
      </w:pPr>
      <w:r w:rsidRPr="00817813">
        <w:t xml:space="preserve">Preluarea de la şefi (prin delegare de autoritate) a unor sarcini pe care secretara (asistenta manager) le poate rezolva sau chiar secretara poate delega o serie de responsabilităţi persoanelor din subordine. </w:t>
      </w:r>
    </w:p>
    <w:p w:rsidR="00EC37BE" w:rsidRPr="00817813" w:rsidRDefault="00EC37BE" w:rsidP="00195DDD">
      <w:pPr>
        <w:pStyle w:val="ListParagraph"/>
        <w:numPr>
          <w:ilvl w:val="0"/>
          <w:numId w:val="90"/>
        </w:numPr>
        <w:spacing w:line="360" w:lineRule="auto"/>
        <w:jc w:val="both"/>
      </w:pPr>
      <w:r w:rsidRPr="00817813">
        <w:t>Perfecţionarea permanentă din punct de vedere profesional.</w:t>
      </w:r>
    </w:p>
    <w:p w:rsidR="00EC37BE" w:rsidRDefault="00EC37BE" w:rsidP="00195DDD">
      <w:pPr>
        <w:pStyle w:val="ListParagraph"/>
        <w:numPr>
          <w:ilvl w:val="0"/>
          <w:numId w:val="90"/>
        </w:numPr>
        <w:spacing w:line="360" w:lineRule="auto"/>
        <w:jc w:val="both"/>
      </w:pPr>
      <w:r w:rsidRPr="00817813">
        <w:t xml:space="preserve">Relația cu publicul, protocolul, componentă foarte importantă a muncii secretarului având în vedere </w:t>
      </w:r>
      <w:r w:rsidR="00AE588E">
        <w:t xml:space="preserve"> </w:t>
      </w:r>
      <w:r w:rsidRPr="00817813">
        <w:t>că aici se formează</w:t>
      </w:r>
      <w:r>
        <w:t xml:space="preserve"> prima impresie a vizitatorului</w:t>
      </w:r>
    </w:p>
    <w:p w:rsidR="003F0FC2" w:rsidRDefault="003F0FC2" w:rsidP="00967767">
      <w:pPr>
        <w:jc w:val="both"/>
        <w:rPr>
          <w:b/>
          <w:sz w:val="28"/>
          <w:szCs w:val="28"/>
          <w:lang w:val="pt-BR"/>
        </w:rPr>
      </w:pPr>
    </w:p>
    <w:p w:rsidR="002D7FD0" w:rsidRPr="002D7FD0" w:rsidRDefault="002D7FD0" w:rsidP="002D7FD0">
      <w:pPr>
        <w:rPr>
          <w:b/>
          <w:lang w:val="hu-HU"/>
        </w:rPr>
      </w:pPr>
      <w:r w:rsidRPr="002D7FD0">
        <w:rPr>
          <w:b/>
          <w:lang w:val="hu-HU"/>
        </w:rPr>
        <w:t xml:space="preserve">Informatician,  </w:t>
      </w:r>
      <w:r w:rsidRPr="002D7FD0">
        <w:rPr>
          <w:b/>
        </w:rPr>
        <w:t>Apor T</w:t>
      </w:r>
      <w:r w:rsidRPr="002D7FD0">
        <w:rPr>
          <w:b/>
          <w:lang w:val="hu-HU"/>
        </w:rPr>
        <w:t>óth-Györbiró</w:t>
      </w:r>
    </w:p>
    <w:p w:rsidR="002D7FD0" w:rsidRDefault="002D7FD0" w:rsidP="00967767">
      <w:pPr>
        <w:jc w:val="both"/>
        <w:rPr>
          <w:b/>
          <w:sz w:val="28"/>
          <w:szCs w:val="28"/>
          <w:lang w:val="pt-BR"/>
        </w:rPr>
      </w:pPr>
    </w:p>
    <w:p w:rsidR="008D3720" w:rsidRPr="00D4244A" w:rsidRDefault="008D3720" w:rsidP="008D3720">
      <w:pPr>
        <w:ind w:firstLine="720"/>
        <w:jc w:val="both"/>
        <w:rPr>
          <w:lang w:val="ro-RO"/>
        </w:rPr>
      </w:pPr>
      <w:r w:rsidRPr="00D4244A">
        <w:rPr>
          <w:lang w:val="ro-RO"/>
        </w:rPr>
        <w:t xml:space="preserve">Prin prezentul RAPORT DE ACTIVITATE doresc să evidențiez activitatea administrativă a rețelei informatice în cadrul Liceului de Arte ”Plugor Sándor” din semestrul I. al anului școlar </w:t>
      </w:r>
      <w:r>
        <w:rPr>
          <w:lang w:val="ro-RO"/>
        </w:rPr>
        <w:t>2017-2018</w:t>
      </w:r>
      <w:r w:rsidRPr="00D4244A">
        <w:rPr>
          <w:lang w:val="ro-RO"/>
        </w:rPr>
        <w:t>.</w:t>
      </w:r>
    </w:p>
    <w:p w:rsidR="008D3720" w:rsidRPr="00D4244A" w:rsidRDefault="008D3720" w:rsidP="008D3720">
      <w:pPr>
        <w:ind w:firstLine="720"/>
        <w:jc w:val="both"/>
        <w:rPr>
          <w:lang w:val="ro-RO"/>
        </w:rPr>
      </w:pPr>
      <w:r>
        <w:rPr>
          <w:lang w:val="ro-RO"/>
        </w:rPr>
        <w:t xml:space="preserve">În primul semestru al </w:t>
      </w:r>
      <w:r w:rsidRPr="00D4244A">
        <w:rPr>
          <w:lang w:val="ro-RO"/>
        </w:rPr>
        <w:t xml:space="preserve">anului școlar </w:t>
      </w:r>
      <w:r>
        <w:rPr>
          <w:lang w:val="ro-RO"/>
        </w:rPr>
        <w:t>2018-2019</w:t>
      </w:r>
      <w:r w:rsidRPr="00D4244A">
        <w:rPr>
          <w:lang w:val="ro-RO"/>
        </w:rPr>
        <w:t xml:space="preserve"> am realizat următoarele:</w:t>
      </w:r>
    </w:p>
    <w:p w:rsidR="008D3720" w:rsidRPr="00D4244A" w:rsidRDefault="008D3720" w:rsidP="008D3720">
      <w:pPr>
        <w:ind w:firstLine="720"/>
        <w:jc w:val="both"/>
        <w:rPr>
          <w:lang w:val="ro-RO"/>
        </w:rPr>
      </w:pPr>
      <w:r w:rsidRPr="00D4244A">
        <w:rPr>
          <w:lang w:val="ro-RO"/>
        </w:rPr>
        <w:t>-succesiva negociere cu multiple firme producătoare și ditribuitoare de echipamente IT pentru a obține prețuri cât mai bune în privința îmbunătățirii sistemului informatic și parcul de calculatoare în institut</w:t>
      </w:r>
    </w:p>
    <w:p w:rsidR="008D3720" w:rsidRPr="00D4244A" w:rsidRDefault="008D3720" w:rsidP="008D3720">
      <w:pPr>
        <w:ind w:firstLine="720"/>
        <w:jc w:val="both"/>
        <w:rPr>
          <w:lang w:val="ro-RO"/>
        </w:rPr>
      </w:pPr>
      <w:r w:rsidRPr="00D4244A">
        <w:rPr>
          <w:lang w:val="ro-RO"/>
        </w:rPr>
        <w:lastRenderedPageBreak/>
        <w:t>-reînnoirea și extinderea întregului laborator de informatică prin înlocuirea calculatoarelor și adăugarea a trei sisteme complete noi</w:t>
      </w:r>
    </w:p>
    <w:p w:rsidR="008D3720" w:rsidRDefault="008D3720" w:rsidP="008D3720">
      <w:pPr>
        <w:ind w:firstLine="720"/>
        <w:jc w:val="both"/>
        <w:rPr>
          <w:lang w:val="ro-RO"/>
        </w:rPr>
      </w:pPr>
      <w:r w:rsidRPr="00D4244A">
        <w:rPr>
          <w:lang w:val="ro-RO"/>
        </w:rPr>
        <w:t xml:space="preserve">-achiziționarea licențelor </w:t>
      </w:r>
      <w:r>
        <w:rPr>
          <w:lang w:val="ro-RO"/>
        </w:rPr>
        <w:t xml:space="preserve">adiționale </w:t>
      </w:r>
      <w:r w:rsidRPr="00D4244A">
        <w:rPr>
          <w:lang w:val="ro-RO"/>
        </w:rPr>
        <w:t xml:space="preserve">pentru sistemele de calculatoare din </w:t>
      </w:r>
      <w:r>
        <w:rPr>
          <w:lang w:val="ro-RO"/>
        </w:rPr>
        <w:t>parcul de calculatoare</w:t>
      </w:r>
    </w:p>
    <w:p w:rsidR="008D3720" w:rsidRDefault="008D3720" w:rsidP="008D3720">
      <w:pPr>
        <w:ind w:firstLine="720"/>
        <w:jc w:val="both"/>
        <w:rPr>
          <w:lang w:val="ro-RO"/>
        </w:rPr>
      </w:pPr>
      <w:r>
        <w:rPr>
          <w:lang w:val="ro-RO"/>
        </w:rPr>
        <w:t>-participarea la simulările BAC și EN pentru clasele XI, XII, respectiv VIII și asigurarea înregistrărilor audio-video conform metodologiei în vigoare</w:t>
      </w:r>
    </w:p>
    <w:p w:rsidR="00EC37BE" w:rsidRDefault="008D3720" w:rsidP="008D3720">
      <w:pPr>
        <w:ind w:firstLine="720"/>
        <w:jc w:val="both"/>
      </w:pPr>
      <w:r>
        <w:t>-mentenanța și întreținerea continuă întregului sistem informatizat în institut</w:t>
      </w:r>
    </w:p>
    <w:p w:rsidR="00EC37BE" w:rsidRDefault="00EC37BE" w:rsidP="00EC37BE">
      <w:pPr>
        <w:ind w:firstLine="720"/>
        <w:jc w:val="both"/>
      </w:pPr>
    </w:p>
    <w:p w:rsidR="00967767" w:rsidRPr="00967767" w:rsidRDefault="00967767" w:rsidP="00967767">
      <w:pPr>
        <w:spacing w:line="276" w:lineRule="auto"/>
        <w:jc w:val="both"/>
        <w:rPr>
          <w:lang w:val="pt-BR"/>
        </w:rPr>
      </w:pPr>
    </w:p>
    <w:p w:rsidR="00967767" w:rsidRPr="002D7FD0" w:rsidRDefault="00470102" w:rsidP="002D7FD0">
      <w:pPr>
        <w:spacing w:line="276" w:lineRule="auto"/>
        <w:jc w:val="both"/>
        <w:rPr>
          <w:b/>
          <w:lang w:val="pt-BR"/>
        </w:rPr>
      </w:pPr>
      <w:r>
        <w:rPr>
          <w:b/>
          <w:lang w:val="pt-BR"/>
        </w:rPr>
        <w:t xml:space="preserve">                                     </w:t>
      </w:r>
      <w:r w:rsidRPr="00470102">
        <w:rPr>
          <w:b/>
          <w:sz w:val="28"/>
          <w:szCs w:val="28"/>
          <w:lang w:val="pt-BR"/>
        </w:rPr>
        <w:t>COMPARTIMENTUL  ADMINISTRAȚIE</w:t>
      </w:r>
    </w:p>
    <w:p w:rsidR="00967767" w:rsidRDefault="00967767" w:rsidP="00967767">
      <w:pPr>
        <w:spacing w:line="276" w:lineRule="auto"/>
        <w:rPr>
          <w:lang w:val="pt-BR"/>
        </w:rPr>
      </w:pPr>
    </w:p>
    <w:p w:rsidR="00470102" w:rsidRPr="002D7FD0" w:rsidRDefault="00967767" w:rsidP="00470102">
      <w:pPr>
        <w:spacing w:line="360" w:lineRule="auto"/>
        <w:ind w:firstLine="708"/>
        <w:jc w:val="both"/>
        <w:rPr>
          <w:lang w:val="ro-RO"/>
        </w:rPr>
      </w:pPr>
      <w:r w:rsidRPr="002D7FD0">
        <w:rPr>
          <w:lang w:val="ro-RO"/>
        </w:rPr>
        <w:t xml:space="preserve">Subsemnatul(a) </w:t>
      </w:r>
      <w:r w:rsidRPr="002D7FD0">
        <w:rPr>
          <w:b/>
          <w:lang w:val="ro-RO"/>
        </w:rPr>
        <w:t>Farkas Veronica Enikő</w:t>
      </w:r>
      <w:r w:rsidRPr="002D7FD0">
        <w:rPr>
          <w:lang w:val="ro-RO"/>
        </w:rPr>
        <w:t xml:space="preserve"> , administrator patrimoniu la Liceul de Arte Plugor Sándor,</w:t>
      </w:r>
      <w:r w:rsidR="00470102" w:rsidRPr="002D7FD0">
        <w:rPr>
          <w:lang w:val="ro-RO"/>
        </w:rPr>
        <w:t xml:space="preserve"> </w:t>
      </w:r>
      <w:r w:rsidRPr="002D7FD0">
        <w:rPr>
          <w:lang w:val="ro-RO"/>
        </w:rPr>
        <w:t>din Sf. Gheorghe, am desfăşurat pe parcursul anului şcolar 2017. şi până în prezent diverse activităţi, încercând pe cât posibil să coordonez activitatea administrativă și să mă achit de sarcinile ce mi-au revenit conform fişei postului dar şi de sarcinile trasate de conducerea unităţii.</w:t>
      </w:r>
    </w:p>
    <w:p w:rsidR="00967767" w:rsidRPr="002D7FD0" w:rsidRDefault="00967767" w:rsidP="00470102">
      <w:pPr>
        <w:spacing w:line="360" w:lineRule="auto"/>
        <w:jc w:val="both"/>
        <w:rPr>
          <w:lang w:val="ro-RO"/>
        </w:rPr>
      </w:pPr>
      <w:r w:rsidRPr="002D7FD0">
        <w:rPr>
          <w:b/>
          <w:lang w:val="ro-RO"/>
        </w:rPr>
        <w:t xml:space="preserve">   1.  PROIECTAREA ACTIVITĂȚII</w:t>
      </w:r>
    </w:p>
    <w:p w:rsidR="00967767" w:rsidRPr="002D7FD0" w:rsidRDefault="00967767" w:rsidP="00195DDD">
      <w:pPr>
        <w:numPr>
          <w:ilvl w:val="3"/>
          <w:numId w:val="64"/>
        </w:numPr>
        <w:tabs>
          <w:tab w:val="clear" w:pos="2880"/>
        </w:tabs>
        <w:spacing w:line="360" w:lineRule="auto"/>
        <w:ind w:left="0" w:firstLine="360"/>
        <w:jc w:val="both"/>
        <w:rPr>
          <w:lang w:val="es-ES"/>
        </w:rPr>
      </w:pPr>
      <w:r w:rsidRPr="002D7FD0">
        <w:rPr>
          <w:lang w:val="es-ES"/>
        </w:rPr>
        <w:t>am desfășurat activitatea în conformitate cu obiectivele specifice prevăzute în fișa postului;</w:t>
      </w:r>
    </w:p>
    <w:p w:rsidR="00967767" w:rsidRPr="002D7FD0" w:rsidRDefault="00967767" w:rsidP="00195DDD">
      <w:pPr>
        <w:numPr>
          <w:ilvl w:val="3"/>
          <w:numId w:val="64"/>
        </w:numPr>
        <w:tabs>
          <w:tab w:val="clear" w:pos="2880"/>
        </w:tabs>
        <w:spacing w:line="360" w:lineRule="auto"/>
        <w:ind w:left="0" w:firstLine="360"/>
        <w:jc w:val="both"/>
        <w:rPr>
          <w:lang w:val="es-ES"/>
        </w:rPr>
      </w:pPr>
      <w:r w:rsidRPr="002D7FD0">
        <w:rPr>
          <w:lang w:val="es-ES"/>
        </w:rPr>
        <w:t>am efectuat activități de aprovizionare cu valori materilae necesare bunei funcționări a instituției și coralat cu programul anual de achiziții aprobat de conducătorul unității de învățământ.</w:t>
      </w:r>
    </w:p>
    <w:p w:rsidR="00967767" w:rsidRPr="002D7FD0" w:rsidRDefault="00967767" w:rsidP="00195DDD">
      <w:pPr>
        <w:numPr>
          <w:ilvl w:val="3"/>
          <w:numId w:val="64"/>
        </w:numPr>
        <w:tabs>
          <w:tab w:val="clear" w:pos="2880"/>
        </w:tabs>
        <w:spacing w:line="360" w:lineRule="auto"/>
        <w:ind w:left="0" w:firstLine="360"/>
        <w:jc w:val="both"/>
        <w:rPr>
          <w:lang w:val="es-ES"/>
        </w:rPr>
      </w:pPr>
      <w:r w:rsidRPr="002D7FD0">
        <w:rPr>
          <w:lang w:val="es-ES"/>
        </w:rPr>
        <w:t>am organizat conform normelor legale gestionarea valorilor în magazie, pe rafturi și pe natura lor.</w:t>
      </w:r>
    </w:p>
    <w:p w:rsidR="00967767" w:rsidRPr="002D7FD0" w:rsidRDefault="00967767" w:rsidP="00195DDD">
      <w:pPr>
        <w:numPr>
          <w:ilvl w:val="3"/>
          <w:numId w:val="64"/>
        </w:numPr>
        <w:tabs>
          <w:tab w:val="clear" w:pos="2880"/>
        </w:tabs>
        <w:spacing w:line="360" w:lineRule="auto"/>
        <w:ind w:left="0" w:firstLine="360"/>
        <w:jc w:val="both"/>
        <w:rPr>
          <w:lang w:val="es-ES"/>
        </w:rPr>
      </w:pPr>
      <w:r w:rsidRPr="002D7FD0">
        <w:rPr>
          <w:lang w:val="es-ES"/>
        </w:rPr>
        <w:t>am asistat împreună  la efectuarea inventarierii șa subgestiuni efectuată de comisia de inventariere desemnată;</w:t>
      </w:r>
    </w:p>
    <w:p w:rsidR="00967767" w:rsidRPr="002D7FD0" w:rsidRDefault="00967767" w:rsidP="00195DDD">
      <w:pPr>
        <w:numPr>
          <w:ilvl w:val="0"/>
          <w:numId w:val="64"/>
        </w:numPr>
        <w:tabs>
          <w:tab w:val="clear" w:pos="720"/>
          <w:tab w:val="num" w:pos="0"/>
        </w:tabs>
        <w:spacing w:line="360" w:lineRule="auto"/>
        <w:ind w:left="0" w:firstLine="360"/>
        <w:jc w:val="both"/>
        <w:rPr>
          <w:lang w:val="it-IT"/>
        </w:rPr>
      </w:pPr>
      <w:r w:rsidRPr="002D7FD0">
        <w:rPr>
          <w:lang w:val="it-IT"/>
        </w:rPr>
        <w:t>am întocmit, în baza legislaţiei în vigoare, o serie de proceduri la activităţile specifice compartimentului administrativ;</w:t>
      </w:r>
    </w:p>
    <w:p w:rsidR="00967767" w:rsidRPr="002D7FD0" w:rsidRDefault="00967767" w:rsidP="00195DDD">
      <w:pPr>
        <w:numPr>
          <w:ilvl w:val="0"/>
          <w:numId w:val="64"/>
        </w:numPr>
        <w:tabs>
          <w:tab w:val="clear" w:pos="720"/>
          <w:tab w:val="num" w:pos="0"/>
        </w:tabs>
        <w:spacing w:line="360" w:lineRule="auto"/>
        <w:ind w:left="0" w:firstLine="360"/>
        <w:jc w:val="both"/>
        <w:rPr>
          <w:lang w:val="it-IT"/>
        </w:rPr>
      </w:pPr>
      <w:r w:rsidRPr="002D7FD0">
        <w:rPr>
          <w:lang w:val="it-IT"/>
        </w:rPr>
        <w:t>am utilizat TIC,  atât la întocmirea documentelor, cât și în activitatea de proiectare a compartimentului funcțional;</w:t>
      </w:r>
    </w:p>
    <w:p w:rsidR="00967767" w:rsidRPr="002D7FD0" w:rsidRDefault="00967767" w:rsidP="00195DDD">
      <w:pPr>
        <w:numPr>
          <w:ilvl w:val="0"/>
          <w:numId w:val="65"/>
        </w:numPr>
        <w:tabs>
          <w:tab w:val="clear" w:pos="720"/>
          <w:tab w:val="num" w:pos="0"/>
        </w:tabs>
        <w:spacing w:line="360" w:lineRule="auto"/>
        <w:ind w:left="0" w:firstLine="360"/>
        <w:jc w:val="both"/>
        <w:rPr>
          <w:lang w:val="ro-RO"/>
        </w:rPr>
      </w:pPr>
      <w:r w:rsidRPr="002D7FD0">
        <w:rPr>
          <w:lang w:val="es-ES_tradnl"/>
        </w:rPr>
        <w:t>împreună cu directorul şcolii, a</w:t>
      </w:r>
      <w:r w:rsidRPr="002D7FD0">
        <w:rPr>
          <w:lang w:val="ro-RO"/>
        </w:rPr>
        <w:t>m întocmit planificarea calendaristică (anuală şi semestrială) a activităţilor din compartimentul administrativ, graficul de serviciu şi orarul personalului ce deservește curățenia și întreținerea  școlii;</w:t>
      </w:r>
    </w:p>
    <w:p w:rsidR="00967767" w:rsidRPr="002D7FD0" w:rsidRDefault="00967767" w:rsidP="00195DDD">
      <w:pPr>
        <w:numPr>
          <w:ilvl w:val="0"/>
          <w:numId w:val="65"/>
        </w:numPr>
        <w:tabs>
          <w:tab w:val="clear" w:pos="720"/>
          <w:tab w:val="num" w:pos="0"/>
        </w:tabs>
        <w:spacing w:line="360" w:lineRule="auto"/>
        <w:ind w:left="0" w:firstLine="360"/>
        <w:jc w:val="both"/>
        <w:rPr>
          <w:lang w:val="ro-RO"/>
        </w:rPr>
      </w:pPr>
      <w:r w:rsidRPr="002D7FD0">
        <w:rPr>
          <w:lang w:val="ro-RO"/>
        </w:rPr>
        <w:lastRenderedPageBreak/>
        <w:t>am predat, la începutul fiecărui an şcolar, sub inventar, fiecărui învăţător-diriginte al clasei, sala de clasă cu toate dotările şi materialele didactice şi le-am preluat la sfârşitul anului şcolar pe bază de proces-verbal;</w:t>
      </w:r>
    </w:p>
    <w:p w:rsidR="00967767" w:rsidRPr="002D7FD0" w:rsidRDefault="00967767" w:rsidP="00195DDD">
      <w:pPr>
        <w:numPr>
          <w:ilvl w:val="0"/>
          <w:numId w:val="65"/>
        </w:numPr>
        <w:tabs>
          <w:tab w:val="clear" w:pos="720"/>
          <w:tab w:val="num" w:pos="0"/>
        </w:tabs>
        <w:spacing w:line="360" w:lineRule="auto"/>
        <w:ind w:left="0" w:firstLine="360"/>
        <w:jc w:val="both"/>
        <w:rPr>
          <w:lang w:val="ro-RO"/>
        </w:rPr>
      </w:pPr>
      <w:r w:rsidRPr="002D7FD0">
        <w:rPr>
          <w:lang w:val="pt-BR"/>
        </w:rPr>
        <w:t>am fost responsabil de buna planificare şi întrebuinţare a materialelor şi instalaţiilor din dotarea unității;</w:t>
      </w:r>
    </w:p>
    <w:p w:rsidR="00967767" w:rsidRPr="002D7FD0" w:rsidRDefault="00967767" w:rsidP="00195DDD">
      <w:pPr>
        <w:numPr>
          <w:ilvl w:val="0"/>
          <w:numId w:val="65"/>
        </w:numPr>
        <w:tabs>
          <w:tab w:val="clear" w:pos="720"/>
          <w:tab w:val="num" w:pos="0"/>
        </w:tabs>
        <w:spacing w:line="360" w:lineRule="auto"/>
        <w:ind w:left="0" w:firstLine="360"/>
        <w:jc w:val="both"/>
        <w:rPr>
          <w:lang w:val="ro-RO"/>
        </w:rPr>
      </w:pPr>
      <w:r w:rsidRPr="002D7FD0">
        <w:rPr>
          <w:lang w:val="ro-RO"/>
        </w:rPr>
        <w:t xml:space="preserve"> am coordonat activitatea administrativă proprie în cadrul atribuţiilor din fişa postului precum şi a atribuţiilor reglementate prin actele normative în vigoare;</w:t>
      </w:r>
    </w:p>
    <w:p w:rsidR="00470102" w:rsidRPr="002D7FD0" w:rsidRDefault="00967767" w:rsidP="00195DDD">
      <w:pPr>
        <w:numPr>
          <w:ilvl w:val="0"/>
          <w:numId w:val="65"/>
        </w:numPr>
        <w:spacing w:line="360" w:lineRule="auto"/>
        <w:jc w:val="both"/>
        <w:rPr>
          <w:lang w:val="pt-BR"/>
        </w:rPr>
      </w:pPr>
      <w:r w:rsidRPr="002D7FD0">
        <w:rPr>
          <w:lang w:val="ro-RO"/>
        </w:rPr>
        <w:t>am sesizat abaterile celor în măsură să ia decizii pentru remedierea acestora ; </w:t>
      </w:r>
    </w:p>
    <w:p w:rsidR="00967767" w:rsidRPr="002D7FD0" w:rsidRDefault="00967767" w:rsidP="00470102">
      <w:pPr>
        <w:spacing w:line="360" w:lineRule="auto"/>
        <w:ind w:left="720"/>
        <w:jc w:val="both"/>
        <w:rPr>
          <w:lang w:val="pt-BR"/>
        </w:rPr>
      </w:pPr>
      <w:r w:rsidRPr="002D7FD0">
        <w:rPr>
          <w:b/>
          <w:lang w:val="ro-RO"/>
        </w:rPr>
        <w:t>2. REALIZAREA ACTIVITĂȚILOR</w:t>
      </w:r>
    </w:p>
    <w:p w:rsidR="00967767" w:rsidRPr="002D7FD0" w:rsidRDefault="00967767" w:rsidP="00967767">
      <w:pPr>
        <w:spacing w:line="360" w:lineRule="auto"/>
        <w:jc w:val="both"/>
        <w:rPr>
          <w:lang w:val="ro-RO"/>
        </w:rPr>
      </w:pPr>
      <w:r w:rsidRPr="002D7FD0">
        <w:rPr>
          <w:lang w:val="ro-RO"/>
        </w:rPr>
        <w:tab/>
        <w:t>Împreună cu conducerea unității am găsit și aplicat soluțiile optime pentru toate problemele ce revin sectorului administrativ.</w:t>
      </w:r>
    </w:p>
    <w:p w:rsidR="00967767" w:rsidRPr="002D7FD0" w:rsidRDefault="00967767" w:rsidP="00967767">
      <w:pPr>
        <w:spacing w:line="360" w:lineRule="auto"/>
        <w:jc w:val="both"/>
        <w:rPr>
          <w:lang w:val="ro-RO"/>
        </w:rPr>
      </w:pPr>
      <w:r w:rsidRPr="002D7FD0">
        <w:rPr>
          <w:lang w:val="ro-RO"/>
        </w:rPr>
        <w:tab/>
        <w:t>Tot împreună cu directorul unității,  am făcut aprovizionarea cu produse de birotică, curăţenie, întreţinere, inclusiv mobilier necesare bunei desfăşurări atât sectorului administrativ cât şi celui de învăţământ, după cum urmează:</w:t>
      </w:r>
    </w:p>
    <w:p w:rsidR="00967767" w:rsidRPr="002D7FD0" w:rsidRDefault="00967767" w:rsidP="00195DDD">
      <w:pPr>
        <w:numPr>
          <w:ilvl w:val="0"/>
          <w:numId w:val="66"/>
        </w:numPr>
        <w:tabs>
          <w:tab w:val="clear" w:pos="720"/>
          <w:tab w:val="num" w:pos="0"/>
        </w:tabs>
        <w:spacing w:line="360" w:lineRule="auto"/>
        <w:ind w:left="0" w:firstLine="360"/>
        <w:jc w:val="both"/>
        <w:rPr>
          <w:lang w:val="ro-RO"/>
        </w:rPr>
      </w:pPr>
      <w:r w:rsidRPr="002D7FD0">
        <w:rPr>
          <w:lang w:val="ro-RO"/>
        </w:rPr>
        <w:t>am făcut demersurile pentru elaborarea documentaţiei necesare conform normelor în vigoare, pentru realizarea de achiziţii publice în vederea dezvoltării bazei tehnico-materiale a şcolii cu aprobarea conducerii unităţii şi consultarea contabilului –şef al şcolii;</w:t>
      </w:r>
    </w:p>
    <w:p w:rsidR="00967767" w:rsidRPr="002D7FD0" w:rsidRDefault="00967767" w:rsidP="00195DDD">
      <w:pPr>
        <w:numPr>
          <w:ilvl w:val="0"/>
          <w:numId w:val="66"/>
        </w:numPr>
        <w:spacing w:line="360" w:lineRule="auto"/>
        <w:jc w:val="both"/>
        <w:rPr>
          <w:lang w:val="ro-RO"/>
        </w:rPr>
      </w:pPr>
      <w:r w:rsidRPr="002D7FD0">
        <w:rPr>
          <w:lang w:val="ro-RO"/>
        </w:rPr>
        <w:t>am întocmit referatele necesare pentru achiziționarea materialelor de curățenie, întreținere și birotică;</w:t>
      </w:r>
    </w:p>
    <w:p w:rsidR="00967767" w:rsidRPr="002D7FD0" w:rsidRDefault="00967767" w:rsidP="00195DDD">
      <w:pPr>
        <w:numPr>
          <w:ilvl w:val="0"/>
          <w:numId w:val="66"/>
        </w:numPr>
        <w:tabs>
          <w:tab w:val="clear" w:pos="720"/>
          <w:tab w:val="num" w:pos="0"/>
        </w:tabs>
        <w:spacing w:line="360" w:lineRule="auto"/>
        <w:ind w:left="0" w:firstLine="360"/>
        <w:jc w:val="both"/>
        <w:rPr>
          <w:lang w:val="ro-RO"/>
        </w:rPr>
      </w:pPr>
      <w:r w:rsidRPr="002D7FD0">
        <w:rPr>
          <w:lang w:val="ro-RO"/>
        </w:rPr>
        <w:t>am întocmit notele de intrare-recepţie, fișe de magazie, buletinele de transfer şi bonurile de consum pentru toate valorile materiale achiziționate . Toate înregistrările, precum şi celelalte situaţii întocmite le-am realizat cu ajutorul tehnologiei computerizate;</w:t>
      </w:r>
    </w:p>
    <w:p w:rsidR="00967767" w:rsidRPr="002D7FD0" w:rsidRDefault="00967767" w:rsidP="00195DDD">
      <w:pPr>
        <w:numPr>
          <w:ilvl w:val="0"/>
          <w:numId w:val="66"/>
        </w:numPr>
        <w:tabs>
          <w:tab w:val="clear" w:pos="720"/>
          <w:tab w:val="num" w:pos="0"/>
        </w:tabs>
        <w:spacing w:line="360" w:lineRule="auto"/>
        <w:ind w:left="0" w:firstLine="360"/>
        <w:jc w:val="both"/>
        <w:rPr>
          <w:lang w:val="ro-RO"/>
        </w:rPr>
      </w:pPr>
      <w:r w:rsidRPr="002D7FD0">
        <w:rPr>
          <w:lang w:val="ro-RO"/>
        </w:rPr>
        <w:t>am efectuat și întocmit, de fiecare dată când a fost necesar, inventarul unității de învățământ, am operat în registrul numerelor de inventar şi a fișelor de evidență a materialelor de natura obiectelor de inventar, am întocmit documentația pentru efectuarea operațiunilor de casăre cu toate acţiunile conexe (dezmembrare, valorificare) și orice alte documente şi situaţii cerute de conducerea unităţii, de Primărie şi ISJ;</w:t>
      </w:r>
    </w:p>
    <w:p w:rsidR="00967767" w:rsidRPr="002D7FD0" w:rsidRDefault="00967767" w:rsidP="00195DDD">
      <w:pPr>
        <w:numPr>
          <w:ilvl w:val="0"/>
          <w:numId w:val="66"/>
        </w:numPr>
        <w:tabs>
          <w:tab w:val="clear" w:pos="720"/>
          <w:tab w:val="num" w:pos="0"/>
        </w:tabs>
        <w:spacing w:line="360" w:lineRule="auto"/>
        <w:ind w:left="0" w:firstLine="360"/>
        <w:jc w:val="both"/>
        <w:rPr>
          <w:lang w:val="ro-RO"/>
        </w:rPr>
      </w:pPr>
      <w:r w:rsidRPr="002D7FD0">
        <w:rPr>
          <w:lang w:val="ro-RO"/>
        </w:rPr>
        <w:t>am răspuns de gestionarea inventarului mobil și imobil al unității și am ținut evidența acestora;</w:t>
      </w:r>
    </w:p>
    <w:p w:rsidR="00967767" w:rsidRPr="002D7FD0" w:rsidRDefault="00967767" w:rsidP="00967767">
      <w:pPr>
        <w:spacing w:line="360" w:lineRule="auto"/>
        <w:ind w:firstLine="708"/>
        <w:jc w:val="both"/>
        <w:rPr>
          <w:lang w:val="ro-RO"/>
        </w:rPr>
      </w:pPr>
    </w:p>
    <w:p w:rsidR="00217C10" w:rsidRPr="002D7FD0" w:rsidRDefault="00967767" w:rsidP="002D7FD0">
      <w:pPr>
        <w:spacing w:line="360" w:lineRule="auto"/>
        <w:jc w:val="both"/>
        <w:rPr>
          <w:lang w:val="ro-RO"/>
        </w:rPr>
      </w:pPr>
      <w:r w:rsidRPr="002D7FD0">
        <w:rPr>
          <w:lang w:val="ro-RO"/>
        </w:rPr>
        <w:t>.</w:t>
      </w:r>
      <w:r w:rsidR="002D7FD0">
        <w:rPr>
          <w:lang w:val="ro-RO"/>
        </w:rPr>
        <w:tab/>
      </w:r>
      <w:r w:rsidR="002D7FD0">
        <w:rPr>
          <w:lang w:val="ro-RO"/>
        </w:rPr>
        <w:tab/>
      </w:r>
      <w:r w:rsidR="002D7FD0">
        <w:rPr>
          <w:lang w:val="ro-RO"/>
        </w:rPr>
        <w:tab/>
        <w:t xml:space="preserve">   </w:t>
      </w:r>
      <w:r w:rsidR="00470102" w:rsidRPr="002D7FD0">
        <w:rPr>
          <w:b/>
        </w:rPr>
        <w:t xml:space="preserve">COMPARTIMENTUL  INTERNATULUI   ȘCOLAR </w:t>
      </w:r>
    </w:p>
    <w:p w:rsidR="00B045EC" w:rsidRDefault="00B045EC" w:rsidP="00217C10">
      <w:pPr>
        <w:rPr>
          <w:lang w:val="ro-RO"/>
        </w:rPr>
      </w:pPr>
    </w:p>
    <w:p w:rsidR="00B045EC" w:rsidRDefault="00B045EC" w:rsidP="00217C10">
      <w:pPr>
        <w:rPr>
          <w:lang w:val="ro-RO"/>
        </w:rPr>
      </w:pPr>
    </w:p>
    <w:p w:rsidR="00470102" w:rsidRPr="002349EC" w:rsidRDefault="00470102" w:rsidP="00470102">
      <w:pPr>
        <w:pStyle w:val="Style"/>
        <w:jc w:val="both"/>
        <w:rPr>
          <w:lang w:val="ro-RO"/>
        </w:rPr>
      </w:pPr>
      <w:r w:rsidRPr="00470102">
        <w:rPr>
          <w:lang w:val="pt-BR"/>
        </w:rPr>
        <w:t xml:space="preserve">Subsemnata </w:t>
      </w:r>
      <w:r w:rsidR="002D7FD0">
        <w:rPr>
          <w:b/>
          <w:lang w:val="pt-BR"/>
        </w:rPr>
        <w:t>GÁ</w:t>
      </w:r>
      <w:r w:rsidRPr="00470102">
        <w:rPr>
          <w:b/>
          <w:lang w:val="pt-BR"/>
        </w:rPr>
        <w:t>BOR OTTILIA</w:t>
      </w:r>
      <w:r w:rsidRPr="00470102">
        <w:rPr>
          <w:lang w:val="ro-RO"/>
        </w:rPr>
        <w:t xml:space="preserve"> funcția de</w:t>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r>
      <w:r w:rsidRPr="00470102">
        <w:rPr>
          <w:lang w:val="ro-RO"/>
        </w:rPr>
        <w:softHyphen/>
        <w:t xml:space="preserve"> pedagog scolar în cadrul Liceului de Arte </w:t>
      </w:r>
      <w:r w:rsidRPr="00470102">
        <w:t>“Plugor Sandor”</w:t>
      </w:r>
      <w:r w:rsidRPr="00470102">
        <w:rPr>
          <w:lang w:val="ro-RO"/>
        </w:rPr>
        <w:t>_Sf.Georghe, prezint raportul privind activitățile desfășurate în anul scolar 2017-2018 SEM I</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 xml:space="preserve">Țin evidența nominală a elevilor conform prezentei zilnice </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Tin legatura cu parintii elevilor din internat;</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Sustin buna comunicare cu elevii prin: verificarea sistematica a carnetului de elev si al orarului scolar;</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Iau masuri disciplinare pentru un comportament adecvat:</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Incasez banii de internat de la elevi si predau compartimentului de contabilitate</w:t>
      </w:r>
      <w:r w:rsidRPr="00470102">
        <w:t>:</w:t>
      </w:r>
    </w:p>
    <w:p w:rsidR="00470102" w:rsidRPr="00470102" w:rsidRDefault="00470102" w:rsidP="00195DDD">
      <w:pPr>
        <w:pStyle w:val="Style"/>
        <w:numPr>
          <w:ilvl w:val="0"/>
          <w:numId w:val="62"/>
        </w:numPr>
        <w:tabs>
          <w:tab w:val="clear" w:pos="780"/>
          <w:tab w:val="num" w:pos="720"/>
        </w:tabs>
        <w:jc w:val="both"/>
        <w:rPr>
          <w:lang w:val="pt-BR"/>
        </w:rPr>
      </w:pPr>
      <w:r w:rsidRPr="00470102">
        <w:t>Intocmesc adeverinte de serviciu:</w:t>
      </w:r>
    </w:p>
    <w:p w:rsidR="00470102" w:rsidRPr="00470102" w:rsidRDefault="00470102" w:rsidP="00195DDD">
      <w:pPr>
        <w:pStyle w:val="Style"/>
        <w:numPr>
          <w:ilvl w:val="0"/>
          <w:numId w:val="62"/>
        </w:numPr>
        <w:tabs>
          <w:tab w:val="clear" w:pos="780"/>
          <w:tab w:val="num" w:pos="720"/>
        </w:tabs>
        <w:jc w:val="both"/>
        <w:rPr>
          <w:lang w:val="pt-BR"/>
        </w:rPr>
      </w:pPr>
      <w:r w:rsidRPr="00470102">
        <w:t>Urmăresc si distribui micul dejun si cina elevilor încadrati in internatul scolii:</w:t>
      </w:r>
    </w:p>
    <w:p w:rsidR="00470102" w:rsidRPr="00470102" w:rsidRDefault="00470102" w:rsidP="00195DDD">
      <w:pPr>
        <w:pStyle w:val="Style"/>
        <w:numPr>
          <w:ilvl w:val="0"/>
          <w:numId w:val="62"/>
        </w:numPr>
        <w:tabs>
          <w:tab w:val="clear" w:pos="780"/>
          <w:tab w:val="num" w:pos="720"/>
        </w:tabs>
        <w:jc w:val="both"/>
        <w:rPr>
          <w:lang w:val="pt-BR"/>
        </w:rPr>
      </w:pPr>
      <w:r w:rsidRPr="00470102">
        <w:t xml:space="preserve">Asigur hrana zilnica, prin raportarea portiei de hrana la Lic. Tehn Puskas Tivadar, conform prezentei elevilor aflati in internat, </w:t>
      </w:r>
    </w:p>
    <w:p w:rsidR="00470102" w:rsidRPr="00470102" w:rsidRDefault="00470102" w:rsidP="00195DDD">
      <w:pPr>
        <w:pStyle w:val="Style"/>
        <w:numPr>
          <w:ilvl w:val="0"/>
          <w:numId w:val="62"/>
        </w:numPr>
        <w:tabs>
          <w:tab w:val="clear" w:pos="780"/>
          <w:tab w:val="num" w:pos="720"/>
        </w:tabs>
        <w:jc w:val="both"/>
        <w:rPr>
          <w:lang w:val="pt-BR"/>
        </w:rPr>
      </w:pPr>
      <w:r w:rsidRPr="00470102">
        <w:t>Organizez si urmăresc efectuarea curateniei de catre elevii din internat in camere, sala de masa, grupuri sanitare si coridor:</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Indeplinesc conditiile de buna organizare si desfasurare a activitatiilor in internat:</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Lunar raportez la sectia financiara de contabilitate, evidenta elevilor cazati si prezenta acestora:</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Repartizez si emit liste nominale a elevilor pe camere;</w:t>
      </w:r>
    </w:p>
    <w:p w:rsidR="00470102" w:rsidRPr="00470102" w:rsidRDefault="00470102" w:rsidP="00195DDD">
      <w:pPr>
        <w:pStyle w:val="Style"/>
        <w:numPr>
          <w:ilvl w:val="0"/>
          <w:numId w:val="62"/>
        </w:numPr>
        <w:tabs>
          <w:tab w:val="clear" w:pos="780"/>
          <w:tab w:val="num" w:pos="720"/>
        </w:tabs>
        <w:jc w:val="both"/>
        <w:rPr>
          <w:lang w:val="pt-BR"/>
        </w:rPr>
      </w:pPr>
      <w:r w:rsidRPr="00470102">
        <w:rPr>
          <w:lang w:val="pt-BR"/>
        </w:rPr>
        <w:t>Indeplinesc toate sarcinile si ordinile primite de catre conducerea unitatii;</w:t>
      </w:r>
    </w:p>
    <w:p w:rsidR="00470102" w:rsidRPr="00470102" w:rsidRDefault="00470102" w:rsidP="00470102">
      <w:pPr>
        <w:pStyle w:val="Style"/>
        <w:ind w:left="420"/>
        <w:jc w:val="both"/>
        <w:rPr>
          <w:lang w:val="pt-BR"/>
        </w:rPr>
      </w:pPr>
    </w:p>
    <w:p w:rsidR="00470102" w:rsidRPr="00470102" w:rsidRDefault="002349EC" w:rsidP="00470102">
      <w:pPr>
        <w:jc w:val="both"/>
        <w:rPr>
          <w:lang w:val="pt-BR"/>
        </w:rPr>
      </w:pPr>
      <w:r>
        <w:rPr>
          <w:lang w:val="pt-BR"/>
        </w:rPr>
        <w:t xml:space="preserve">                                                                       </w:t>
      </w:r>
    </w:p>
    <w:p w:rsidR="00470102" w:rsidRPr="00470102" w:rsidRDefault="00470102" w:rsidP="00470102">
      <w:pPr>
        <w:jc w:val="both"/>
        <w:rPr>
          <w:lang w:val="pt-BR"/>
        </w:rPr>
      </w:pPr>
    </w:p>
    <w:p w:rsidR="002349EC" w:rsidRDefault="002349EC" w:rsidP="002349EC">
      <w:pPr>
        <w:pStyle w:val="Style"/>
        <w:jc w:val="both"/>
        <w:rPr>
          <w:lang w:val="pt-BR"/>
        </w:rPr>
      </w:pPr>
    </w:p>
    <w:p w:rsidR="002349EC" w:rsidRDefault="002349EC" w:rsidP="002349EC">
      <w:pPr>
        <w:pStyle w:val="Style"/>
        <w:jc w:val="both"/>
        <w:rPr>
          <w:lang w:val="pt-BR"/>
        </w:rPr>
      </w:pPr>
    </w:p>
    <w:p w:rsidR="002D7FD0" w:rsidRPr="00967767" w:rsidRDefault="002349EC" w:rsidP="002D7FD0">
      <w:pPr>
        <w:pStyle w:val="Style"/>
        <w:spacing w:line="276" w:lineRule="auto"/>
        <w:rPr>
          <w:lang w:val="ro-RO"/>
        </w:rPr>
      </w:pPr>
      <w:r w:rsidRPr="002349EC">
        <w:rPr>
          <w:lang w:val="pt-BR"/>
        </w:rPr>
        <w:t xml:space="preserve">Subsemnata </w:t>
      </w:r>
      <w:r w:rsidR="002D7FD0">
        <w:rPr>
          <w:b/>
          <w:lang w:val="pt-BR"/>
        </w:rPr>
        <w:t>Rónaszéky Gyöngyvér</w:t>
      </w:r>
      <w:r w:rsidRPr="002349EC">
        <w:rPr>
          <w:lang w:val="ro-RO"/>
        </w:rPr>
        <w:t xml:space="preserve"> funcția de</w:t>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r>
      <w:r w:rsidRPr="002349EC">
        <w:rPr>
          <w:lang w:val="ro-RO"/>
        </w:rPr>
        <w:softHyphen/>
        <w:t xml:space="preserve"> pedagog scolar în cadrul Liceului de Arte </w:t>
      </w:r>
      <w:r w:rsidRPr="002349EC">
        <w:t>“Plugor Sandor”</w:t>
      </w:r>
      <w:r w:rsidRPr="002349EC">
        <w:rPr>
          <w:lang w:val="ro-RO"/>
        </w:rPr>
        <w:t xml:space="preserve">_Sf.Georghe, prezint raportul privind activitățile desfășurate în perioada </w:t>
      </w:r>
      <w:r w:rsidR="002D7FD0">
        <w:rPr>
          <w:lang w:val="ro-RO"/>
        </w:rPr>
        <w:t>01.09.2017-31.08.2018</w:t>
      </w:r>
    </w:p>
    <w:p w:rsidR="002349EC" w:rsidRPr="002349EC" w:rsidRDefault="002349EC" w:rsidP="002D7FD0">
      <w:pPr>
        <w:pStyle w:val="Style"/>
        <w:jc w:val="both"/>
        <w:rPr>
          <w:lang w:val="pt-BR"/>
        </w:rPr>
      </w:pPr>
      <w:r w:rsidRPr="002349EC">
        <w:rPr>
          <w:lang w:val="pt-BR"/>
        </w:rPr>
        <w:t xml:space="preserve">Țin evidența nominală a elevilor conform prezentei zilnice </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t>Tin legatura cu parintii elevilor din internat;</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t>Sustin buna comunicare cu elevii prin: verificarea sistematica a carnetului de elev si al orarului scolar;</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t>Iau masuri disciplinare pentru un comportament adecvat:</w:t>
      </w:r>
    </w:p>
    <w:p w:rsidR="002349EC" w:rsidRPr="002349EC" w:rsidRDefault="002349EC" w:rsidP="00195DDD">
      <w:pPr>
        <w:pStyle w:val="Style"/>
        <w:numPr>
          <w:ilvl w:val="0"/>
          <w:numId w:val="62"/>
        </w:numPr>
        <w:tabs>
          <w:tab w:val="clear" w:pos="780"/>
          <w:tab w:val="num" w:pos="720"/>
        </w:tabs>
        <w:jc w:val="both"/>
        <w:rPr>
          <w:lang w:val="pt-BR"/>
        </w:rPr>
      </w:pPr>
      <w:r w:rsidRPr="002349EC">
        <w:t>Am efectuat igienizarea peretilor din holul internatului in perioada vacantei de iarna;</w:t>
      </w:r>
    </w:p>
    <w:p w:rsidR="002349EC" w:rsidRPr="002349EC" w:rsidRDefault="002349EC" w:rsidP="00195DDD">
      <w:pPr>
        <w:pStyle w:val="Style"/>
        <w:numPr>
          <w:ilvl w:val="0"/>
          <w:numId w:val="62"/>
        </w:numPr>
        <w:tabs>
          <w:tab w:val="clear" w:pos="780"/>
          <w:tab w:val="num" w:pos="720"/>
        </w:tabs>
        <w:jc w:val="both"/>
        <w:rPr>
          <w:lang w:val="pt-BR"/>
        </w:rPr>
      </w:pPr>
      <w:r w:rsidRPr="002349EC">
        <w:t>Intocmesc adeverinte de serviciu:</w:t>
      </w:r>
    </w:p>
    <w:p w:rsidR="002349EC" w:rsidRPr="002349EC" w:rsidRDefault="002349EC" w:rsidP="00195DDD">
      <w:pPr>
        <w:pStyle w:val="Style"/>
        <w:numPr>
          <w:ilvl w:val="0"/>
          <w:numId w:val="62"/>
        </w:numPr>
        <w:tabs>
          <w:tab w:val="clear" w:pos="780"/>
          <w:tab w:val="num" w:pos="720"/>
        </w:tabs>
        <w:jc w:val="both"/>
        <w:rPr>
          <w:lang w:val="pt-BR"/>
        </w:rPr>
      </w:pPr>
      <w:r w:rsidRPr="002349EC">
        <w:t>Urmăresc si distribui micul dejun si cina elevilor încadrati in internatul scolii:</w:t>
      </w:r>
    </w:p>
    <w:p w:rsidR="002349EC" w:rsidRPr="002349EC" w:rsidRDefault="002349EC" w:rsidP="00195DDD">
      <w:pPr>
        <w:pStyle w:val="Style"/>
        <w:numPr>
          <w:ilvl w:val="0"/>
          <w:numId w:val="62"/>
        </w:numPr>
        <w:tabs>
          <w:tab w:val="clear" w:pos="780"/>
          <w:tab w:val="num" w:pos="720"/>
        </w:tabs>
        <w:jc w:val="both"/>
        <w:rPr>
          <w:lang w:val="pt-BR"/>
        </w:rPr>
      </w:pPr>
      <w:r w:rsidRPr="002349EC">
        <w:t xml:space="preserve">Asigur hrana zilnica, prin raportarea portiei de hrana la Lic. Tehn Puskas Tivadar, conform prezentei elevilor aflati in internat, </w:t>
      </w:r>
    </w:p>
    <w:p w:rsidR="002349EC" w:rsidRPr="002349EC" w:rsidRDefault="002349EC" w:rsidP="00195DDD">
      <w:pPr>
        <w:pStyle w:val="Style"/>
        <w:numPr>
          <w:ilvl w:val="0"/>
          <w:numId w:val="62"/>
        </w:numPr>
        <w:tabs>
          <w:tab w:val="clear" w:pos="780"/>
          <w:tab w:val="num" w:pos="720"/>
        </w:tabs>
        <w:jc w:val="both"/>
        <w:rPr>
          <w:lang w:val="pt-BR"/>
        </w:rPr>
      </w:pPr>
      <w:r w:rsidRPr="002349EC">
        <w:t>Organizez si urmăresc efectuarea curateniei de catre elevii din internat in camere, sala de masa, grupuri sanitare si coridor:</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t>Indeplinesc conditiile de buna organizare si desfasurare a activitatiilor in internat:</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t>Lunar raportez la sectia financiara de contabilitate, evidenta elevilor cazati si prezenta acestora:</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lastRenderedPageBreak/>
        <w:t>Repartizez si emit liste nominale a elevilor pe camere;</w:t>
      </w:r>
    </w:p>
    <w:p w:rsidR="002349EC" w:rsidRPr="002349EC" w:rsidRDefault="002349EC" w:rsidP="00195DDD">
      <w:pPr>
        <w:pStyle w:val="Style"/>
        <w:numPr>
          <w:ilvl w:val="0"/>
          <w:numId w:val="62"/>
        </w:numPr>
        <w:tabs>
          <w:tab w:val="clear" w:pos="780"/>
          <w:tab w:val="num" w:pos="720"/>
        </w:tabs>
        <w:jc w:val="both"/>
        <w:rPr>
          <w:lang w:val="pt-BR"/>
        </w:rPr>
      </w:pPr>
      <w:r w:rsidRPr="002349EC">
        <w:rPr>
          <w:lang w:val="pt-BR"/>
        </w:rPr>
        <w:t>Indeplinesc toate sarcinile si ordinile primite de catre conducerea unitatii;</w:t>
      </w:r>
    </w:p>
    <w:p w:rsidR="00B045EC" w:rsidRDefault="00B045EC" w:rsidP="00217C10">
      <w:pPr>
        <w:rPr>
          <w:lang w:val="ro-RO"/>
        </w:rPr>
      </w:pPr>
    </w:p>
    <w:p w:rsidR="00B045EC" w:rsidRDefault="00B045EC" w:rsidP="00217C10">
      <w:pPr>
        <w:rPr>
          <w:lang w:val="ro-RO"/>
        </w:rPr>
      </w:pPr>
    </w:p>
    <w:p w:rsidR="00EC37BE" w:rsidRPr="00EC37BE" w:rsidRDefault="00EC37BE" w:rsidP="00EC37BE">
      <w:pPr>
        <w:jc w:val="both"/>
        <w:rPr>
          <w:lang w:val="hu-HU" w:eastAsia="hu-HU"/>
        </w:rPr>
      </w:pPr>
      <w:r>
        <w:rPr>
          <w:color w:val="222222"/>
          <w:shd w:val="clear" w:color="auto" w:fill="FFFFFF"/>
          <w:lang w:val="hu-HU" w:eastAsia="hu-HU"/>
        </w:rPr>
        <w:t xml:space="preserve">           </w:t>
      </w:r>
      <w:r w:rsidRPr="00EC37BE">
        <w:rPr>
          <w:color w:val="222222"/>
          <w:shd w:val="clear" w:color="auto" w:fill="FFFFFF"/>
          <w:lang w:val="hu-HU" w:eastAsia="hu-HU"/>
        </w:rPr>
        <w:t xml:space="preserve">Subsemnata </w:t>
      </w:r>
      <w:r w:rsidR="002D7FD0">
        <w:rPr>
          <w:b/>
          <w:color w:val="222222"/>
          <w:shd w:val="clear" w:color="auto" w:fill="FFFFFF"/>
          <w:lang w:val="hu-HU" w:eastAsia="hu-HU"/>
        </w:rPr>
        <w:t>Vá</w:t>
      </w:r>
      <w:r w:rsidRPr="00EC37BE">
        <w:rPr>
          <w:b/>
          <w:color w:val="222222"/>
          <w:shd w:val="clear" w:color="auto" w:fill="FFFFFF"/>
          <w:lang w:val="hu-HU" w:eastAsia="hu-HU"/>
        </w:rPr>
        <w:t>ncsa Ida</w:t>
      </w:r>
      <w:r w:rsidRPr="00EC37BE">
        <w:rPr>
          <w:color w:val="222222"/>
          <w:shd w:val="clear" w:color="auto" w:fill="FFFFFF"/>
          <w:lang w:val="hu-HU" w:eastAsia="hu-HU"/>
        </w:rPr>
        <w:t>,</w:t>
      </w:r>
      <w:r>
        <w:rPr>
          <w:color w:val="222222"/>
          <w:shd w:val="clear" w:color="auto" w:fill="FFFFFF"/>
          <w:lang w:val="hu-HU" w:eastAsia="hu-HU"/>
        </w:rPr>
        <w:t xml:space="preserve"> </w:t>
      </w:r>
      <w:r w:rsidRPr="00EC37BE">
        <w:rPr>
          <w:color w:val="222222"/>
          <w:shd w:val="clear" w:color="auto" w:fill="FFFFFF"/>
          <w:lang w:val="hu-HU" w:eastAsia="hu-HU"/>
        </w:rPr>
        <w:t>angajata a Liceului de Arta,,Plugor Sandor"in functia de model,</w:t>
      </w:r>
      <w:r>
        <w:rPr>
          <w:color w:val="222222"/>
          <w:shd w:val="clear" w:color="auto" w:fill="FFFFFF"/>
          <w:lang w:val="hu-HU" w:eastAsia="hu-HU"/>
        </w:rPr>
        <w:t xml:space="preserve"> </w:t>
      </w:r>
      <w:r w:rsidRPr="00EC37BE">
        <w:rPr>
          <w:color w:val="222222"/>
          <w:shd w:val="clear" w:color="auto" w:fill="FFFFFF"/>
          <w:lang w:val="hu-HU" w:eastAsia="hu-HU"/>
        </w:rPr>
        <w:t>incepand cu anul 1994-18-04...Alaturat va prezint raportul de activitate zilnic.Programul meu incepe la orele 08.00.Sunt model la clasele liceale,inclusiv clasele V-VIII.</w:t>
      </w:r>
      <w:r>
        <w:rPr>
          <w:color w:val="222222"/>
          <w:shd w:val="clear" w:color="auto" w:fill="FFFFFF"/>
          <w:lang w:val="hu-HU" w:eastAsia="hu-HU"/>
        </w:rPr>
        <w:t xml:space="preserve"> </w:t>
      </w:r>
      <w:r w:rsidRPr="00EC37BE">
        <w:rPr>
          <w:color w:val="222222"/>
          <w:shd w:val="clear" w:color="auto" w:fill="FFFFFF"/>
          <w:lang w:val="hu-HU" w:eastAsia="hu-HU"/>
        </w:rPr>
        <w:t>Impreuna cu profesorii de specialitate,alegem clasele cu care voi lucra,prin rotatie.In functie de tema din programa scolara(portret,portret cu maini,figura intreaga,crochiuri fixe sau in miscare,portret incadrat in natura statica),stau pe scaun sau in picioare in fata elevilor-45 minute-fara miscare,iar elevii vor studia cu atentie si reda prin desen,pictura sau sculptura,trasatutile mele,forma si proportiile corpului.Pozitia aleasa in prima sedinta trebuie sa fie aceeasi pana cand elevii vor termina lucrarea(3 sau 4 saptamani).Este important ca la orele de curs sa fiu pozitiva,rabdatoare,intelegatoare si calma,astfel transmitand elevului starea de siguranta si confort,pentru ca intre model si elevi exista contact vizual continuu,care dealtfel ar putea fi stanjenitor,deranjant.Cu profesorii de specialitate colaborez foarte bine la aprofundarea cunostintelor elevilor,fiind instrument didactic viu.In afara orelor de curs sunt model pentru pregatirea elevilor pentru olimpiade si concursuri de specialitate sau pregatirea elevului la examenul de facultate.Particip la amenajarea expozitiilor,salilor de clasa si infrumusetarea scolii.Ma dedic cu drag meseriei de model,de 24 de ani.Programul tine zilnic pana la orele 12.00.</w:t>
      </w:r>
    </w:p>
    <w:p w:rsidR="00EC37BE" w:rsidRPr="00EC37BE" w:rsidRDefault="00EC37BE" w:rsidP="00EC37BE">
      <w:pPr>
        <w:shd w:val="clear" w:color="auto" w:fill="FFFFFF"/>
        <w:jc w:val="both"/>
        <w:rPr>
          <w:color w:val="222222"/>
          <w:lang w:val="hu-HU" w:eastAsia="hu-HU"/>
        </w:rPr>
      </w:pPr>
    </w:p>
    <w:p w:rsidR="00EC37BE" w:rsidRPr="00EC37BE" w:rsidRDefault="00EC37BE" w:rsidP="00EC37BE">
      <w:pPr>
        <w:shd w:val="clear" w:color="auto" w:fill="FFFFFF"/>
        <w:jc w:val="both"/>
        <w:rPr>
          <w:color w:val="222222"/>
          <w:lang w:val="hu-HU" w:eastAsia="hu-HU"/>
        </w:rPr>
      </w:pPr>
      <w:r w:rsidRPr="00EC37BE">
        <w:rPr>
          <w:color w:val="222222"/>
          <w:lang w:val="hu-HU" w:eastAsia="hu-HU"/>
        </w:rPr>
        <w:t>Alte atributii</w:t>
      </w:r>
    </w:p>
    <w:p w:rsidR="00EC37BE" w:rsidRPr="00EC37BE" w:rsidRDefault="00EC37BE" w:rsidP="00EC37BE">
      <w:pPr>
        <w:shd w:val="clear" w:color="auto" w:fill="FFFFFF"/>
        <w:jc w:val="both"/>
        <w:rPr>
          <w:color w:val="222222"/>
          <w:lang w:val="hu-HU" w:eastAsia="hu-HU"/>
        </w:rPr>
      </w:pPr>
    </w:p>
    <w:p w:rsidR="00EC37BE" w:rsidRPr="00EC37BE" w:rsidRDefault="00EC37BE" w:rsidP="00EC37BE">
      <w:pPr>
        <w:shd w:val="clear" w:color="auto" w:fill="FFFFFF"/>
        <w:jc w:val="both"/>
        <w:rPr>
          <w:color w:val="222222"/>
          <w:lang w:val="hu-HU" w:eastAsia="hu-HU"/>
        </w:rPr>
      </w:pPr>
      <w:r w:rsidRPr="00EC37BE">
        <w:rPr>
          <w:color w:val="222222"/>
          <w:lang w:val="hu-HU" w:eastAsia="hu-HU"/>
        </w:rPr>
        <w:t>    La orele12.00,incep programul in internatul scolar.Preiau pranzul si micul dejun al elevilor,de la distribuitor.La orele 12.20,servesc pranzul elevilor din internat si din afara internatului(intre 75-107 elevi).La inceperea cursurilor de dupa amiaza,inspectez camerele zilnic si ma asigur ca toti elevii au plecat la scoala.Totodata controlez curatenia si ordinea in camere.Urmeaza spalatul vaselor si curatenia in bucatarie,pe holuri si in salile de lectura.Intre timp astept elevii claselor V-VIII de la cursuri,pentru a le servi masa de pranz.Ii indrum la pregatirea lectiilor pentru ziua urmatoare,dupa o scurta odihna.Programul meu se termina la ora 16.00,cand predau verbal,pedagogului,tot ce s-a intamplat in ziua respectiva.</w:t>
      </w:r>
    </w:p>
    <w:p w:rsidR="00EC37BE" w:rsidRPr="00EC37BE" w:rsidRDefault="00EC37BE" w:rsidP="00EC37BE">
      <w:pPr>
        <w:shd w:val="clear" w:color="auto" w:fill="FFFFFF"/>
        <w:jc w:val="both"/>
        <w:rPr>
          <w:color w:val="222222"/>
          <w:lang w:val="hu-HU" w:eastAsia="hu-HU"/>
        </w:rPr>
      </w:pPr>
    </w:p>
    <w:p w:rsidR="00EC37BE" w:rsidRPr="00EC37BE" w:rsidRDefault="00EC37BE" w:rsidP="00EC37BE">
      <w:pPr>
        <w:shd w:val="clear" w:color="auto" w:fill="FFFFFF"/>
        <w:jc w:val="both"/>
        <w:rPr>
          <w:color w:val="222222"/>
          <w:lang w:val="hu-HU" w:eastAsia="hu-HU"/>
        </w:rPr>
      </w:pPr>
      <w:r w:rsidRPr="00EC37BE">
        <w:rPr>
          <w:color w:val="222222"/>
          <w:lang w:val="hu-HU" w:eastAsia="hu-HU"/>
        </w:rPr>
        <w:t>                                           </w:t>
      </w:r>
      <w:r>
        <w:rPr>
          <w:color w:val="222222"/>
          <w:lang w:val="hu-HU" w:eastAsia="hu-HU"/>
        </w:rPr>
        <w:t xml:space="preserve">                                                                    </w:t>
      </w:r>
    </w:p>
    <w:p w:rsidR="00EC37BE" w:rsidRPr="00EC37BE" w:rsidRDefault="00EC37BE" w:rsidP="00EC37BE">
      <w:pPr>
        <w:shd w:val="clear" w:color="auto" w:fill="FFFFFF"/>
        <w:rPr>
          <w:rFonts w:ascii="Arial" w:hAnsi="Arial" w:cs="Arial"/>
          <w:color w:val="222222"/>
          <w:sz w:val="19"/>
          <w:szCs w:val="19"/>
          <w:lang w:val="hu-HU" w:eastAsia="hu-HU"/>
        </w:rPr>
      </w:pPr>
      <w:r w:rsidRPr="00EC37BE">
        <w:rPr>
          <w:rFonts w:ascii="Arial" w:hAnsi="Arial" w:cs="Arial"/>
          <w:color w:val="222222"/>
          <w:sz w:val="19"/>
          <w:szCs w:val="19"/>
          <w:lang w:val="hu-HU" w:eastAsia="hu-HU"/>
        </w:rPr>
        <w:t>                                                                     </w:t>
      </w:r>
    </w:p>
    <w:p w:rsidR="00B045EC" w:rsidRDefault="00B045EC" w:rsidP="00217C10">
      <w:pPr>
        <w:rPr>
          <w:lang w:val="ro-RO"/>
        </w:rPr>
      </w:pPr>
    </w:p>
    <w:p w:rsidR="00B045EC" w:rsidRDefault="00B045EC" w:rsidP="00217C10">
      <w:pPr>
        <w:rPr>
          <w:lang w:val="ro-RO"/>
        </w:rPr>
      </w:pPr>
    </w:p>
    <w:p w:rsidR="003F0FC2" w:rsidRDefault="003F0FC2" w:rsidP="00217C10">
      <w:pPr>
        <w:rPr>
          <w:b/>
          <w:lang w:val="ro-RO"/>
        </w:rPr>
      </w:pPr>
      <w:r>
        <w:rPr>
          <w:b/>
          <w:lang w:val="ro-RO"/>
        </w:rPr>
        <w:t xml:space="preserve"> RAPORT INSTITUȚIONAL </w:t>
      </w:r>
      <w:r w:rsidRPr="003F0FC2">
        <w:rPr>
          <w:b/>
          <w:lang w:val="ro-RO"/>
        </w:rPr>
        <w:t xml:space="preserve"> </w:t>
      </w:r>
      <w:r w:rsidR="00217C10" w:rsidRPr="003F0FC2">
        <w:rPr>
          <w:b/>
          <w:lang w:val="ro-RO"/>
        </w:rPr>
        <w:t>ÎNTOCMIT</w:t>
      </w:r>
      <w:r>
        <w:rPr>
          <w:b/>
          <w:lang w:val="ro-RO"/>
        </w:rPr>
        <w:t xml:space="preserve"> DE:  </w:t>
      </w:r>
    </w:p>
    <w:p w:rsidR="00217C10" w:rsidRPr="003F0FC2" w:rsidRDefault="003F0FC2" w:rsidP="00217C10">
      <w:pPr>
        <w:rPr>
          <w:b/>
          <w:lang w:val="ro-RO"/>
        </w:rPr>
      </w:pPr>
      <w:r>
        <w:rPr>
          <w:b/>
          <w:sz w:val="28"/>
          <w:szCs w:val="28"/>
          <w:lang w:val="ro-RO"/>
        </w:rPr>
        <w:t xml:space="preserve"> </w:t>
      </w:r>
      <w:r w:rsidR="00217C10" w:rsidRPr="003F0FC2">
        <w:rPr>
          <w:b/>
          <w:sz w:val="28"/>
          <w:szCs w:val="28"/>
          <w:lang w:val="ro-RO"/>
        </w:rPr>
        <w:t xml:space="preserve">Director, prof. </w:t>
      </w:r>
      <w:r w:rsidR="00217C10" w:rsidRPr="003F0FC2">
        <w:rPr>
          <w:b/>
          <w:sz w:val="28"/>
          <w:szCs w:val="28"/>
          <w:lang w:val="hu-HU"/>
        </w:rPr>
        <w:t>Sebestyén-Lázár Enikő</w:t>
      </w:r>
    </w:p>
    <w:sectPr w:rsidR="00217C10" w:rsidRPr="003F0FC2" w:rsidSect="00360D9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95C" w:rsidRDefault="00A8395C">
      <w:r>
        <w:separator/>
      </w:r>
    </w:p>
  </w:endnote>
  <w:endnote w:type="continuationSeparator" w:id="0">
    <w:p w:rsidR="00A8395C" w:rsidRDefault="00A8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doni MT">
    <w:altName w:val="Bodoni Bk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BoldMT">
    <w:charset w:val="00"/>
    <w:family w:val="auto"/>
    <w:pitch w:val="default"/>
  </w:font>
  <w:font w:name="TimesNewRomanPS-BoldItalicMT">
    <w:charset w:val="00"/>
    <w:family w:val="script"/>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63A" w:rsidRDefault="0052463A" w:rsidP="001B41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463A" w:rsidRDefault="0052463A" w:rsidP="001B41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63A" w:rsidRDefault="0052463A" w:rsidP="001B41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28EA">
      <w:rPr>
        <w:rStyle w:val="PageNumber"/>
        <w:noProof/>
      </w:rPr>
      <w:t>2</w:t>
    </w:r>
    <w:r>
      <w:rPr>
        <w:rStyle w:val="PageNumber"/>
      </w:rPr>
      <w:fldChar w:fldCharType="end"/>
    </w:r>
  </w:p>
  <w:p w:rsidR="0052463A" w:rsidRDefault="0052463A" w:rsidP="001B41C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95C" w:rsidRDefault="00A8395C">
      <w:r>
        <w:separator/>
      </w:r>
    </w:p>
  </w:footnote>
  <w:footnote w:type="continuationSeparator" w:id="0">
    <w:p w:rsidR="00A8395C" w:rsidRDefault="00A8395C">
      <w:r>
        <w:continuationSeparator/>
      </w:r>
    </w:p>
  </w:footnote>
  <w:footnote w:id="1">
    <w:p w:rsidR="0052463A" w:rsidRDefault="0052463A" w:rsidP="00902358">
      <w:pPr>
        <w:pStyle w:val="FootnoteText"/>
      </w:pPr>
      <w:r>
        <w:rPr>
          <w:rStyle w:val="FootnoteReference"/>
        </w:rPr>
        <w:footnoteRef/>
      </w:r>
      <w:r>
        <w:t xml:space="preserve"> Titular, Suplinitor, Completare de catedra, Detaşat, Pensionar, Asociat (cumul)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3">
    <w:nsid w:val="00000005"/>
    <w:multiLevelType w:val="singleLevel"/>
    <w:tmpl w:val="00000005"/>
    <w:name w:val="WW8Num5"/>
    <w:lvl w:ilvl="0">
      <w:start w:val="1"/>
      <w:numFmt w:val="bullet"/>
      <w:lvlText w:val=""/>
      <w:lvlJc w:val="left"/>
      <w:pPr>
        <w:tabs>
          <w:tab w:val="num" w:pos="0"/>
        </w:tabs>
        <w:ind w:left="1020" w:hanging="360"/>
      </w:pPr>
      <w:rPr>
        <w:rFonts w:ascii="Symbol" w:hAnsi="Symbol" w:cs="Symbol" w:hint="default"/>
        <w:lang w:val="it-IT"/>
      </w:rPr>
    </w:lvl>
  </w:abstractNum>
  <w:abstractNum w:abstractNumId="4">
    <w:nsid w:val="002D6324"/>
    <w:multiLevelType w:val="hybridMultilevel"/>
    <w:tmpl w:val="564E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C33E69"/>
    <w:multiLevelType w:val="hybridMultilevel"/>
    <w:tmpl w:val="C1766120"/>
    <w:lvl w:ilvl="0" w:tplc="2506DA42">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nsid w:val="02006AF2"/>
    <w:multiLevelType w:val="hybridMultilevel"/>
    <w:tmpl w:val="33EEB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4125B6A"/>
    <w:multiLevelType w:val="hybridMultilevel"/>
    <w:tmpl w:val="AA726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711EEC"/>
    <w:multiLevelType w:val="hybridMultilevel"/>
    <w:tmpl w:val="08783092"/>
    <w:lvl w:ilvl="0" w:tplc="8208D6EA">
      <w:start w:val="1"/>
      <w:numFmt w:val="bullet"/>
      <w:lvlText w:val=""/>
      <w:lvlJc w:val="left"/>
      <w:pPr>
        <w:tabs>
          <w:tab w:val="num" w:pos="341"/>
        </w:tabs>
        <w:ind w:left="340" w:hanging="340"/>
      </w:pPr>
      <w:rPr>
        <w:rFonts w:ascii="Wingdings" w:hAnsi="Wingdings" w:hint="default"/>
      </w:rPr>
    </w:lvl>
    <w:lvl w:ilvl="1" w:tplc="D12C3E36">
      <w:numFmt w:val="bullet"/>
      <w:lvlText w:val="-"/>
      <w:lvlJc w:val="left"/>
      <w:pPr>
        <w:tabs>
          <w:tab w:val="num" w:pos="0"/>
        </w:tabs>
        <w:ind w:left="0" w:hanging="360"/>
      </w:pPr>
      <w:rPr>
        <w:rFonts w:ascii="Verdana" w:eastAsia="Times New Roman" w:hAnsi="Verdana" w:cs="Times New Roman" w:hint="default"/>
        <w:sz w:val="20"/>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
    <w:nsid w:val="05251A6B"/>
    <w:multiLevelType w:val="hybridMultilevel"/>
    <w:tmpl w:val="DE3C51E4"/>
    <w:lvl w:ilvl="0" w:tplc="040E000B">
      <w:start w:val="1"/>
      <w:numFmt w:val="bullet"/>
      <w:lvlText w:val=""/>
      <w:lvlJc w:val="left"/>
      <w:pPr>
        <w:ind w:left="360" w:hanging="360"/>
      </w:pPr>
      <w:rPr>
        <w:rFonts w:ascii="Wingdings" w:hAnsi="Wingdings"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10">
    <w:nsid w:val="061A45DB"/>
    <w:multiLevelType w:val="hybridMultilevel"/>
    <w:tmpl w:val="700035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7C00F87"/>
    <w:multiLevelType w:val="hybridMultilevel"/>
    <w:tmpl w:val="DD84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C12E53"/>
    <w:multiLevelType w:val="hybridMultilevel"/>
    <w:tmpl w:val="ED86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5D0107"/>
    <w:multiLevelType w:val="multilevel"/>
    <w:tmpl w:val="04BE483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start w:val="1"/>
      <w:numFmt w:val="decimal"/>
      <w:lvlText w:val="%4."/>
      <w:lvlJc w:val="left"/>
      <w:rPr>
        <w:rFonts w:ascii="Times New Roman" w:eastAsia="Times New Roman" w:hAnsi="Times New Roman" w:cs="Times New Roman"/>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08F53D2B"/>
    <w:multiLevelType w:val="hybridMultilevel"/>
    <w:tmpl w:val="EA428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91409D"/>
    <w:multiLevelType w:val="hybridMultilevel"/>
    <w:tmpl w:val="6E4CC29C"/>
    <w:lvl w:ilvl="0" w:tplc="37C83F86">
      <w:start w:val="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9A52701"/>
    <w:multiLevelType w:val="hybridMultilevel"/>
    <w:tmpl w:val="8DFECCD4"/>
    <w:lvl w:ilvl="0" w:tplc="C7EE72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DA1054"/>
    <w:multiLevelType w:val="hybridMultilevel"/>
    <w:tmpl w:val="F5DC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CB107C0"/>
    <w:multiLevelType w:val="hybridMultilevel"/>
    <w:tmpl w:val="0BB695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1010789B"/>
    <w:multiLevelType w:val="hybridMultilevel"/>
    <w:tmpl w:val="65A265A0"/>
    <w:lvl w:ilvl="0" w:tplc="958C9BC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1095466E"/>
    <w:multiLevelType w:val="hybridMultilevel"/>
    <w:tmpl w:val="5BA2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F12ADF"/>
    <w:multiLevelType w:val="hybridMultilevel"/>
    <w:tmpl w:val="667A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16E6F32"/>
    <w:multiLevelType w:val="hybridMultilevel"/>
    <w:tmpl w:val="374E2BBE"/>
    <w:lvl w:ilvl="0" w:tplc="40CAFEE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17E53A3"/>
    <w:multiLevelType w:val="hybridMultilevel"/>
    <w:tmpl w:val="6E60C202"/>
    <w:lvl w:ilvl="0" w:tplc="764236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12B42BB0"/>
    <w:multiLevelType w:val="hybridMultilevel"/>
    <w:tmpl w:val="DC1EF032"/>
    <w:lvl w:ilvl="0" w:tplc="9D02D0E0">
      <w:start w:val="1"/>
      <w:numFmt w:val="decimal"/>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5">
    <w:nsid w:val="13101004"/>
    <w:multiLevelType w:val="hybridMultilevel"/>
    <w:tmpl w:val="1C506C6A"/>
    <w:lvl w:ilvl="0" w:tplc="7B607D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3254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9647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DA85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2878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8298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E0E3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948E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3A38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133345E2"/>
    <w:multiLevelType w:val="hybridMultilevel"/>
    <w:tmpl w:val="CD1AFF58"/>
    <w:lvl w:ilvl="0" w:tplc="040E0001">
      <w:start w:val="1"/>
      <w:numFmt w:val="bullet"/>
      <w:lvlText w:val=""/>
      <w:lvlJc w:val="left"/>
      <w:pPr>
        <w:ind w:left="765" w:hanging="360"/>
      </w:pPr>
      <w:rPr>
        <w:rFonts w:ascii="Symbol" w:hAnsi="Symbol" w:hint="default"/>
      </w:rPr>
    </w:lvl>
    <w:lvl w:ilvl="1" w:tplc="040E0003" w:tentative="1">
      <w:start w:val="1"/>
      <w:numFmt w:val="bullet"/>
      <w:lvlText w:val="o"/>
      <w:lvlJc w:val="left"/>
      <w:pPr>
        <w:ind w:left="1485" w:hanging="360"/>
      </w:pPr>
      <w:rPr>
        <w:rFonts w:ascii="Courier New" w:hAnsi="Courier New" w:cs="Courier New" w:hint="default"/>
      </w:rPr>
    </w:lvl>
    <w:lvl w:ilvl="2" w:tplc="040E0005" w:tentative="1">
      <w:start w:val="1"/>
      <w:numFmt w:val="bullet"/>
      <w:lvlText w:val=""/>
      <w:lvlJc w:val="left"/>
      <w:pPr>
        <w:ind w:left="2205" w:hanging="360"/>
      </w:pPr>
      <w:rPr>
        <w:rFonts w:ascii="Wingdings" w:hAnsi="Wingdings" w:hint="default"/>
      </w:rPr>
    </w:lvl>
    <w:lvl w:ilvl="3" w:tplc="040E0001" w:tentative="1">
      <w:start w:val="1"/>
      <w:numFmt w:val="bullet"/>
      <w:lvlText w:val=""/>
      <w:lvlJc w:val="left"/>
      <w:pPr>
        <w:ind w:left="2925" w:hanging="360"/>
      </w:pPr>
      <w:rPr>
        <w:rFonts w:ascii="Symbol" w:hAnsi="Symbol" w:hint="default"/>
      </w:rPr>
    </w:lvl>
    <w:lvl w:ilvl="4" w:tplc="040E0003" w:tentative="1">
      <w:start w:val="1"/>
      <w:numFmt w:val="bullet"/>
      <w:lvlText w:val="o"/>
      <w:lvlJc w:val="left"/>
      <w:pPr>
        <w:ind w:left="3645" w:hanging="360"/>
      </w:pPr>
      <w:rPr>
        <w:rFonts w:ascii="Courier New" w:hAnsi="Courier New" w:cs="Courier New" w:hint="default"/>
      </w:rPr>
    </w:lvl>
    <w:lvl w:ilvl="5" w:tplc="040E0005" w:tentative="1">
      <w:start w:val="1"/>
      <w:numFmt w:val="bullet"/>
      <w:lvlText w:val=""/>
      <w:lvlJc w:val="left"/>
      <w:pPr>
        <w:ind w:left="4365" w:hanging="360"/>
      </w:pPr>
      <w:rPr>
        <w:rFonts w:ascii="Wingdings" w:hAnsi="Wingdings" w:hint="default"/>
      </w:rPr>
    </w:lvl>
    <w:lvl w:ilvl="6" w:tplc="040E0001" w:tentative="1">
      <w:start w:val="1"/>
      <w:numFmt w:val="bullet"/>
      <w:lvlText w:val=""/>
      <w:lvlJc w:val="left"/>
      <w:pPr>
        <w:ind w:left="5085" w:hanging="360"/>
      </w:pPr>
      <w:rPr>
        <w:rFonts w:ascii="Symbol" w:hAnsi="Symbol" w:hint="default"/>
      </w:rPr>
    </w:lvl>
    <w:lvl w:ilvl="7" w:tplc="040E0003" w:tentative="1">
      <w:start w:val="1"/>
      <w:numFmt w:val="bullet"/>
      <w:lvlText w:val="o"/>
      <w:lvlJc w:val="left"/>
      <w:pPr>
        <w:ind w:left="5805" w:hanging="360"/>
      </w:pPr>
      <w:rPr>
        <w:rFonts w:ascii="Courier New" w:hAnsi="Courier New" w:cs="Courier New" w:hint="default"/>
      </w:rPr>
    </w:lvl>
    <w:lvl w:ilvl="8" w:tplc="040E0005" w:tentative="1">
      <w:start w:val="1"/>
      <w:numFmt w:val="bullet"/>
      <w:lvlText w:val=""/>
      <w:lvlJc w:val="left"/>
      <w:pPr>
        <w:ind w:left="6525" w:hanging="360"/>
      </w:pPr>
      <w:rPr>
        <w:rFonts w:ascii="Wingdings" w:hAnsi="Wingdings" w:hint="default"/>
      </w:rPr>
    </w:lvl>
  </w:abstractNum>
  <w:abstractNum w:abstractNumId="27">
    <w:nsid w:val="13457D73"/>
    <w:multiLevelType w:val="hybridMultilevel"/>
    <w:tmpl w:val="045EFE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13B300E3"/>
    <w:multiLevelType w:val="hybridMultilevel"/>
    <w:tmpl w:val="B4F479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13D87BBD"/>
    <w:multiLevelType w:val="hybridMultilevel"/>
    <w:tmpl w:val="9984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3F4383B"/>
    <w:multiLevelType w:val="hybridMultilevel"/>
    <w:tmpl w:val="F44C9630"/>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15B87974"/>
    <w:multiLevelType w:val="hybridMultilevel"/>
    <w:tmpl w:val="FA3E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6C115DC"/>
    <w:multiLevelType w:val="hybridMultilevel"/>
    <w:tmpl w:val="A1E4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7234DC0"/>
    <w:multiLevelType w:val="hybridMultilevel"/>
    <w:tmpl w:val="E29C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A486329"/>
    <w:multiLevelType w:val="hybridMultilevel"/>
    <w:tmpl w:val="A064CE4E"/>
    <w:lvl w:ilvl="0" w:tplc="41D057C6">
      <w:start w:val="7"/>
      <w:numFmt w:val="bullet"/>
      <w:lvlText w:val="-"/>
      <w:lvlJc w:val="left"/>
      <w:pPr>
        <w:tabs>
          <w:tab w:val="num" w:pos="2295"/>
        </w:tabs>
        <w:ind w:left="2295" w:hanging="855"/>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35">
    <w:nsid w:val="1C0D492D"/>
    <w:multiLevelType w:val="hybridMultilevel"/>
    <w:tmpl w:val="E72C35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1DF0334F"/>
    <w:multiLevelType w:val="hybridMultilevel"/>
    <w:tmpl w:val="3502F49E"/>
    <w:lvl w:ilvl="0" w:tplc="04090001">
      <w:start w:val="1"/>
      <w:numFmt w:val="bullet"/>
      <w:lvlText w:val=""/>
      <w:lvlJc w:val="left"/>
      <w:pPr>
        <w:tabs>
          <w:tab w:val="num" w:pos="1505"/>
        </w:tabs>
        <w:ind w:left="1505" w:hanging="360"/>
      </w:pPr>
      <w:rPr>
        <w:rFonts w:ascii="Symbol" w:hAnsi="Symbol" w:hint="default"/>
      </w:rPr>
    </w:lvl>
    <w:lvl w:ilvl="1" w:tplc="040E0003" w:tentative="1">
      <w:start w:val="1"/>
      <w:numFmt w:val="bullet"/>
      <w:lvlText w:val="o"/>
      <w:lvlJc w:val="left"/>
      <w:pPr>
        <w:ind w:left="2225" w:hanging="360"/>
      </w:pPr>
      <w:rPr>
        <w:rFonts w:ascii="Courier New" w:hAnsi="Courier New" w:cs="Courier New" w:hint="default"/>
      </w:rPr>
    </w:lvl>
    <w:lvl w:ilvl="2" w:tplc="040E0005" w:tentative="1">
      <w:start w:val="1"/>
      <w:numFmt w:val="bullet"/>
      <w:lvlText w:val=""/>
      <w:lvlJc w:val="left"/>
      <w:pPr>
        <w:ind w:left="2945" w:hanging="360"/>
      </w:pPr>
      <w:rPr>
        <w:rFonts w:ascii="Wingdings" w:hAnsi="Wingdings" w:hint="default"/>
      </w:rPr>
    </w:lvl>
    <w:lvl w:ilvl="3" w:tplc="040E0001" w:tentative="1">
      <w:start w:val="1"/>
      <w:numFmt w:val="bullet"/>
      <w:lvlText w:val=""/>
      <w:lvlJc w:val="left"/>
      <w:pPr>
        <w:ind w:left="3665" w:hanging="360"/>
      </w:pPr>
      <w:rPr>
        <w:rFonts w:ascii="Symbol" w:hAnsi="Symbol" w:hint="default"/>
      </w:rPr>
    </w:lvl>
    <w:lvl w:ilvl="4" w:tplc="040E0003" w:tentative="1">
      <w:start w:val="1"/>
      <w:numFmt w:val="bullet"/>
      <w:lvlText w:val="o"/>
      <w:lvlJc w:val="left"/>
      <w:pPr>
        <w:ind w:left="4385" w:hanging="360"/>
      </w:pPr>
      <w:rPr>
        <w:rFonts w:ascii="Courier New" w:hAnsi="Courier New" w:cs="Courier New" w:hint="default"/>
      </w:rPr>
    </w:lvl>
    <w:lvl w:ilvl="5" w:tplc="040E0005" w:tentative="1">
      <w:start w:val="1"/>
      <w:numFmt w:val="bullet"/>
      <w:lvlText w:val=""/>
      <w:lvlJc w:val="left"/>
      <w:pPr>
        <w:ind w:left="5105" w:hanging="360"/>
      </w:pPr>
      <w:rPr>
        <w:rFonts w:ascii="Wingdings" w:hAnsi="Wingdings" w:hint="default"/>
      </w:rPr>
    </w:lvl>
    <w:lvl w:ilvl="6" w:tplc="040E0001" w:tentative="1">
      <w:start w:val="1"/>
      <w:numFmt w:val="bullet"/>
      <w:lvlText w:val=""/>
      <w:lvlJc w:val="left"/>
      <w:pPr>
        <w:ind w:left="5825" w:hanging="360"/>
      </w:pPr>
      <w:rPr>
        <w:rFonts w:ascii="Symbol" w:hAnsi="Symbol" w:hint="default"/>
      </w:rPr>
    </w:lvl>
    <w:lvl w:ilvl="7" w:tplc="040E0003" w:tentative="1">
      <w:start w:val="1"/>
      <w:numFmt w:val="bullet"/>
      <w:lvlText w:val="o"/>
      <w:lvlJc w:val="left"/>
      <w:pPr>
        <w:ind w:left="6545" w:hanging="360"/>
      </w:pPr>
      <w:rPr>
        <w:rFonts w:ascii="Courier New" w:hAnsi="Courier New" w:cs="Courier New" w:hint="default"/>
      </w:rPr>
    </w:lvl>
    <w:lvl w:ilvl="8" w:tplc="040E0005" w:tentative="1">
      <w:start w:val="1"/>
      <w:numFmt w:val="bullet"/>
      <w:lvlText w:val=""/>
      <w:lvlJc w:val="left"/>
      <w:pPr>
        <w:ind w:left="7265" w:hanging="360"/>
      </w:pPr>
      <w:rPr>
        <w:rFonts w:ascii="Wingdings" w:hAnsi="Wingdings" w:hint="default"/>
      </w:rPr>
    </w:lvl>
  </w:abstractNum>
  <w:abstractNum w:abstractNumId="37">
    <w:nsid w:val="1F357DB5"/>
    <w:multiLevelType w:val="hybridMultilevel"/>
    <w:tmpl w:val="D95E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FEE1A3D"/>
    <w:multiLevelType w:val="hybridMultilevel"/>
    <w:tmpl w:val="D0DADF66"/>
    <w:lvl w:ilvl="0" w:tplc="5638F716">
      <w:start w:val="1"/>
      <w:numFmt w:val="decimal"/>
      <w:lvlText w:val="%1)"/>
      <w:lvlJc w:val="left"/>
      <w:pPr>
        <w:ind w:left="1425" w:hanging="360"/>
      </w:pPr>
      <w:rPr>
        <w:rFonts w:hint="default"/>
      </w:rPr>
    </w:lvl>
    <w:lvl w:ilvl="1" w:tplc="04180019" w:tentative="1">
      <w:start w:val="1"/>
      <w:numFmt w:val="lowerLetter"/>
      <w:lvlText w:val="%2."/>
      <w:lvlJc w:val="left"/>
      <w:pPr>
        <w:ind w:left="2145" w:hanging="360"/>
      </w:pPr>
    </w:lvl>
    <w:lvl w:ilvl="2" w:tplc="0418001B" w:tentative="1">
      <w:start w:val="1"/>
      <w:numFmt w:val="lowerRoman"/>
      <w:lvlText w:val="%3."/>
      <w:lvlJc w:val="right"/>
      <w:pPr>
        <w:ind w:left="2865" w:hanging="180"/>
      </w:pPr>
    </w:lvl>
    <w:lvl w:ilvl="3" w:tplc="0418000F" w:tentative="1">
      <w:start w:val="1"/>
      <w:numFmt w:val="decimal"/>
      <w:lvlText w:val="%4."/>
      <w:lvlJc w:val="left"/>
      <w:pPr>
        <w:ind w:left="3585" w:hanging="360"/>
      </w:pPr>
    </w:lvl>
    <w:lvl w:ilvl="4" w:tplc="04180019" w:tentative="1">
      <w:start w:val="1"/>
      <w:numFmt w:val="lowerLetter"/>
      <w:lvlText w:val="%5."/>
      <w:lvlJc w:val="left"/>
      <w:pPr>
        <w:ind w:left="4305" w:hanging="360"/>
      </w:pPr>
    </w:lvl>
    <w:lvl w:ilvl="5" w:tplc="0418001B" w:tentative="1">
      <w:start w:val="1"/>
      <w:numFmt w:val="lowerRoman"/>
      <w:lvlText w:val="%6."/>
      <w:lvlJc w:val="right"/>
      <w:pPr>
        <w:ind w:left="5025" w:hanging="180"/>
      </w:pPr>
    </w:lvl>
    <w:lvl w:ilvl="6" w:tplc="0418000F" w:tentative="1">
      <w:start w:val="1"/>
      <w:numFmt w:val="decimal"/>
      <w:lvlText w:val="%7."/>
      <w:lvlJc w:val="left"/>
      <w:pPr>
        <w:ind w:left="5745" w:hanging="360"/>
      </w:pPr>
    </w:lvl>
    <w:lvl w:ilvl="7" w:tplc="04180019" w:tentative="1">
      <w:start w:val="1"/>
      <w:numFmt w:val="lowerLetter"/>
      <w:lvlText w:val="%8."/>
      <w:lvlJc w:val="left"/>
      <w:pPr>
        <w:ind w:left="6465" w:hanging="360"/>
      </w:pPr>
    </w:lvl>
    <w:lvl w:ilvl="8" w:tplc="0418001B" w:tentative="1">
      <w:start w:val="1"/>
      <w:numFmt w:val="lowerRoman"/>
      <w:lvlText w:val="%9."/>
      <w:lvlJc w:val="right"/>
      <w:pPr>
        <w:ind w:left="7185" w:hanging="180"/>
      </w:pPr>
    </w:lvl>
  </w:abstractNum>
  <w:abstractNum w:abstractNumId="39">
    <w:nsid w:val="21986A18"/>
    <w:multiLevelType w:val="hybridMultilevel"/>
    <w:tmpl w:val="E8C6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21A6690"/>
    <w:multiLevelType w:val="hybridMultilevel"/>
    <w:tmpl w:val="371A6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801C5F"/>
    <w:multiLevelType w:val="hybridMultilevel"/>
    <w:tmpl w:val="FC8E88E6"/>
    <w:lvl w:ilvl="0" w:tplc="B68E01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4144C19"/>
    <w:multiLevelType w:val="hybridMultilevel"/>
    <w:tmpl w:val="49ACBC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nsid w:val="24DA68D2"/>
    <w:multiLevelType w:val="hybridMultilevel"/>
    <w:tmpl w:val="5012118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24FA3DEC"/>
    <w:multiLevelType w:val="hybridMultilevel"/>
    <w:tmpl w:val="E56E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8D51E8B"/>
    <w:multiLevelType w:val="hybridMultilevel"/>
    <w:tmpl w:val="338C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9165D72"/>
    <w:multiLevelType w:val="hybridMultilevel"/>
    <w:tmpl w:val="30F4694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29822C62"/>
    <w:multiLevelType w:val="hybridMultilevel"/>
    <w:tmpl w:val="D4F8D84E"/>
    <w:lvl w:ilvl="0" w:tplc="B096DBD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BE346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04B31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C0766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4AF71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68D29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5630F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98A29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78BA0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nsid w:val="2AD60914"/>
    <w:multiLevelType w:val="hybridMultilevel"/>
    <w:tmpl w:val="CB7E18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nsid w:val="2C2677B7"/>
    <w:multiLevelType w:val="hybridMultilevel"/>
    <w:tmpl w:val="F7E4AAFE"/>
    <w:lvl w:ilvl="0" w:tplc="040E0001">
      <w:start w:val="1"/>
      <w:numFmt w:val="bullet"/>
      <w:lvlText w:val=""/>
      <w:lvlJc w:val="left"/>
      <w:pPr>
        <w:ind w:left="990" w:hanging="360"/>
      </w:pPr>
      <w:rPr>
        <w:rFonts w:ascii="Symbol" w:hAnsi="Symbol" w:hint="default"/>
      </w:rPr>
    </w:lvl>
    <w:lvl w:ilvl="1" w:tplc="040E0003" w:tentative="1">
      <w:start w:val="1"/>
      <w:numFmt w:val="bullet"/>
      <w:lvlText w:val="o"/>
      <w:lvlJc w:val="left"/>
      <w:pPr>
        <w:ind w:left="1710" w:hanging="360"/>
      </w:pPr>
      <w:rPr>
        <w:rFonts w:ascii="Courier New" w:hAnsi="Courier New" w:cs="Courier New" w:hint="default"/>
      </w:rPr>
    </w:lvl>
    <w:lvl w:ilvl="2" w:tplc="040E0005" w:tentative="1">
      <w:start w:val="1"/>
      <w:numFmt w:val="bullet"/>
      <w:lvlText w:val=""/>
      <w:lvlJc w:val="left"/>
      <w:pPr>
        <w:ind w:left="2430" w:hanging="360"/>
      </w:pPr>
      <w:rPr>
        <w:rFonts w:ascii="Wingdings" w:hAnsi="Wingdings" w:hint="default"/>
      </w:rPr>
    </w:lvl>
    <w:lvl w:ilvl="3" w:tplc="040E0001" w:tentative="1">
      <w:start w:val="1"/>
      <w:numFmt w:val="bullet"/>
      <w:lvlText w:val=""/>
      <w:lvlJc w:val="left"/>
      <w:pPr>
        <w:ind w:left="3150" w:hanging="360"/>
      </w:pPr>
      <w:rPr>
        <w:rFonts w:ascii="Symbol" w:hAnsi="Symbol" w:hint="default"/>
      </w:rPr>
    </w:lvl>
    <w:lvl w:ilvl="4" w:tplc="040E0003" w:tentative="1">
      <w:start w:val="1"/>
      <w:numFmt w:val="bullet"/>
      <w:lvlText w:val="o"/>
      <w:lvlJc w:val="left"/>
      <w:pPr>
        <w:ind w:left="3870" w:hanging="360"/>
      </w:pPr>
      <w:rPr>
        <w:rFonts w:ascii="Courier New" w:hAnsi="Courier New" w:cs="Courier New" w:hint="default"/>
      </w:rPr>
    </w:lvl>
    <w:lvl w:ilvl="5" w:tplc="040E0005" w:tentative="1">
      <w:start w:val="1"/>
      <w:numFmt w:val="bullet"/>
      <w:lvlText w:val=""/>
      <w:lvlJc w:val="left"/>
      <w:pPr>
        <w:ind w:left="4590" w:hanging="360"/>
      </w:pPr>
      <w:rPr>
        <w:rFonts w:ascii="Wingdings" w:hAnsi="Wingdings" w:hint="default"/>
      </w:rPr>
    </w:lvl>
    <w:lvl w:ilvl="6" w:tplc="040E0001" w:tentative="1">
      <w:start w:val="1"/>
      <w:numFmt w:val="bullet"/>
      <w:lvlText w:val=""/>
      <w:lvlJc w:val="left"/>
      <w:pPr>
        <w:ind w:left="5310" w:hanging="360"/>
      </w:pPr>
      <w:rPr>
        <w:rFonts w:ascii="Symbol" w:hAnsi="Symbol" w:hint="default"/>
      </w:rPr>
    </w:lvl>
    <w:lvl w:ilvl="7" w:tplc="040E0003" w:tentative="1">
      <w:start w:val="1"/>
      <w:numFmt w:val="bullet"/>
      <w:lvlText w:val="o"/>
      <w:lvlJc w:val="left"/>
      <w:pPr>
        <w:ind w:left="6030" w:hanging="360"/>
      </w:pPr>
      <w:rPr>
        <w:rFonts w:ascii="Courier New" w:hAnsi="Courier New" w:cs="Courier New" w:hint="default"/>
      </w:rPr>
    </w:lvl>
    <w:lvl w:ilvl="8" w:tplc="040E0005" w:tentative="1">
      <w:start w:val="1"/>
      <w:numFmt w:val="bullet"/>
      <w:lvlText w:val=""/>
      <w:lvlJc w:val="left"/>
      <w:pPr>
        <w:ind w:left="6750" w:hanging="360"/>
      </w:pPr>
      <w:rPr>
        <w:rFonts w:ascii="Wingdings" w:hAnsi="Wingdings" w:hint="default"/>
      </w:rPr>
    </w:lvl>
  </w:abstractNum>
  <w:abstractNum w:abstractNumId="50">
    <w:nsid w:val="2D846970"/>
    <w:multiLevelType w:val="hybridMultilevel"/>
    <w:tmpl w:val="9E08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E287E53"/>
    <w:multiLevelType w:val="hybridMultilevel"/>
    <w:tmpl w:val="10E4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E343561"/>
    <w:multiLevelType w:val="hybridMultilevel"/>
    <w:tmpl w:val="78886EE6"/>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53">
    <w:nsid w:val="2EA93597"/>
    <w:multiLevelType w:val="hybridMultilevel"/>
    <w:tmpl w:val="50006466"/>
    <w:lvl w:ilvl="0" w:tplc="D8DC0D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F4F14FA"/>
    <w:multiLevelType w:val="hybridMultilevel"/>
    <w:tmpl w:val="E806D538"/>
    <w:lvl w:ilvl="0" w:tplc="41D2882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C812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7C4D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AE84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865F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3CEC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70C8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465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84E6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305B40C2"/>
    <w:multiLevelType w:val="hybridMultilevel"/>
    <w:tmpl w:val="2EEA4F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nsid w:val="31FD6AD9"/>
    <w:multiLevelType w:val="hybridMultilevel"/>
    <w:tmpl w:val="4EAEC81E"/>
    <w:lvl w:ilvl="0" w:tplc="42E23FEA">
      <w:start w:val="1"/>
      <w:numFmt w:val="decimal"/>
      <w:lvlText w:val="%1)"/>
      <w:lvlJc w:val="left"/>
      <w:pPr>
        <w:ind w:left="1260" w:hanging="360"/>
      </w:pPr>
      <w:rPr>
        <w:rFonts w:hint="default"/>
      </w:rPr>
    </w:lvl>
    <w:lvl w:ilvl="1" w:tplc="04180019" w:tentative="1">
      <w:start w:val="1"/>
      <w:numFmt w:val="lowerLetter"/>
      <w:lvlText w:val="%2."/>
      <w:lvlJc w:val="left"/>
      <w:pPr>
        <w:ind w:left="2010" w:hanging="360"/>
      </w:pPr>
    </w:lvl>
    <w:lvl w:ilvl="2" w:tplc="0418001B" w:tentative="1">
      <w:start w:val="1"/>
      <w:numFmt w:val="lowerRoman"/>
      <w:lvlText w:val="%3."/>
      <w:lvlJc w:val="right"/>
      <w:pPr>
        <w:ind w:left="2730" w:hanging="180"/>
      </w:pPr>
    </w:lvl>
    <w:lvl w:ilvl="3" w:tplc="0418000F" w:tentative="1">
      <w:start w:val="1"/>
      <w:numFmt w:val="decimal"/>
      <w:lvlText w:val="%4."/>
      <w:lvlJc w:val="left"/>
      <w:pPr>
        <w:ind w:left="3450" w:hanging="360"/>
      </w:pPr>
    </w:lvl>
    <w:lvl w:ilvl="4" w:tplc="04180019" w:tentative="1">
      <w:start w:val="1"/>
      <w:numFmt w:val="lowerLetter"/>
      <w:lvlText w:val="%5."/>
      <w:lvlJc w:val="left"/>
      <w:pPr>
        <w:ind w:left="4170" w:hanging="360"/>
      </w:pPr>
    </w:lvl>
    <w:lvl w:ilvl="5" w:tplc="0418001B" w:tentative="1">
      <w:start w:val="1"/>
      <w:numFmt w:val="lowerRoman"/>
      <w:lvlText w:val="%6."/>
      <w:lvlJc w:val="right"/>
      <w:pPr>
        <w:ind w:left="4890" w:hanging="180"/>
      </w:pPr>
    </w:lvl>
    <w:lvl w:ilvl="6" w:tplc="0418000F" w:tentative="1">
      <w:start w:val="1"/>
      <w:numFmt w:val="decimal"/>
      <w:lvlText w:val="%7."/>
      <w:lvlJc w:val="left"/>
      <w:pPr>
        <w:ind w:left="5610" w:hanging="360"/>
      </w:pPr>
    </w:lvl>
    <w:lvl w:ilvl="7" w:tplc="04180019" w:tentative="1">
      <w:start w:val="1"/>
      <w:numFmt w:val="lowerLetter"/>
      <w:lvlText w:val="%8."/>
      <w:lvlJc w:val="left"/>
      <w:pPr>
        <w:ind w:left="6330" w:hanging="360"/>
      </w:pPr>
    </w:lvl>
    <w:lvl w:ilvl="8" w:tplc="0418001B" w:tentative="1">
      <w:start w:val="1"/>
      <w:numFmt w:val="lowerRoman"/>
      <w:lvlText w:val="%9."/>
      <w:lvlJc w:val="right"/>
      <w:pPr>
        <w:ind w:left="7050" w:hanging="180"/>
      </w:pPr>
    </w:lvl>
  </w:abstractNum>
  <w:abstractNum w:abstractNumId="57">
    <w:nsid w:val="32FF1EE3"/>
    <w:multiLevelType w:val="multilevel"/>
    <w:tmpl w:val="20A2567E"/>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nsid w:val="334C3685"/>
    <w:multiLevelType w:val="hybridMultilevel"/>
    <w:tmpl w:val="86644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3877770"/>
    <w:multiLevelType w:val="hybridMultilevel"/>
    <w:tmpl w:val="7226AA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36AE7CA4"/>
    <w:multiLevelType w:val="hybridMultilevel"/>
    <w:tmpl w:val="571C4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6E11353"/>
    <w:multiLevelType w:val="hybridMultilevel"/>
    <w:tmpl w:val="70C835E2"/>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nsid w:val="384F6F8A"/>
    <w:multiLevelType w:val="multilevel"/>
    <w:tmpl w:val="C696E55C"/>
    <w:lvl w:ilvl="0">
      <w:numFmt w:val="none"/>
      <w:lvlText w:val=""/>
      <w:lvlJc w:val="left"/>
      <w:pPr>
        <w:tabs>
          <w:tab w:val="num" w:pos="360"/>
        </w:tabs>
      </w:pPr>
    </w:lvl>
    <w:lvl w:ilvl="1">
      <w:start w:val="1"/>
      <w:numFmt w:val="none"/>
      <w:lvlText w:val="o"/>
      <w:legacy w:legacy="1" w:legacySpace="120" w:legacyIndent="360"/>
      <w:lvlJc w:val="left"/>
      <w:pPr>
        <w:ind w:left="-37" w:hanging="360"/>
      </w:pPr>
      <w:rPr>
        <w:rFonts w:ascii="Courier New" w:hAnsi="Courier New" w:cs="Courier New" w:hint="default"/>
      </w:rPr>
    </w:lvl>
    <w:lvl w:ilvl="2">
      <w:start w:val="1"/>
      <w:numFmt w:val="none"/>
      <w:lvlText w:val=""/>
      <w:legacy w:legacy="1" w:legacySpace="120" w:legacyIndent="360"/>
      <w:lvlJc w:val="left"/>
      <w:pPr>
        <w:ind w:left="323" w:hanging="360"/>
      </w:pPr>
      <w:rPr>
        <w:rFonts w:ascii="Wingdings" w:hAnsi="Wingdings" w:hint="default"/>
      </w:rPr>
    </w:lvl>
    <w:lvl w:ilvl="3">
      <w:start w:val="1"/>
      <w:numFmt w:val="none"/>
      <w:lvlText w:val=""/>
      <w:legacy w:legacy="1" w:legacySpace="120" w:legacyIndent="360"/>
      <w:lvlJc w:val="left"/>
      <w:pPr>
        <w:ind w:left="683" w:hanging="360"/>
      </w:pPr>
      <w:rPr>
        <w:rFonts w:ascii="Symbol" w:hAnsi="Symbol" w:hint="default"/>
      </w:rPr>
    </w:lvl>
    <w:lvl w:ilvl="4">
      <w:start w:val="1"/>
      <w:numFmt w:val="none"/>
      <w:lvlText w:val="o"/>
      <w:legacy w:legacy="1" w:legacySpace="120" w:legacyIndent="360"/>
      <w:lvlJc w:val="left"/>
      <w:pPr>
        <w:ind w:left="1043" w:hanging="360"/>
      </w:pPr>
      <w:rPr>
        <w:rFonts w:ascii="Courier New" w:hAnsi="Courier New" w:cs="Courier New" w:hint="default"/>
      </w:rPr>
    </w:lvl>
    <w:lvl w:ilvl="5">
      <w:start w:val="1"/>
      <w:numFmt w:val="none"/>
      <w:lvlText w:val=""/>
      <w:legacy w:legacy="1" w:legacySpace="120" w:legacyIndent="360"/>
      <w:lvlJc w:val="left"/>
      <w:pPr>
        <w:ind w:left="1403" w:hanging="360"/>
      </w:pPr>
      <w:rPr>
        <w:rFonts w:ascii="Wingdings" w:hAnsi="Wingdings" w:hint="default"/>
      </w:rPr>
    </w:lvl>
    <w:lvl w:ilvl="6">
      <w:start w:val="1"/>
      <w:numFmt w:val="none"/>
      <w:lvlText w:val=""/>
      <w:legacy w:legacy="1" w:legacySpace="120" w:legacyIndent="360"/>
      <w:lvlJc w:val="left"/>
      <w:pPr>
        <w:ind w:left="1763" w:hanging="360"/>
      </w:pPr>
      <w:rPr>
        <w:rFonts w:ascii="Symbol" w:hAnsi="Symbol" w:hint="default"/>
      </w:rPr>
    </w:lvl>
    <w:lvl w:ilvl="7">
      <w:start w:val="1"/>
      <w:numFmt w:val="none"/>
      <w:lvlText w:val="o"/>
      <w:legacy w:legacy="1" w:legacySpace="120" w:legacyIndent="360"/>
      <w:lvlJc w:val="left"/>
      <w:pPr>
        <w:ind w:left="2123" w:hanging="360"/>
      </w:pPr>
      <w:rPr>
        <w:rFonts w:ascii="Courier New" w:hAnsi="Courier New" w:cs="Courier New" w:hint="default"/>
      </w:rPr>
    </w:lvl>
    <w:lvl w:ilvl="8">
      <w:start w:val="1"/>
      <w:numFmt w:val="none"/>
      <w:lvlText w:val=""/>
      <w:legacy w:legacy="1" w:legacySpace="120" w:legacyIndent="360"/>
      <w:lvlJc w:val="left"/>
      <w:pPr>
        <w:ind w:left="2483" w:hanging="360"/>
      </w:pPr>
      <w:rPr>
        <w:rFonts w:ascii="Wingdings" w:hAnsi="Wingdings" w:hint="default"/>
      </w:rPr>
    </w:lvl>
  </w:abstractNum>
  <w:abstractNum w:abstractNumId="63">
    <w:nsid w:val="392F0CCD"/>
    <w:multiLevelType w:val="hybridMultilevel"/>
    <w:tmpl w:val="049E8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9856237"/>
    <w:multiLevelType w:val="hybridMultilevel"/>
    <w:tmpl w:val="6C72C1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nsid w:val="39D60E8C"/>
    <w:multiLevelType w:val="hybridMultilevel"/>
    <w:tmpl w:val="941EE4A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6">
    <w:nsid w:val="3CF36AC8"/>
    <w:multiLevelType w:val="hybridMultilevel"/>
    <w:tmpl w:val="E7F8A1B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3D720CC8"/>
    <w:multiLevelType w:val="hybridMultilevel"/>
    <w:tmpl w:val="86AC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D7A2B3B"/>
    <w:multiLevelType w:val="hybridMultilevel"/>
    <w:tmpl w:val="6E4CBC3C"/>
    <w:lvl w:ilvl="0" w:tplc="A34067D2">
      <w:start w:val="1"/>
      <w:numFmt w:val="decimal"/>
      <w:lvlText w:val="%1."/>
      <w:lvlJc w:val="left"/>
      <w:pPr>
        <w:ind w:left="1440" w:hanging="360"/>
      </w:pPr>
      <w:rPr>
        <w:rFonts w:hint="default"/>
      </w:r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9">
    <w:nsid w:val="3EEF1C7C"/>
    <w:multiLevelType w:val="hybridMultilevel"/>
    <w:tmpl w:val="72165AE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0">
    <w:nsid w:val="3F15489C"/>
    <w:multiLevelType w:val="hybridMultilevel"/>
    <w:tmpl w:val="7D28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F747F5F"/>
    <w:multiLevelType w:val="hybridMultilevel"/>
    <w:tmpl w:val="AD9E301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2">
    <w:nsid w:val="3FED1664"/>
    <w:multiLevelType w:val="hybridMultilevel"/>
    <w:tmpl w:val="80CC8A26"/>
    <w:lvl w:ilvl="0" w:tplc="04180011">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3">
    <w:nsid w:val="3FEE59C6"/>
    <w:multiLevelType w:val="hybridMultilevel"/>
    <w:tmpl w:val="1ED8B7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nsid w:val="40275C54"/>
    <w:multiLevelType w:val="hybridMultilevel"/>
    <w:tmpl w:val="E06C10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5">
    <w:nsid w:val="402A4D88"/>
    <w:multiLevelType w:val="hybridMultilevel"/>
    <w:tmpl w:val="1CF6649C"/>
    <w:lvl w:ilvl="0" w:tplc="D91E1398">
      <w:start w:val="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1801B3B"/>
    <w:multiLevelType w:val="hybridMultilevel"/>
    <w:tmpl w:val="6A4C6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4457762B"/>
    <w:multiLevelType w:val="hybridMultilevel"/>
    <w:tmpl w:val="DAF2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5493563"/>
    <w:multiLevelType w:val="hybridMultilevel"/>
    <w:tmpl w:val="02B8C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8E70B66"/>
    <w:multiLevelType w:val="hybridMultilevel"/>
    <w:tmpl w:val="782802BE"/>
    <w:lvl w:ilvl="0" w:tplc="B52E1E3E">
      <w:numFmt w:val="bullet"/>
      <w:lvlText w:val="-"/>
      <w:lvlJc w:val="left"/>
      <w:pPr>
        <w:ind w:left="1080" w:hanging="360"/>
      </w:pPr>
      <w:rPr>
        <w:rFonts w:ascii="Times New Roman" w:eastAsiaTheme="minorHAnsi" w:hAnsi="Times New Roman" w:cs="Times New Roman" w:hint="default"/>
        <w:b w:val="0"/>
        <w:sz w:val="24"/>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49AE66CF"/>
    <w:multiLevelType w:val="multilevel"/>
    <w:tmpl w:val="AEC8D9F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1">
    <w:nsid w:val="49D40B41"/>
    <w:multiLevelType w:val="hybridMultilevel"/>
    <w:tmpl w:val="00BA1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4B6C20A2"/>
    <w:multiLevelType w:val="hybridMultilevel"/>
    <w:tmpl w:val="3E7CA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3">
    <w:nsid w:val="4B8860D0"/>
    <w:multiLevelType w:val="hybridMultilevel"/>
    <w:tmpl w:val="98321AEC"/>
    <w:lvl w:ilvl="0" w:tplc="040E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4E1E1064"/>
    <w:multiLevelType w:val="hybridMultilevel"/>
    <w:tmpl w:val="F9AE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EA5594A"/>
    <w:multiLevelType w:val="hybridMultilevel"/>
    <w:tmpl w:val="62AA9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EF30FBF"/>
    <w:multiLevelType w:val="hybridMultilevel"/>
    <w:tmpl w:val="C9E88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06753B0"/>
    <w:multiLevelType w:val="hybridMultilevel"/>
    <w:tmpl w:val="B5923900"/>
    <w:lvl w:ilvl="0" w:tplc="13F6034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8">
    <w:nsid w:val="510D2D66"/>
    <w:multiLevelType w:val="hybridMultilevel"/>
    <w:tmpl w:val="0A62C6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11F493C"/>
    <w:multiLevelType w:val="hybridMultilevel"/>
    <w:tmpl w:val="AD2032B0"/>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0">
    <w:nsid w:val="52392655"/>
    <w:multiLevelType w:val="multilevel"/>
    <w:tmpl w:val="73A63A66"/>
    <w:styleLink w:val="WWNum1"/>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91">
    <w:nsid w:val="52E01F13"/>
    <w:multiLevelType w:val="hybridMultilevel"/>
    <w:tmpl w:val="97C4D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38A0DF8"/>
    <w:multiLevelType w:val="hybridMultilevel"/>
    <w:tmpl w:val="0A5A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54811431"/>
    <w:multiLevelType w:val="hybridMultilevel"/>
    <w:tmpl w:val="A7A280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4">
    <w:nsid w:val="560241C9"/>
    <w:multiLevelType w:val="hybridMultilevel"/>
    <w:tmpl w:val="0AB629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nsid w:val="57065AD9"/>
    <w:multiLevelType w:val="hybridMultilevel"/>
    <w:tmpl w:val="0882A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7807EF3"/>
    <w:multiLevelType w:val="hybridMultilevel"/>
    <w:tmpl w:val="F1B2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79F406A"/>
    <w:multiLevelType w:val="hybridMultilevel"/>
    <w:tmpl w:val="CF4873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nsid w:val="587D72EB"/>
    <w:multiLevelType w:val="hybridMultilevel"/>
    <w:tmpl w:val="B1E2BE0A"/>
    <w:lvl w:ilvl="0" w:tplc="B89826CC">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nsid w:val="58B26671"/>
    <w:multiLevelType w:val="hybridMultilevel"/>
    <w:tmpl w:val="BC62800E"/>
    <w:lvl w:ilvl="0" w:tplc="7DD49748">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nsid w:val="591D0798"/>
    <w:multiLevelType w:val="hybridMultilevel"/>
    <w:tmpl w:val="47CCC8BC"/>
    <w:lvl w:ilvl="0" w:tplc="612E7F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1">
    <w:nsid w:val="59501BF9"/>
    <w:multiLevelType w:val="hybridMultilevel"/>
    <w:tmpl w:val="88F24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5C0F78D2"/>
    <w:multiLevelType w:val="hybridMultilevel"/>
    <w:tmpl w:val="CEC4B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5D3D34D9"/>
    <w:multiLevelType w:val="hybridMultilevel"/>
    <w:tmpl w:val="3BD48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5EC33710"/>
    <w:multiLevelType w:val="hybridMultilevel"/>
    <w:tmpl w:val="C9266986"/>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5FA764AA"/>
    <w:multiLevelType w:val="hybridMultilevel"/>
    <w:tmpl w:val="DC261F36"/>
    <w:lvl w:ilvl="0" w:tplc="7E2031A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6">
    <w:nsid w:val="5FE23020"/>
    <w:multiLevelType w:val="hybridMultilevel"/>
    <w:tmpl w:val="128A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02948FF"/>
    <w:multiLevelType w:val="hybridMultilevel"/>
    <w:tmpl w:val="8C80AE3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8">
    <w:nsid w:val="61B40F30"/>
    <w:multiLevelType w:val="hybridMultilevel"/>
    <w:tmpl w:val="8DCA08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nsid w:val="622A3DD0"/>
    <w:multiLevelType w:val="hybridMultilevel"/>
    <w:tmpl w:val="274AB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2B86CDA"/>
    <w:multiLevelType w:val="hybridMultilevel"/>
    <w:tmpl w:val="DC40367C"/>
    <w:lvl w:ilvl="0" w:tplc="71287D0C">
      <w:start w:val="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1">
    <w:nsid w:val="63FC1654"/>
    <w:multiLevelType w:val="hybridMultilevel"/>
    <w:tmpl w:val="ACACED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65BD59D4"/>
    <w:multiLevelType w:val="hybridMultilevel"/>
    <w:tmpl w:val="CA36FE12"/>
    <w:lvl w:ilvl="0" w:tplc="E82C77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6BA4AA4"/>
    <w:multiLevelType w:val="hybridMultilevel"/>
    <w:tmpl w:val="2DE27F28"/>
    <w:lvl w:ilvl="0" w:tplc="0A629B60">
      <w:start w:val="1"/>
      <w:numFmt w:val="decimal"/>
      <w:lvlText w:val="%1)"/>
      <w:lvlJc w:val="left"/>
      <w:pPr>
        <w:ind w:left="1530" w:hanging="360"/>
      </w:pPr>
      <w:rPr>
        <w:rFonts w:hint="default"/>
        <w:i w:val="0"/>
      </w:rPr>
    </w:lvl>
    <w:lvl w:ilvl="1" w:tplc="04180019" w:tentative="1">
      <w:start w:val="1"/>
      <w:numFmt w:val="lowerLetter"/>
      <w:lvlText w:val="%2."/>
      <w:lvlJc w:val="left"/>
      <w:pPr>
        <w:ind w:left="2250" w:hanging="360"/>
      </w:pPr>
    </w:lvl>
    <w:lvl w:ilvl="2" w:tplc="0418001B" w:tentative="1">
      <w:start w:val="1"/>
      <w:numFmt w:val="lowerRoman"/>
      <w:lvlText w:val="%3."/>
      <w:lvlJc w:val="right"/>
      <w:pPr>
        <w:ind w:left="2970" w:hanging="180"/>
      </w:pPr>
    </w:lvl>
    <w:lvl w:ilvl="3" w:tplc="0418000F" w:tentative="1">
      <w:start w:val="1"/>
      <w:numFmt w:val="decimal"/>
      <w:lvlText w:val="%4."/>
      <w:lvlJc w:val="left"/>
      <w:pPr>
        <w:ind w:left="3690" w:hanging="360"/>
      </w:p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abstractNum w:abstractNumId="114">
    <w:nsid w:val="670F6594"/>
    <w:multiLevelType w:val="multilevel"/>
    <w:tmpl w:val="0112731C"/>
    <w:lvl w:ilvl="0">
      <w:start w:val="1"/>
      <w:numFmt w:val="decimal"/>
      <w:lvlText w:val="%1."/>
      <w:lvlJc w:val="left"/>
      <w:pPr>
        <w:ind w:left="1800" w:hanging="360"/>
      </w:pPr>
    </w:lvl>
    <w:lvl w:ilvl="1">
      <w:start w:val="1"/>
      <w:numFmt w:val="decimal"/>
      <w:lvlText w:val="%1.%2."/>
      <w:lvlJc w:val="left"/>
      <w:pPr>
        <w:ind w:left="2412" w:hanging="432"/>
      </w:pPr>
      <w:rPr>
        <w:color w:val="auto"/>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15">
    <w:nsid w:val="67335568"/>
    <w:multiLevelType w:val="hybridMultilevel"/>
    <w:tmpl w:val="BB5061E8"/>
    <w:lvl w:ilvl="0" w:tplc="2E247792">
      <w:start w:val="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679D486F"/>
    <w:multiLevelType w:val="hybridMultilevel"/>
    <w:tmpl w:val="7FAA29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7">
    <w:nsid w:val="6864080D"/>
    <w:multiLevelType w:val="hybridMultilevel"/>
    <w:tmpl w:val="593018D0"/>
    <w:lvl w:ilvl="0" w:tplc="0809000B">
      <w:start w:val="1"/>
      <w:numFmt w:val="bullet"/>
      <w:lvlText w:val=""/>
      <w:lvlJc w:val="left"/>
      <w:pPr>
        <w:tabs>
          <w:tab w:val="num" w:pos="1620"/>
        </w:tabs>
        <w:ind w:left="1620" w:hanging="360"/>
      </w:pPr>
      <w:rPr>
        <w:rFonts w:ascii="Wingdings" w:hAnsi="Wingdings" w:hint="default"/>
      </w:rPr>
    </w:lvl>
    <w:lvl w:ilvl="1" w:tplc="635C4144">
      <w:numFmt w:val="bullet"/>
      <w:lvlText w:val="-"/>
      <w:lvlJc w:val="left"/>
      <w:pPr>
        <w:tabs>
          <w:tab w:val="num" w:pos="2340"/>
        </w:tabs>
        <w:ind w:left="2340" w:hanging="360"/>
      </w:pPr>
      <w:rPr>
        <w:rFonts w:ascii="Times New Roman" w:eastAsia="Times New Roman" w:hAnsi="Times New Roman"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8">
    <w:nsid w:val="68AB24B6"/>
    <w:multiLevelType w:val="hybridMultilevel"/>
    <w:tmpl w:val="1F2C56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9">
    <w:nsid w:val="6AA92780"/>
    <w:multiLevelType w:val="hybridMultilevel"/>
    <w:tmpl w:val="56046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B14262A"/>
    <w:multiLevelType w:val="hybridMultilevel"/>
    <w:tmpl w:val="AE9061AC"/>
    <w:lvl w:ilvl="0" w:tplc="04180001">
      <w:start w:val="1"/>
      <w:numFmt w:val="bullet"/>
      <w:lvlText w:val=""/>
      <w:lvlJc w:val="left"/>
      <w:pPr>
        <w:ind w:left="2839" w:hanging="360"/>
      </w:pPr>
      <w:rPr>
        <w:rFonts w:ascii="Symbol" w:hAnsi="Symbol" w:hint="default"/>
      </w:rPr>
    </w:lvl>
    <w:lvl w:ilvl="1" w:tplc="04180003" w:tentative="1">
      <w:start w:val="1"/>
      <w:numFmt w:val="bullet"/>
      <w:lvlText w:val="o"/>
      <w:lvlJc w:val="left"/>
      <w:pPr>
        <w:ind w:left="3559" w:hanging="360"/>
      </w:pPr>
      <w:rPr>
        <w:rFonts w:ascii="Courier New" w:hAnsi="Courier New" w:cs="Courier New" w:hint="default"/>
      </w:rPr>
    </w:lvl>
    <w:lvl w:ilvl="2" w:tplc="04180005" w:tentative="1">
      <w:start w:val="1"/>
      <w:numFmt w:val="bullet"/>
      <w:lvlText w:val=""/>
      <w:lvlJc w:val="left"/>
      <w:pPr>
        <w:ind w:left="4279" w:hanging="360"/>
      </w:pPr>
      <w:rPr>
        <w:rFonts w:ascii="Wingdings" w:hAnsi="Wingdings" w:hint="default"/>
      </w:rPr>
    </w:lvl>
    <w:lvl w:ilvl="3" w:tplc="04180001" w:tentative="1">
      <w:start w:val="1"/>
      <w:numFmt w:val="bullet"/>
      <w:lvlText w:val=""/>
      <w:lvlJc w:val="left"/>
      <w:pPr>
        <w:ind w:left="4999" w:hanging="360"/>
      </w:pPr>
      <w:rPr>
        <w:rFonts w:ascii="Symbol" w:hAnsi="Symbol" w:hint="default"/>
      </w:rPr>
    </w:lvl>
    <w:lvl w:ilvl="4" w:tplc="04180003" w:tentative="1">
      <w:start w:val="1"/>
      <w:numFmt w:val="bullet"/>
      <w:lvlText w:val="o"/>
      <w:lvlJc w:val="left"/>
      <w:pPr>
        <w:ind w:left="5719" w:hanging="360"/>
      </w:pPr>
      <w:rPr>
        <w:rFonts w:ascii="Courier New" w:hAnsi="Courier New" w:cs="Courier New" w:hint="default"/>
      </w:rPr>
    </w:lvl>
    <w:lvl w:ilvl="5" w:tplc="04180005" w:tentative="1">
      <w:start w:val="1"/>
      <w:numFmt w:val="bullet"/>
      <w:lvlText w:val=""/>
      <w:lvlJc w:val="left"/>
      <w:pPr>
        <w:ind w:left="6439" w:hanging="360"/>
      </w:pPr>
      <w:rPr>
        <w:rFonts w:ascii="Wingdings" w:hAnsi="Wingdings" w:hint="default"/>
      </w:rPr>
    </w:lvl>
    <w:lvl w:ilvl="6" w:tplc="04180001" w:tentative="1">
      <w:start w:val="1"/>
      <w:numFmt w:val="bullet"/>
      <w:lvlText w:val=""/>
      <w:lvlJc w:val="left"/>
      <w:pPr>
        <w:ind w:left="7159" w:hanging="360"/>
      </w:pPr>
      <w:rPr>
        <w:rFonts w:ascii="Symbol" w:hAnsi="Symbol" w:hint="default"/>
      </w:rPr>
    </w:lvl>
    <w:lvl w:ilvl="7" w:tplc="04180003" w:tentative="1">
      <w:start w:val="1"/>
      <w:numFmt w:val="bullet"/>
      <w:lvlText w:val="o"/>
      <w:lvlJc w:val="left"/>
      <w:pPr>
        <w:ind w:left="7879" w:hanging="360"/>
      </w:pPr>
      <w:rPr>
        <w:rFonts w:ascii="Courier New" w:hAnsi="Courier New" w:cs="Courier New" w:hint="default"/>
      </w:rPr>
    </w:lvl>
    <w:lvl w:ilvl="8" w:tplc="04180005" w:tentative="1">
      <w:start w:val="1"/>
      <w:numFmt w:val="bullet"/>
      <w:lvlText w:val=""/>
      <w:lvlJc w:val="left"/>
      <w:pPr>
        <w:ind w:left="8599" w:hanging="360"/>
      </w:pPr>
      <w:rPr>
        <w:rFonts w:ascii="Wingdings" w:hAnsi="Wingdings" w:hint="default"/>
      </w:rPr>
    </w:lvl>
  </w:abstractNum>
  <w:abstractNum w:abstractNumId="121">
    <w:nsid w:val="6B1D0F83"/>
    <w:multiLevelType w:val="hybridMultilevel"/>
    <w:tmpl w:val="9CF04C8C"/>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2">
    <w:nsid w:val="6B6F53FB"/>
    <w:multiLevelType w:val="hybridMultilevel"/>
    <w:tmpl w:val="317CE70A"/>
    <w:lvl w:ilvl="0" w:tplc="40EE5436">
      <w:start w:val="1"/>
      <w:numFmt w:val="decimal"/>
      <w:lvlText w:val="%1)"/>
      <w:lvlJc w:val="left"/>
      <w:pPr>
        <w:tabs>
          <w:tab w:val="num" w:pos="780"/>
        </w:tabs>
        <w:ind w:left="780" w:hanging="360"/>
      </w:pPr>
      <w:rPr>
        <w:rFonts w:hint="default"/>
      </w:rPr>
    </w:lvl>
    <w:lvl w:ilvl="1" w:tplc="04180019" w:tentative="1">
      <w:start w:val="1"/>
      <w:numFmt w:val="lowerLetter"/>
      <w:lvlText w:val="%2."/>
      <w:lvlJc w:val="left"/>
      <w:pPr>
        <w:tabs>
          <w:tab w:val="num" w:pos="1500"/>
        </w:tabs>
        <w:ind w:left="1500" w:hanging="360"/>
      </w:pPr>
    </w:lvl>
    <w:lvl w:ilvl="2" w:tplc="0418001B" w:tentative="1">
      <w:start w:val="1"/>
      <w:numFmt w:val="lowerRoman"/>
      <w:lvlText w:val="%3."/>
      <w:lvlJc w:val="right"/>
      <w:pPr>
        <w:tabs>
          <w:tab w:val="num" w:pos="2220"/>
        </w:tabs>
        <w:ind w:left="2220" w:hanging="180"/>
      </w:pPr>
    </w:lvl>
    <w:lvl w:ilvl="3" w:tplc="0418000F" w:tentative="1">
      <w:start w:val="1"/>
      <w:numFmt w:val="decimal"/>
      <w:lvlText w:val="%4."/>
      <w:lvlJc w:val="left"/>
      <w:pPr>
        <w:tabs>
          <w:tab w:val="num" w:pos="2940"/>
        </w:tabs>
        <w:ind w:left="2940" w:hanging="360"/>
      </w:pPr>
    </w:lvl>
    <w:lvl w:ilvl="4" w:tplc="04180019" w:tentative="1">
      <w:start w:val="1"/>
      <w:numFmt w:val="lowerLetter"/>
      <w:lvlText w:val="%5."/>
      <w:lvlJc w:val="left"/>
      <w:pPr>
        <w:tabs>
          <w:tab w:val="num" w:pos="3660"/>
        </w:tabs>
        <w:ind w:left="3660" w:hanging="360"/>
      </w:pPr>
    </w:lvl>
    <w:lvl w:ilvl="5" w:tplc="0418001B" w:tentative="1">
      <w:start w:val="1"/>
      <w:numFmt w:val="lowerRoman"/>
      <w:lvlText w:val="%6."/>
      <w:lvlJc w:val="right"/>
      <w:pPr>
        <w:tabs>
          <w:tab w:val="num" w:pos="4380"/>
        </w:tabs>
        <w:ind w:left="4380" w:hanging="180"/>
      </w:pPr>
    </w:lvl>
    <w:lvl w:ilvl="6" w:tplc="0418000F" w:tentative="1">
      <w:start w:val="1"/>
      <w:numFmt w:val="decimal"/>
      <w:lvlText w:val="%7."/>
      <w:lvlJc w:val="left"/>
      <w:pPr>
        <w:tabs>
          <w:tab w:val="num" w:pos="5100"/>
        </w:tabs>
        <w:ind w:left="5100" w:hanging="360"/>
      </w:pPr>
    </w:lvl>
    <w:lvl w:ilvl="7" w:tplc="04180019" w:tentative="1">
      <w:start w:val="1"/>
      <w:numFmt w:val="lowerLetter"/>
      <w:lvlText w:val="%8."/>
      <w:lvlJc w:val="left"/>
      <w:pPr>
        <w:tabs>
          <w:tab w:val="num" w:pos="5820"/>
        </w:tabs>
        <w:ind w:left="5820" w:hanging="360"/>
      </w:pPr>
    </w:lvl>
    <w:lvl w:ilvl="8" w:tplc="0418001B" w:tentative="1">
      <w:start w:val="1"/>
      <w:numFmt w:val="lowerRoman"/>
      <w:lvlText w:val="%9."/>
      <w:lvlJc w:val="right"/>
      <w:pPr>
        <w:tabs>
          <w:tab w:val="num" w:pos="6540"/>
        </w:tabs>
        <w:ind w:left="6540" w:hanging="180"/>
      </w:pPr>
    </w:lvl>
  </w:abstractNum>
  <w:abstractNum w:abstractNumId="123">
    <w:nsid w:val="6CF83120"/>
    <w:multiLevelType w:val="hybridMultilevel"/>
    <w:tmpl w:val="92BE21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80CDCB8">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6F200101"/>
    <w:multiLevelType w:val="hybridMultilevel"/>
    <w:tmpl w:val="CD8851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F2E7A9D"/>
    <w:multiLevelType w:val="hybridMultilevel"/>
    <w:tmpl w:val="2D5C6A7C"/>
    <w:lvl w:ilvl="0" w:tplc="24FC1BB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6">
    <w:nsid w:val="73BB1E54"/>
    <w:multiLevelType w:val="hybridMultilevel"/>
    <w:tmpl w:val="4462ED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7">
    <w:nsid w:val="74146FB6"/>
    <w:multiLevelType w:val="hybridMultilevel"/>
    <w:tmpl w:val="7180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491209A"/>
    <w:multiLevelType w:val="hybridMultilevel"/>
    <w:tmpl w:val="FC02834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9">
    <w:nsid w:val="75480A7A"/>
    <w:multiLevelType w:val="hybridMultilevel"/>
    <w:tmpl w:val="BFBAD0AA"/>
    <w:lvl w:ilvl="0" w:tplc="81B8DF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75F6327A"/>
    <w:multiLevelType w:val="hybridMultilevel"/>
    <w:tmpl w:val="719C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5FE7092"/>
    <w:multiLevelType w:val="hybridMultilevel"/>
    <w:tmpl w:val="E4B48EC4"/>
    <w:lvl w:ilvl="0" w:tplc="04180011">
      <w:start w:val="1"/>
      <w:numFmt w:val="decimal"/>
      <w:lvlText w:val="%1)"/>
      <w:lvlJc w:val="left"/>
      <w:pPr>
        <w:tabs>
          <w:tab w:val="num" w:pos="786"/>
        </w:tabs>
        <w:ind w:left="786" w:hanging="360"/>
      </w:pPr>
      <w:rPr>
        <w:rFonts w:hint="default"/>
      </w:rPr>
    </w:lvl>
    <w:lvl w:ilvl="1" w:tplc="8AE6442C">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2">
    <w:nsid w:val="765A3AAD"/>
    <w:multiLevelType w:val="hybridMultilevel"/>
    <w:tmpl w:val="B956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7960C52"/>
    <w:multiLevelType w:val="hybridMultilevel"/>
    <w:tmpl w:val="B8BA3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8605EB2"/>
    <w:multiLevelType w:val="hybridMultilevel"/>
    <w:tmpl w:val="5420C57E"/>
    <w:lvl w:ilvl="0" w:tplc="0AD273B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0A6A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C0A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C019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C047F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045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3C36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18AB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E241A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78FD4DDB"/>
    <w:multiLevelType w:val="hybridMultilevel"/>
    <w:tmpl w:val="257EC6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790F01E1"/>
    <w:multiLevelType w:val="hybridMultilevel"/>
    <w:tmpl w:val="46325890"/>
    <w:lvl w:ilvl="0" w:tplc="300CB8E8">
      <w:start w:val="6"/>
      <w:numFmt w:val="bullet"/>
      <w:lvlText w:val="-"/>
      <w:lvlJc w:val="left"/>
      <w:pPr>
        <w:ind w:left="720" w:hanging="360"/>
      </w:pPr>
      <w:rPr>
        <w:rFonts w:ascii="Calibri" w:eastAsia="Times New Roman"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9E92422"/>
    <w:multiLevelType w:val="hybridMultilevel"/>
    <w:tmpl w:val="E3549842"/>
    <w:lvl w:ilvl="0" w:tplc="E90AA4DA">
      <w:start w:val="6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A08659B"/>
    <w:multiLevelType w:val="hybridMultilevel"/>
    <w:tmpl w:val="31365CC2"/>
    <w:lvl w:ilvl="0" w:tplc="BEE864F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9">
    <w:nsid w:val="7A68339C"/>
    <w:multiLevelType w:val="multilevel"/>
    <w:tmpl w:val="952AD4DA"/>
    <w:lvl w:ilvl="0">
      <w:numFmt w:val="none"/>
      <w:lvlText w:val=""/>
      <w:lvlJc w:val="left"/>
      <w:pPr>
        <w:tabs>
          <w:tab w:val="num" w:pos="720"/>
        </w:tabs>
      </w:pPr>
    </w:lvl>
    <w:lvl w:ilvl="1">
      <w:start w:val="1"/>
      <w:numFmt w:val="none"/>
      <w:lvlText w:val="o"/>
      <w:legacy w:legacy="1" w:legacySpace="120" w:legacyIndent="360"/>
      <w:lvlJc w:val="left"/>
      <w:pPr>
        <w:ind w:left="323" w:hanging="360"/>
      </w:pPr>
      <w:rPr>
        <w:rFonts w:ascii="Courier New" w:hAnsi="Courier New" w:cs="Courier New" w:hint="default"/>
      </w:rPr>
    </w:lvl>
    <w:lvl w:ilvl="2">
      <w:start w:val="1"/>
      <w:numFmt w:val="none"/>
      <w:lvlText w:val=""/>
      <w:legacy w:legacy="1" w:legacySpace="120" w:legacyIndent="360"/>
      <w:lvlJc w:val="left"/>
      <w:pPr>
        <w:ind w:left="683" w:hanging="360"/>
      </w:pPr>
      <w:rPr>
        <w:rFonts w:ascii="Wingdings" w:hAnsi="Wingdings" w:hint="default"/>
      </w:rPr>
    </w:lvl>
    <w:lvl w:ilvl="3">
      <w:start w:val="1"/>
      <w:numFmt w:val="none"/>
      <w:lvlText w:val=""/>
      <w:legacy w:legacy="1" w:legacySpace="120" w:legacyIndent="360"/>
      <w:lvlJc w:val="left"/>
      <w:pPr>
        <w:ind w:left="1043" w:hanging="360"/>
      </w:pPr>
      <w:rPr>
        <w:rFonts w:ascii="Symbol" w:hAnsi="Symbol" w:hint="default"/>
      </w:rPr>
    </w:lvl>
    <w:lvl w:ilvl="4">
      <w:start w:val="1"/>
      <w:numFmt w:val="none"/>
      <w:lvlText w:val="o"/>
      <w:legacy w:legacy="1" w:legacySpace="120" w:legacyIndent="360"/>
      <w:lvlJc w:val="left"/>
      <w:pPr>
        <w:ind w:left="1403" w:hanging="360"/>
      </w:pPr>
      <w:rPr>
        <w:rFonts w:ascii="Courier New" w:hAnsi="Courier New" w:cs="Courier New" w:hint="default"/>
      </w:rPr>
    </w:lvl>
    <w:lvl w:ilvl="5">
      <w:start w:val="1"/>
      <w:numFmt w:val="none"/>
      <w:lvlText w:val=""/>
      <w:legacy w:legacy="1" w:legacySpace="120" w:legacyIndent="360"/>
      <w:lvlJc w:val="left"/>
      <w:pPr>
        <w:ind w:left="1763" w:hanging="360"/>
      </w:pPr>
      <w:rPr>
        <w:rFonts w:ascii="Wingdings" w:hAnsi="Wingdings" w:hint="default"/>
      </w:rPr>
    </w:lvl>
    <w:lvl w:ilvl="6">
      <w:start w:val="1"/>
      <w:numFmt w:val="none"/>
      <w:lvlText w:val=""/>
      <w:legacy w:legacy="1" w:legacySpace="120" w:legacyIndent="360"/>
      <w:lvlJc w:val="left"/>
      <w:pPr>
        <w:ind w:left="2123" w:hanging="360"/>
      </w:pPr>
      <w:rPr>
        <w:rFonts w:ascii="Symbol" w:hAnsi="Symbol" w:hint="default"/>
      </w:rPr>
    </w:lvl>
    <w:lvl w:ilvl="7">
      <w:start w:val="1"/>
      <w:numFmt w:val="none"/>
      <w:lvlText w:val="o"/>
      <w:legacy w:legacy="1" w:legacySpace="120" w:legacyIndent="360"/>
      <w:lvlJc w:val="left"/>
      <w:pPr>
        <w:ind w:left="2483" w:hanging="360"/>
      </w:pPr>
      <w:rPr>
        <w:rFonts w:ascii="Courier New" w:hAnsi="Courier New" w:cs="Courier New" w:hint="default"/>
      </w:rPr>
    </w:lvl>
    <w:lvl w:ilvl="8">
      <w:start w:val="1"/>
      <w:numFmt w:val="none"/>
      <w:lvlText w:val=""/>
      <w:legacy w:legacy="1" w:legacySpace="120" w:legacyIndent="360"/>
      <w:lvlJc w:val="left"/>
      <w:pPr>
        <w:ind w:left="2843" w:hanging="360"/>
      </w:pPr>
      <w:rPr>
        <w:rFonts w:ascii="Wingdings" w:hAnsi="Wingdings" w:hint="default"/>
      </w:rPr>
    </w:lvl>
  </w:abstractNum>
  <w:abstractNum w:abstractNumId="140">
    <w:nsid w:val="7C256F64"/>
    <w:multiLevelType w:val="hybridMultilevel"/>
    <w:tmpl w:val="963025C2"/>
    <w:lvl w:ilvl="0" w:tplc="0418000F">
      <w:start w:val="1"/>
      <w:numFmt w:val="decimal"/>
      <w:lvlText w:val="%1."/>
      <w:lvlJc w:val="left"/>
      <w:pPr>
        <w:ind w:left="1494" w:hanging="360"/>
      </w:p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41">
    <w:nsid w:val="7C646699"/>
    <w:multiLevelType w:val="hybridMultilevel"/>
    <w:tmpl w:val="F3D2658C"/>
    <w:lvl w:ilvl="0" w:tplc="040E0001">
      <w:start w:val="1"/>
      <w:numFmt w:val="bullet"/>
      <w:lvlText w:val=""/>
      <w:lvlJc w:val="left"/>
      <w:pPr>
        <w:ind w:left="502"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2">
    <w:nsid w:val="7F0949D8"/>
    <w:multiLevelType w:val="hybridMultilevel"/>
    <w:tmpl w:val="21ECCA6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3">
    <w:nsid w:val="7F19331F"/>
    <w:multiLevelType w:val="hybridMultilevel"/>
    <w:tmpl w:val="72581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5"/>
  </w:num>
  <w:num w:numId="2">
    <w:abstractNumId w:val="23"/>
  </w:num>
  <w:num w:numId="3">
    <w:abstractNumId w:val="1"/>
  </w:num>
  <w:num w:numId="4">
    <w:abstractNumId w:val="1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num>
  <w:num w:numId="6">
    <w:abstractNumId w:val="141"/>
  </w:num>
  <w:num w:numId="7">
    <w:abstractNumId w:val="81"/>
  </w:num>
  <w:num w:numId="8">
    <w:abstractNumId w:val="29"/>
  </w:num>
  <w:num w:numId="9">
    <w:abstractNumId w:val="61"/>
  </w:num>
  <w:num w:numId="10">
    <w:abstractNumId w:val="46"/>
  </w:num>
  <w:num w:numId="11">
    <w:abstractNumId w:val="8"/>
  </w:num>
  <w:num w:numId="12">
    <w:abstractNumId w:val="66"/>
  </w:num>
  <w:num w:numId="13">
    <w:abstractNumId w:val="65"/>
  </w:num>
  <w:num w:numId="14">
    <w:abstractNumId w:val="49"/>
  </w:num>
  <w:num w:numId="15">
    <w:abstractNumId w:val="94"/>
  </w:num>
  <w:num w:numId="16">
    <w:abstractNumId w:val="0"/>
  </w:num>
  <w:num w:numId="17">
    <w:abstractNumId w:val="111"/>
  </w:num>
  <w:num w:numId="18">
    <w:abstractNumId w:val="110"/>
  </w:num>
  <w:num w:numId="19">
    <w:abstractNumId w:val="52"/>
  </w:num>
  <w:num w:numId="20">
    <w:abstractNumId w:val="75"/>
  </w:num>
  <w:num w:numId="21">
    <w:abstractNumId w:val="136"/>
  </w:num>
  <w:num w:numId="22">
    <w:abstractNumId w:val="132"/>
  </w:num>
  <w:num w:numId="23">
    <w:abstractNumId w:val="69"/>
  </w:num>
  <w:num w:numId="24">
    <w:abstractNumId w:val="96"/>
  </w:num>
  <w:num w:numId="25">
    <w:abstractNumId w:val="37"/>
  </w:num>
  <w:num w:numId="26">
    <w:abstractNumId w:val="85"/>
  </w:num>
  <w:num w:numId="27">
    <w:abstractNumId w:val="134"/>
  </w:num>
  <w:num w:numId="28">
    <w:abstractNumId w:val="25"/>
  </w:num>
  <w:num w:numId="29">
    <w:abstractNumId w:val="47"/>
  </w:num>
  <w:num w:numId="30">
    <w:abstractNumId w:val="21"/>
  </w:num>
  <w:num w:numId="31">
    <w:abstractNumId w:val="4"/>
  </w:num>
  <w:num w:numId="32">
    <w:abstractNumId w:val="45"/>
  </w:num>
  <w:num w:numId="33">
    <w:abstractNumId w:val="43"/>
  </w:num>
  <w:num w:numId="34">
    <w:abstractNumId w:val="64"/>
  </w:num>
  <w:num w:numId="35">
    <w:abstractNumId w:val="18"/>
  </w:num>
  <w:num w:numId="36">
    <w:abstractNumId w:val="86"/>
  </w:num>
  <w:num w:numId="37">
    <w:abstractNumId w:val="17"/>
  </w:num>
  <w:num w:numId="38">
    <w:abstractNumId w:val="12"/>
  </w:num>
  <w:num w:numId="39">
    <w:abstractNumId w:val="24"/>
  </w:num>
  <w:num w:numId="40">
    <w:abstractNumId w:val="89"/>
  </w:num>
  <w:num w:numId="41">
    <w:abstractNumId w:val="121"/>
  </w:num>
  <w:num w:numId="42">
    <w:abstractNumId w:val="116"/>
  </w:num>
  <w:num w:numId="43">
    <w:abstractNumId w:val="33"/>
  </w:num>
  <w:num w:numId="44">
    <w:abstractNumId w:val="55"/>
  </w:num>
  <w:num w:numId="45">
    <w:abstractNumId w:val="124"/>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7"/>
  </w:num>
  <w:num w:numId="50">
    <w:abstractNumId w:val="27"/>
  </w:num>
  <w:num w:numId="51">
    <w:abstractNumId w:val="106"/>
  </w:num>
  <w:num w:numId="52">
    <w:abstractNumId w:val="127"/>
  </w:num>
  <w:num w:numId="53">
    <w:abstractNumId w:val="70"/>
  </w:num>
  <w:num w:numId="54">
    <w:abstractNumId w:val="14"/>
  </w:num>
  <w:num w:numId="55">
    <w:abstractNumId w:val="9"/>
  </w:num>
  <w:num w:numId="56">
    <w:abstractNumId w:val="3"/>
  </w:num>
  <w:num w:numId="57">
    <w:abstractNumId w:val="92"/>
  </w:num>
  <w:num w:numId="58">
    <w:abstractNumId w:val="6"/>
  </w:num>
  <w:num w:numId="59">
    <w:abstractNumId w:val="103"/>
  </w:num>
  <w:num w:numId="60">
    <w:abstractNumId w:val="133"/>
  </w:num>
  <w:num w:numId="61">
    <w:abstractNumId w:val="63"/>
  </w:num>
  <w:num w:numId="62">
    <w:abstractNumId w:val="71"/>
  </w:num>
  <w:num w:numId="63">
    <w:abstractNumId w:val="28"/>
  </w:num>
  <w:num w:numId="64">
    <w:abstractNumId w:val="123"/>
  </w:num>
  <w:num w:numId="65">
    <w:abstractNumId w:val="107"/>
  </w:num>
  <w:num w:numId="66">
    <w:abstractNumId w:val="142"/>
  </w:num>
  <w:num w:numId="67">
    <w:abstractNumId w:val="51"/>
  </w:num>
  <w:num w:numId="68">
    <w:abstractNumId w:val="143"/>
  </w:num>
  <w:num w:numId="69">
    <w:abstractNumId w:val="114"/>
  </w:num>
  <w:num w:numId="70">
    <w:abstractNumId w:val="16"/>
  </w:num>
  <w:num w:numId="71">
    <w:abstractNumId w:val="26"/>
  </w:num>
  <w:num w:numId="72">
    <w:abstractNumId w:val="50"/>
  </w:num>
  <w:num w:numId="73">
    <w:abstractNumId w:val="77"/>
  </w:num>
  <w:num w:numId="74">
    <w:abstractNumId w:val="67"/>
  </w:num>
  <w:num w:numId="75">
    <w:abstractNumId w:val="20"/>
  </w:num>
  <w:num w:numId="76">
    <w:abstractNumId w:val="112"/>
  </w:num>
  <w:num w:numId="77">
    <w:abstractNumId w:val="109"/>
  </w:num>
  <w:num w:numId="78">
    <w:abstractNumId w:val="91"/>
  </w:num>
  <w:num w:numId="79">
    <w:abstractNumId w:val="83"/>
  </w:num>
  <w:num w:numId="80">
    <w:abstractNumId w:val="126"/>
  </w:num>
  <w:num w:numId="81">
    <w:abstractNumId w:val="93"/>
  </w:num>
  <w:num w:numId="82">
    <w:abstractNumId w:val="42"/>
  </w:num>
  <w:num w:numId="83">
    <w:abstractNumId w:val="128"/>
  </w:num>
  <w:num w:numId="84">
    <w:abstractNumId w:val="7"/>
  </w:num>
  <w:num w:numId="85">
    <w:abstractNumId w:val="84"/>
  </w:num>
  <w:num w:numId="86">
    <w:abstractNumId w:val="79"/>
  </w:num>
  <w:num w:numId="87">
    <w:abstractNumId w:val="31"/>
  </w:num>
  <w:num w:numId="88">
    <w:abstractNumId w:val="119"/>
  </w:num>
  <w:num w:numId="89">
    <w:abstractNumId w:val="95"/>
  </w:num>
  <w:num w:numId="90">
    <w:abstractNumId w:val="88"/>
  </w:num>
  <w:num w:numId="91">
    <w:abstractNumId w:val="53"/>
  </w:num>
  <w:num w:numId="92">
    <w:abstractNumId w:val="74"/>
  </w:num>
  <w:num w:numId="93">
    <w:abstractNumId w:val="118"/>
  </w:num>
  <w:num w:numId="94">
    <w:abstractNumId w:val="48"/>
  </w:num>
  <w:num w:numId="95">
    <w:abstractNumId w:val="35"/>
  </w:num>
  <w:num w:numId="96">
    <w:abstractNumId w:val="57"/>
  </w:num>
  <w:num w:numId="97">
    <w:abstractNumId w:val="138"/>
  </w:num>
  <w:num w:numId="98">
    <w:abstractNumId w:val="140"/>
  </w:num>
  <w:num w:numId="99">
    <w:abstractNumId w:val="120"/>
  </w:num>
  <w:num w:numId="100">
    <w:abstractNumId w:val="13"/>
  </w:num>
  <w:num w:numId="101">
    <w:abstractNumId w:val="15"/>
  </w:num>
  <w:num w:numId="102">
    <w:abstractNumId w:val="68"/>
  </w:num>
  <w:num w:numId="103">
    <w:abstractNumId w:val="80"/>
  </w:num>
  <w:num w:numId="104">
    <w:abstractNumId w:val="34"/>
  </w:num>
  <w:num w:numId="105">
    <w:abstractNumId w:val="72"/>
  </w:num>
  <w:num w:numId="106">
    <w:abstractNumId w:val="131"/>
  </w:num>
  <w:num w:numId="107">
    <w:abstractNumId w:val="122"/>
  </w:num>
  <w:num w:numId="108">
    <w:abstractNumId w:val="38"/>
  </w:num>
  <w:num w:numId="109">
    <w:abstractNumId w:val="56"/>
  </w:num>
  <w:num w:numId="110">
    <w:abstractNumId w:val="113"/>
  </w:num>
  <w:num w:numId="111">
    <w:abstractNumId w:val="5"/>
  </w:num>
  <w:num w:numId="112">
    <w:abstractNumId w:val="60"/>
  </w:num>
  <w:num w:numId="113">
    <w:abstractNumId w:val="11"/>
  </w:num>
  <w:num w:numId="114">
    <w:abstractNumId w:val="10"/>
  </w:num>
  <w:num w:numId="115">
    <w:abstractNumId w:val="99"/>
  </w:num>
  <w:num w:numId="116">
    <w:abstractNumId w:val="115"/>
  </w:num>
  <w:num w:numId="11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9"/>
  </w:num>
  <w:num w:numId="119">
    <w:abstractNumId w:val="76"/>
  </w:num>
  <w:num w:numId="120">
    <w:abstractNumId w:val="59"/>
  </w:num>
  <w:num w:numId="121">
    <w:abstractNumId w:val="101"/>
  </w:num>
  <w:num w:numId="122">
    <w:abstractNumId w:val="135"/>
  </w:num>
  <w:num w:numId="123">
    <w:abstractNumId w:val="36"/>
  </w:num>
  <w:num w:numId="124">
    <w:abstractNumId w:val="22"/>
  </w:num>
  <w:num w:numId="125">
    <w:abstractNumId w:val="87"/>
  </w:num>
  <w:num w:numId="126">
    <w:abstractNumId w:val="108"/>
  </w:num>
  <w:num w:numId="127">
    <w:abstractNumId w:val="73"/>
  </w:num>
  <w:num w:numId="128">
    <w:abstractNumId w:val="82"/>
  </w:num>
  <w:num w:numId="129">
    <w:abstractNumId w:val="78"/>
  </w:num>
  <w:num w:numId="130">
    <w:abstractNumId w:val="40"/>
  </w:num>
  <w:num w:numId="131">
    <w:abstractNumId w:val="100"/>
  </w:num>
  <w:num w:numId="132">
    <w:abstractNumId w:val="105"/>
  </w:num>
  <w:num w:numId="133">
    <w:abstractNumId w:val="19"/>
  </w:num>
  <w:num w:numId="134">
    <w:abstractNumId w:val="44"/>
  </w:num>
  <w:num w:numId="135">
    <w:abstractNumId w:val="90"/>
  </w:num>
  <w:num w:numId="136">
    <w:abstractNumId w:val="54"/>
  </w:num>
  <w:num w:numId="137">
    <w:abstractNumId w:val="130"/>
  </w:num>
  <w:num w:numId="138">
    <w:abstractNumId w:val="32"/>
  </w:num>
  <w:num w:numId="139">
    <w:abstractNumId w:val="1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
  </w:num>
  <w:num w:numId="141">
    <w:abstractNumId w:val="39"/>
  </w:num>
  <w:num w:numId="142">
    <w:abstractNumId w:val="137"/>
  </w:num>
  <w:num w:numId="143">
    <w:abstractNumId w:val="104"/>
  </w:num>
  <w:num w:numId="144">
    <w:abstractNumId w:val="102"/>
  </w:num>
  <w:num w:numId="145">
    <w:abstractNumId w:val="62"/>
  </w:num>
  <w:num w:numId="146">
    <w:abstractNumId w:val="139"/>
  </w:num>
  <w:num w:numId="147">
    <w:abstractNumId w:val="4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1" w:cryptProviderType="rsaAES" w:cryptAlgorithmClass="hash" w:cryptAlgorithmType="typeAny" w:cryptAlgorithmSid="14" w:cryptSpinCount="100000" w:hash="14JqPh5k3BZoWigboGeoXRh3aA5lTThISigIOjInETusgWCLExySKxJv+gZ/xsffJsFn4IIVJuqFlsm/bCb2bQ==" w:salt="oMVr7o76qdjykiSFNJ1emQ=="/>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DC2"/>
    <w:rsid w:val="00012E2A"/>
    <w:rsid w:val="00025FFD"/>
    <w:rsid w:val="00034087"/>
    <w:rsid w:val="00035992"/>
    <w:rsid w:val="000405F3"/>
    <w:rsid w:val="00057388"/>
    <w:rsid w:val="00081DC2"/>
    <w:rsid w:val="00083C5A"/>
    <w:rsid w:val="000966CC"/>
    <w:rsid w:val="000C5C6A"/>
    <w:rsid w:val="00104714"/>
    <w:rsid w:val="00107FC1"/>
    <w:rsid w:val="001439D7"/>
    <w:rsid w:val="001528EA"/>
    <w:rsid w:val="00164FCC"/>
    <w:rsid w:val="00173441"/>
    <w:rsid w:val="00195DDD"/>
    <w:rsid w:val="00196D13"/>
    <w:rsid w:val="001A512E"/>
    <w:rsid w:val="001B41C7"/>
    <w:rsid w:val="001D45A5"/>
    <w:rsid w:val="00204F43"/>
    <w:rsid w:val="002067D6"/>
    <w:rsid w:val="00206828"/>
    <w:rsid w:val="00215575"/>
    <w:rsid w:val="00217C10"/>
    <w:rsid w:val="0022617E"/>
    <w:rsid w:val="002323FB"/>
    <w:rsid w:val="002349EC"/>
    <w:rsid w:val="0023731E"/>
    <w:rsid w:val="0024655D"/>
    <w:rsid w:val="00292136"/>
    <w:rsid w:val="002A72BD"/>
    <w:rsid w:val="002B65C9"/>
    <w:rsid w:val="002C1679"/>
    <w:rsid w:val="002D2A51"/>
    <w:rsid w:val="002D7FD0"/>
    <w:rsid w:val="003145CB"/>
    <w:rsid w:val="00333B5F"/>
    <w:rsid w:val="00360D97"/>
    <w:rsid w:val="00362DF4"/>
    <w:rsid w:val="00364472"/>
    <w:rsid w:val="003B4EAC"/>
    <w:rsid w:val="003B7799"/>
    <w:rsid w:val="003E47E0"/>
    <w:rsid w:val="003F0FC2"/>
    <w:rsid w:val="003F4F0F"/>
    <w:rsid w:val="003F7ABA"/>
    <w:rsid w:val="00402941"/>
    <w:rsid w:val="00407C6B"/>
    <w:rsid w:val="00420032"/>
    <w:rsid w:val="004278CE"/>
    <w:rsid w:val="00470102"/>
    <w:rsid w:val="0047170C"/>
    <w:rsid w:val="0047179F"/>
    <w:rsid w:val="004A08B6"/>
    <w:rsid w:val="004B68AB"/>
    <w:rsid w:val="004F0AEB"/>
    <w:rsid w:val="005202FF"/>
    <w:rsid w:val="0052463A"/>
    <w:rsid w:val="0053438C"/>
    <w:rsid w:val="00556DA1"/>
    <w:rsid w:val="005836C8"/>
    <w:rsid w:val="005A4576"/>
    <w:rsid w:val="005C02AE"/>
    <w:rsid w:val="005E3106"/>
    <w:rsid w:val="005E4D31"/>
    <w:rsid w:val="0060757E"/>
    <w:rsid w:val="00631698"/>
    <w:rsid w:val="00650044"/>
    <w:rsid w:val="0067284F"/>
    <w:rsid w:val="0067350E"/>
    <w:rsid w:val="00677935"/>
    <w:rsid w:val="00682599"/>
    <w:rsid w:val="0069577F"/>
    <w:rsid w:val="006A4157"/>
    <w:rsid w:val="006A4E01"/>
    <w:rsid w:val="006F6D1F"/>
    <w:rsid w:val="00711943"/>
    <w:rsid w:val="00747689"/>
    <w:rsid w:val="00757C60"/>
    <w:rsid w:val="00757EC9"/>
    <w:rsid w:val="0076000D"/>
    <w:rsid w:val="007625FB"/>
    <w:rsid w:val="00764EC3"/>
    <w:rsid w:val="00783B95"/>
    <w:rsid w:val="00786DFF"/>
    <w:rsid w:val="00792FB5"/>
    <w:rsid w:val="007A4193"/>
    <w:rsid w:val="007B7573"/>
    <w:rsid w:val="007C7D25"/>
    <w:rsid w:val="007D13C7"/>
    <w:rsid w:val="007D66FA"/>
    <w:rsid w:val="007E09EC"/>
    <w:rsid w:val="0080412E"/>
    <w:rsid w:val="008253C1"/>
    <w:rsid w:val="00831391"/>
    <w:rsid w:val="008360E2"/>
    <w:rsid w:val="00853138"/>
    <w:rsid w:val="008539D0"/>
    <w:rsid w:val="0085691D"/>
    <w:rsid w:val="008775B2"/>
    <w:rsid w:val="00884FA7"/>
    <w:rsid w:val="008D3720"/>
    <w:rsid w:val="008D6FB9"/>
    <w:rsid w:val="008F04A8"/>
    <w:rsid w:val="00902358"/>
    <w:rsid w:val="0091585F"/>
    <w:rsid w:val="0091695C"/>
    <w:rsid w:val="0095661E"/>
    <w:rsid w:val="00966CE9"/>
    <w:rsid w:val="00967767"/>
    <w:rsid w:val="00976D2B"/>
    <w:rsid w:val="00977071"/>
    <w:rsid w:val="00981427"/>
    <w:rsid w:val="00992BA3"/>
    <w:rsid w:val="0099367F"/>
    <w:rsid w:val="00997650"/>
    <w:rsid w:val="009D3A1A"/>
    <w:rsid w:val="009E0E9F"/>
    <w:rsid w:val="009E5E51"/>
    <w:rsid w:val="009F7A31"/>
    <w:rsid w:val="00A27E31"/>
    <w:rsid w:val="00A46008"/>
    <w:rsid w:val="00A8395C"/>
    <w:rsid w:val="00A9026C"/>
    <w:rsid w:val="00AB73B9"/>
    <w:rsid w:val="00AE1A10"/>
    <w:rsid w:val="00AE588E"/>
    <w:rsid w:val="00AE7557"/>
    <w:rsid w:val="00B045EC"/>
    <w:rsid w:val="00B1799C"/>
    <w:rsid w:val="00B55116"/>
    <w:rsid w:val="00B66855"/>
    <w:rsid w:val="00B70FD6"/>
    <w:rsid w:val="00B73C20"/>
    <w:rsid w:val="00B77CF2"/>
    <w:rsid w:val="00BA2109"/>
    <w:rsid w:val="00BB7EDF"/>
    <w:rsid w:val="00BC5C52"/>
    <w:rsid w:val="00BD5887"/>
    <w:rsid w:val="00BF0FE8"/>
    <w:rsid w:val="00BF6E98"/>
    <w:rsid w:val="00BF7C8A"/>
    <w:rsid w:val="00C07513"/>
    <w:rsid w:val="00C0777A"/>
    <w:rsid w:val="00C4126D"/>
    <w:rsid w:val="00C54703"/>
    <w:rsid w:val="00C6287D"/>
    <w:rsid w:val="00C62C68"/>
    <w:rsid w:val="00C91634"/>
    <w:rsid w:val="00CB697D"/>
    <w:rsid w:val="00CC033E"/>
    <w:rsid w:val="00CF05C3"/>
    <w:rsid w:val="00D048A6"/>
    <w:rsid w:val="00D12277"/>
    <w:rsid w:val="00D164B1"/>
    <w:rsid w:val="00D2657B"/>
    <w:rsid w:val="00D2659A"/>
    <w:rsid w:val="00D40ED4"/>
    <w:rsid w:val="00D74C75"/>
    <w:rsid w:val="00D86B6A"/>
    <w:rsid w:val="00DA6C82"/>
    <w:rsid w:val="00DA72D0"/>
    <w:rsid w:val="00DB66C0"/>
    <w:rsid w:val="00DB7085"/>
    <w:rsid w:val="00DC573E"/>
    <w:rsid w:val="00DD1684"/>
    <w:rsid w:val="00DD5852"/>
    <w:rsid w:val="00DF0B41"/>
    <w:rsid w:val="00DF5A07"/>
    <w:rsid w:val="00E143AF"/>
    <w:rsid w:val="00E14DFF"/>
    <w:rsid w:val="00E42E3A"/>
    <w:rsid w:val="00E531DB"/>
    <w:rsid w:val="00E54F51"/>
    <w:rsid w:val="00E740AC"/>
    <w:rsid w:val="00EA3963"/>
    <w:rsid w:val="00EC37BE"/>
    <w:rsid w:val="00EE356E"/>
    <w:rsid w:val="00EE512B"/>
    <w:rsid w:val="00EF1BA9"/>
    <w:rsid w:val="00EF3E40"/>
    <w:rsid w:val="00F03775"/>
    <w:rsid w:val="00F0430E"/>
    <w:rsid w:val="00F12722"/>
    <w:rsid w:val="00F43534"/>
    <w:rsid w:val="00F965B6"/>
    <w:rsid w:val="00FB0891"/>
    <w:rsid w:val="00FF6250"/>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89D17D11-BDB0-4208-8A26-3E7A50ED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DC2"/>
    <w:pPr>
      <w:spacing w:after="0" w:line="240" w:lineRule="auto"/>
    </w:pPr>
    <w:rPr>
      <w:rFonts w:ascii="Times New Roman" w:eastAsia="Times New Roman" w:hAnsi="Times New Roman" w:cs="Times New Roman"/>
      <w:sz w:val="24"/>
      <w:szCs w:val="24"/>
      <w:lang w:val="en-US"/>
    </w:rPr>
  </w:style>
  <w:style w:type="paragraph" w:styleId="Heading1">
    <w:name w:val="heading 1"/>
    <w:next w:val="Normal"/>
    <w:link w:val="Heading1Char"/>
    <w:uiPriority w:val="9"/>
    <w:unhideWhenUsed/>
    <w:qFormat/>
    <w:rsid w:val="00364472"/>
    <w:pPr>
      <w:keepNext/>
      <w:keepLines/>
      <w:spacing w:after="105" w:line="259" w:lineRule="auto"/>
      <w:ind w:left="240" w:hanging="10"/>
      <w:outlineLvl w:val="0"/>
    </w:pPr>
    <w:rPr>
      <w:rFonts w:ascii="Bodoni MT" w:eastAsia="Bodoni MT" w:hAnsi="Bodoni MT" w:cs="Bodoni MT"/>
      <w:b/>
      <w:color w:val="FF0000"/>
      <w:sz w:val="32"/>
      <w:u w:val="single" w:color="FF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472"/>
    <w:rPr>
      <w:rFonts w:ascii="Bodoni MT" w:eastAsia="Bodoni MT" w:hAnsi="Bodoni MT" w:cs="Bodoni MT"/>
      <w:b/>
      <w:color w:val="FF0000"/>
      <w:sz w:val="32"/>
      <w:u w:val="single" w:color="FF0000"/>
      <w:lang w:val="en-US"/>
    </w:rPr>
  </w:style>
  <w:style w:type="table" w:styleId="TableGrid">
    <w:name w:val="Table Grid"/>
    <w:basedOn w:val="TableNormal"/>
    <w:uiPriority w:val="59"/>
    <w:rsid w:val="00081DC2"/>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81DC2"/>
    <w:rPr>
      <w:color w:val="0000FF"/>
      <w:u w:val="single"/>
    </w:rPr>
  </w:style>
  <w:style w:type="paragraph" w:customStyle="1" w:styleId="Default">
    <w:name w:val="Default"/>
    <w:rsid w:val="00081DC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itle">
    <w:name w:val="Title"/>
    <w:basedOn w:val="Normal"/>
    <w:link w:val="TitleChar"/>
    <w:qFormat/>
    <w:rsid w:val="00081DC2"/>
    <w:pPr>
      <w:jc w:val="center"/>
    </w:pPr>
    <w:rPr>
      <w:b/>
      <w:sz w:val="20"/>
      <w:szCs w:val="20"/>
      <w:lang w:val="ro-RO"/>
    </w:rPr>
  </w:style>
  <w:style w:type="character" w:customStyle="1" w:styleId="TitleChar">
    <w:name w:val="Title Char"/>
    <w:basedOn w:val="DefaultParagraphFont"/>
    <w:link w:val="Title"/>
    <w:rsid w:val="00081DC2"/>
    <w:rPr>
      <w:rFonts w:ascii="Times New Roman" w:eastAsia="Times New Roman" w:hAnsi="Times New Roman" w:cs="Times New Roman"/>
      <w:b/>
      <w:sz w:val="20"/>
      <w:szCs w:val="20"/>
    </w:rPr>
  </w:style>
  <w:style w:type="paragraph" w:styleId="NoSpacing">
    <w:name w:val="No Spacing"/>
    <w:uiPriority w:val="1"/>
    <w:qFormat/>
    <w:rsid w:val="00081DC2"/>
    <w:pPr>
      <w:spacing w:after="0" w:line="240" w:lineRule="auto"/>
    </w:pPr>
    <w:rPr>
      <w:rFonts w:ascii="Calibri" w:eastAsia="Calibri" w:hAnsi="Calibri" w:cs="Times New Roman"/>
    </w:rPr>
  </w:style>
  <w:style w:type="paragraph" w:styleId="ListParagraph">
    <w:name w:val="List Paragraph"/>
    <w:basedOn w:val="Normal"/>
    <w:uiPriority w:val="34"/>
    <w:qFormat/>
    <w:rsid w:val="00081DC2"/>
    <w:pPr>
      <w:ind w:left="720"/>
      <w:contextualSpacing/>
    </w:pPr>
  </w:style>
  <w:style w:type="paragraph" w:styleId="Footer">
    <w:name w:val="footer"/>
    <w:basedOn w:val="Normal"/>
    <w:link w:val="FooterChar"/>
    <w:rsid w:val="00081DC2"/>
    <w:pPr>
      <w:tabs>
        <w:tab w:val="center" w:pos="4320"/>
        <w:tab w:val="right" w:pos="8640"/>
      </w:tabs>
    </w:pPr>
  </w:style>
  <w:style w:type="character" w:customStyle="1" w:styleId="FooterChar">
    <w:name w:val="Footer Char"/>
    <w:basedOn w:val="DefaultParagraphFont"/>
    <w:link w:val="Footer"/>
    <w:rsid w:val="00081DC2"/>
    <w:rPr>
      <w:rFonts w:ascii="Times New Roman" w:eastAsia="Times New Roman" w:hAnsi="Times New Roman" w:cs="Times New Roman"/>
      <w:sz w:val="24"/>
      <w:szCs w:val="24"/>
      <w:lang w:val="en-US"/>
    </w:rPr>
  </w:style>
  <w:style w:type="character" w:styleId="PageNumber">
    <w:name w:val="page number"/>
    <w:basedOn w:val="DefaultParagraphFont"/>
    <w:rsid w:val="00081DC2"/>
  </w:style>
  <w:style w:type="character" w:customStyle="1" w:styleId="st1">
    <w:name w:val="st1"/>
    <w:basedOn w:val="DefaultParagraphFont"/>
    <w:rsid w:val="00081DC2"/>
  </w:style>
  <w:style w:type="paragraph" w:customStyle="1" w:styleId="CharChar1CaracterCaracterCharCharCaracterCaracterCharCharCaracterCaracterCharCharCharCharCharChar">
    <w:name w:val="Char Char1 Caracter Caracter Char Char Caracter Caracter Char Char Caracter Caracter Char Char Char Char Char Char"/>
    <w:basedOn w:val="Normal"/>
    <w:rsid w:val="00081DC2"/>
    <w:pPr>
      <w:widowControl w:val="0"/>
      <w:adjustRightInd w:val="0"/>
      <w:spacing w:after="160" w:line="240" w:lineRule="exact"/>
      <w:jc w:val="both"/>
      <w:textAlignment w:val="baseline"/>
    </w:pPr>
    <w:rPr>
      <w:rFonts w:ascii="Verdana" w:hAnsi="Verdana"/>
      <w:sz w:val="20"/>
      <w:szCs w:val="20"/>
    </w:rPr>
  </w:style>
  <w:style w:type="paragraph" w:customStyle="1" w:styleId="Frspaiere1">
    <w:name w:val="Fără spațiere1"/>
    <w:qFormat/>
    <w:rsid w:val="00081DC2"/>
    <w:pPr>
      <w:spacing w:after="0" w:line="240" w:lineRule="auto"/>
    </w:pPr>
    <w:rPr>
      <w:rFonts w:ascii="Calibri" w:eastAsia="Calibri" w:hAnsi="Calibri" w:cs="Times New Roman"/>
      <w:lang w:val="en-US"/>
    </w:rPr>
  </w:style>
  <w:style w:type="paragraph" w:styleId="BalloonText">
    <w:name w:val="Balloon Text"/>
    <w:basedOn w:val="Normal"/>
    <w:link w:val="BalloonTextChar"/>
    <w:unhideWhenUsed/>
    <w:rsid w:val="00081DC2"/>
    <w:rPr>
      <w:rFonts w:ascii="Tahoma" w:hAnsi="Tahoma" w:cs="Tahoma"/>
      <w:sz w:val="16"/>
      <w:szCs w:val="16"/>
    </w:rPr>
  </w:style>
  <w:style w:type="character" w:customStyle="1" w:styleId="BalloonTextChar">
    <w:name w:val="Balloon Text Char"/>
    <w:basedOn w:val="DefaultParagraphFont"/>
    <w:link w:val="BalloonText"/>
    <w:rsid w:val="00081DC2"/>
    <w:rPr>
      <w:rFonts w:ascii="Tahoma" w:eastAsia="Times New Roman" w:hAnsi="Tahoma" w:cs="Tahoma"/>
      <w:sz w:val="16"/>
      <w:szCs w:val="16"/>
      <w:lang w:val="en-US"/>
    </w:rPr>
  </w:style>
  <w:style w:type="character" w:customStyle="1" w:styleId="apple-converted-space">
    <w:name w:val="apple-converted-space"/>
    <w:basedOn w:val="DefaultParagraphFont"/>
    <w:rsid w:val="00081DC2"/>
  </w:style>
  <w:style w:type="paragraph" w:styleId="PlainText">
    <w:name w:val="Plain Text"/>
    <w:basedOn w:val="Normal"/>
    <w:link w:val="PlainTextChar"/>
    <w:rsid w:val="00081DC2"/>
    <w:rPr>
      <w:rFonts w:ascii="Courier New" w:hAnsi="Courier New"/>
      <w:sz w:val="20"/>
      <w:szCs w:val="20"/>
    </w:rPr>
  </w:style>
  <w:style w:type="character" w:customStyle="1" w:styleId="PlainTextChar">
    <w:name w:val="Plain Text Char"/>
    <w:basedOn w:val="DefaultParagraphFont"/>
    <w:link w:val="PlainText"/>
    <w:rsid w:val="00081DC2"/>
    <w:rPr>
      <w:rFonts w:ascii="Courier New" w:eastAsia="Times New Roman" w:hAnsi="Courier New" w:cs="Times New Roman"/>
      <w:sz w:val="20"/>
      <w:szCs w:val="20"/>
      <w:lang w:val="en-US"/>
    </w:rPr>
  </w:style>
  <w:style w:type="paragraph" w:styleId="FootnoteText">
    <w:name w:val="footnote text"/>
    <w:basedOn w:val="Normal"/>
    <w:link w:val="FootnoteTextChar"/>
    <w:semiHidden/>
    <w:unhideWhenUsed/>
    <w:rsid w:val="00081DC2"/>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semiHidden/>
    <w:rsid w:val="00081DC2"/>
    <w:rPr>
      <w:rFonts w:ascii="Calibri" w:eastAsia="Calibri" w:hAnsi="Calibri" w:cs="Times New Roman"/>
      <w:sz w:val="20"/>
      <w:szCs w:val="20"/>
      <w:lang w:val="en-US"/>
    </w:rPr>
  </w:style>
  <w:style w:type="character" w:styleId="FootnoteReference">
    <w:name w:val="footnote reference"/>
    <w:semiHidden/>
    <w:unhideWhenUsed/>
    <w:rsid w:val="00081DC2"/>
    <w:rPr>
      <w:vertAlign w:val="superscript"/>
    </w:rPr>
  </w:style>
  <w:style w:type="paragraph" w:customStyle="1" w:styleId="NoSpacing1">
    <w:name w:val="No Spacing1"/>
    <w:rsid w:val="00081DC2"/>
    <w:pPr>
      <w:spacing w:after="0" w:line="240" w:lineRule="auto"/>
    </w:pPr>
    <w:rPr>
      <w:rFonts w:ascii="Calibri" w:eastAsia="Times New Roman" w:hAnsi="Calibri" w:cs="Times New Roman"/>
      <w:lang w:val="en-US"/>
    </w:rPr>
  </w:style>
  <w:style w:type="paragraph" w:customStyle="1" w:styleId="Frspaiere">
    <w:name w:val="Fără spațiere"/>
    <w:qFormat/>
    <w:rsid w:val="00081DC2"/>
    <w:pPr>
      <w:spacing w:after="0" w:line="240" w:lineRule="auto"/>
    </w:pPr>
    <w:rPr>
      <w:rFonts w:ascii="Calibri" w:eastAsia="Calibri" w:hAnsi="Calibri" w:cs="Times New Roman"/>
      <w:lang w:val="en-US"/>
    </w:rPr>
  </w:style>
  <w:style w:type="paragraph" w:styleId="BodyText2">
    <w:name w:val="Body Text 2"/>
    <w:basedOn w:val="Normal"/>
    <w:link w:val="BodyText2Char"/>
    <w:semiHidden/>
    <w:rsid w:val="00081DC2"/>
    <w:pPr>
      <w:tabs>
        <w:tab w:val="left" w:pos="748"/>
      </w:tabs>
      <w:jc w:val="both"/>
    </w:pPr>
    <w:rPr>
      <w:sz w:val="28"/>
      <w:lang w:val="ro-RO" w:eastAsia="ro-RO"/>
    </w:rPr>
  </w:style>
  <w:style w:type="character" w:customStyle="1" w:styleId="BodyText2Char">
    <w:name w:val="Body Text 2 Char"/>
    <w:basedOn w:val="DefaultParagraphFont"/>
    <w:link w:val="BodyText2"/>
    <w:semiHidden/>
    <w:rsid w:val="00081DC2"/>
    <w:rPr>
      <w:rFonts w:ascii="Times New Roman" w:eastAsia="Times New Roman" w:hAnsi="Times New Roman" w:cs="Times New Roman"/>
      <w:sz w:val="28"/>
      <w:szCs w:val="24"/>
      <w:lang w:eastAsia="ro-RO"/>
    </w:rPr>
  </w:style>
  <w:style w:type="paragraph" w:customStyle="1" w:styleId="Listparagraf">
    <w:name w:val="Listă paragraf"/>
    <w:basedOn w:val="Normal"/>
    <w:uiPriority w:val="34"/>
    <w:qFormat/>
    <w:rsid w:val="00081DC2"/>
    <w:pPr>
      <w:ind w:left="720"/>
      <w:contextualSpacing/>
    </w:pPr>
  </w:style>
  <w:style w:type="paragraph" w:styleId="BodyText">
    <w:name w:val="Body Text"/>
    <w:basedOn w:val="Normal"/>
    <w:link w:val="BodyTextChar"/>
    <w:rsid w:val="00081DC2"/>
    <w:pPr>
      <w:spacing w:after="120"/>
    </w:pPr>
  </w:style>
  <w:style w:type="character" w:customStyle="1" w:styleId="BodyTextChar">
    <w:name w:val="Body Text Char"/>
    <w:basedOn w:val="DefaultParagraphFont"/>
    <w:link w:val="BodyText"/>
    <w:rsid w:val="00081DC2"/>
    <w:rPr>
      <w:rFonts w:ascii="Times New Roman" w:eastAsia="Times New Roman" w:hAnsi="Times New Roman" w:cs="Times New Roman"/>
      <w:sz w:val="24"/>
      <w:szCs w:val="24"/>
      <w:lang w:val="en-US"/>
    </w:rPr>
  </w:style>
  <w:style w:type="paragraph" w:customStyle="1" w:styleId="OiaeaeiYiio2">
    <w:name w:val="O?ia eaeiYiio 2"/>
    <w:basedOn w:val="Normal"/>
    <w:rsid w:val="00081DC2"/>
    <w:pPr>
      <w:widowControl w:val="0"/>
      <w:jc w:val="right"/>
    </w:pPr>
    <w:rPr>
      <w:i/>
      <w:iCs/>
      <w:sz w:val="16"/>
      <w:szCs w:val="16"/>
    </w:rPr>
  </w:style>
  <w:style w:type="paragraph" w:styleId="NormalWeb">
    <w:name w:val="Normal (Web)"/>
    <w:basedOn w:val="Normal"/>
    <w:rsid w:val="00081DC2"/>
    <w:pPr>
      <w:spacing w:before="100" w:beforeAutospacing="1" w:after="100" w:afterAutospacing="1"/>
    </w:pPr>
  </w:style>
  <w:style w:type="character" w:customStyle="1" w:styleId="hps">
    <w:name w:val="hps"/>
    <w:basedOn w:val="DefaultParagraphFont"/>
    <w:rsid w:val="00081DC2"/>
  </w:style>
  <w:style w:type="character" w:customStyle="1" w:styleId="a">
    <w:name w:val="a"/>
    <w:rsid w:val="00081DC2"/>
  </w:style>
  <w:style w:type="paragraph" w:customStyle="1" w:styleId="ListParagraph1">
    <w:name w:val="List Paragraph1"/>
    <w:basedOn w:val="Normal"/>
    <w:rsid w:val="00BD5887"/>
    <w:pPr>
      <w:suppressAutoHyphens/>
      <w:ind w:left="720"/>
      <w:contextualSpacing/>
    </w:pPr>
    <w:rPr>
      <w:lang w:val="en-GB" w:eastAsia="zh-CN"/>
    </w:rPr>
  </w:style>
  <w:style w:type="paragraph" w:customStyle="1" w:styleId="Listaszerbekezds1">
    <w:name w:val="Listaszerű bekezdés1"/>
    <w:basedOn w:val="Normal"/>
    <w:qFormat/>
    <w:rsid w:val="00BD5887"/>
    <w:pPr>
      <w:spacing w:after="200" w:line="276" w:lineRule="auto"/>
      <w:ind w:left="720"/>
      <w:contextualSpacing/>
    </w:pPr>
    <w:rPr>
      <w:rFonts w:ascii="Calibri" w:eastAsia="Calibri" w:hAnsi="Calibri"/>
      <w:sz w:val="22"/>
      <w:szCs w:val="22"/>
      <w:lang w:val="ro-RO"/>
    </w:rPr>
  </w:style>
  <w:style w:type="table" w:styleId="LightShading-Accent2">
    <w:name w:val="Light Shading Accent 2"/>
    <w:basedOn w:val="TableNormal"/>
    <w:uiPriority w:val="60"/>
    <w:rsid w:val="0085691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85691D"/>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st">
    <w:name w:val="st"/>
    <w:basedOn w:val="DefaultParagraphFont"/>
    <w:rsid w:val="00A27E31"/>
  </w:style>
  <w:style w:type="paragraph" w:customStyle="1" w:styleId="Textbloc">
    <w:name w:val="Text bloc"/>
    <w:basedOn w:val="Normal"/>
    <w:rsid w:val="00CB697D"/>
    <w:pPr>
      <w:widowControl w:val="0"/>
      <w:suppressAutoHyphens/>
      <w:ind w:left="840" w:right="-360"/>
    </w:pPr>
    <w:rPr>
      <w:rFonts w:eastAsia="Lucida Sans Unicode" w:cs="Mangal"/>
      <w:b/>
      <w:bCs/>
      <w:kern w:val="1"/>
      <w:lang w:val="en-AU" w:eastAsia="hi-IN" w:bidi="hi-IN"/>
    </w:rPr>
  </w:style>
  <w:style w:type="paragraph" w:customStyle="1" w:styleId="Standard">
    <w:name w:val="Standard"/>
    <w:rsid w:val="00204F43"/>
    <w:pPr>
      <w:suppressAutoHyphens/>
      <w:autoSpaceDN w:val="0"/>
      <w:spacing w:after="0" w:line="240" w:lineRule="auto"/>
      <w:textAlignment w:val="baseline"/>
    </w:pPr>
    <w:rPr>
      <w:rFonts w:ascii="Times New Roman" w:eastAsia="Times New Roman" w:hAnsi="Times New Roman" w:cs="Times New Roman"/>
      <w:kern w:val="3"/>
      <w:sz w:val="24"/>
      <w:szCs w:val="24"/>
      <w:lang w:eastAsia="ro-RO"/>
    </w:rPr>
  </w:style>
  <w:style w:type="paragraph" w:customStyle="1" w:styleId="Style">
    <w:name w:val="Style"/>
    <w:rsid w:val="00967767"/>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Strong">
    <w:name w:val="Strong"/>
    <w:uiPriority w:val="22"/>
    <w:qFormat/>
    <w:rsid w:val="006A4E01"/>
    <w:rPr>
      <w:b/>
      <w:bCs/>
    </w:rPr>
  </w:style>
  <w:style w:type="table" w:customStyle="1" w:styleId="TableGrid1">
    <w:name w:val="Table Grid1"/>
    <w:basedOn w:val="TableNormal"/>
    <w:next w:val="TableGrid"/>
    <w:uiPriority w:val="59"/>
    <w:rsid w:val="006A4E0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A4E0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6">
    <w:name w:val="l6"/>
    <w:basedOn w:val="DefaultParagraphFont"/>
    <w:rsid w:val="00EC37BE"/>
  </w:style>
  <w:style w:type="paragraph" w:styleId="Header">
    <w:name w:val="header"/>
    <w:basedOn w:val="Normal"/>
    <w:link w:val="HeaderChar"/>
    <w:unhideWhenUsed/>
    <w:rsid w:val="00D2659A"/>
    <w:pPr>
      <w:tabs>
        <w:tab w:val="center" w:pos="4536"/>
        <w:tab w:val="right" w:pos="9072"/>
      </w:tabs>
    </w:pPr>
  </w:style>
  <w:style w:type="character" w:customStyle="1" w:styleId="HeaderChar">
    <w:name w:val="Header Char"/>
    <w:basedOn w:val="DefaultParagraphFont"/>
    <w:link w:val="Header"/>
    <w:rsid w:val="00D2659A"/>
    <w:rPr>
      <w:rFonts w:ascii="Times New Roman" w:eastAsia="Times New Roman" w:hAnsi="Times New Roman" w:cs="Times New Roman"/>
      <w:sz w:val="24"/>
      <w:szCs w:val="24"/>
      <w:lang w:val="en-US"/>
    </w:rPr>
  </w:style>
  <w:style w:type="character" w:customStyle="1" w:styleId="EndnoteTextChar">
    <w:name w:val="Endnote Text Char"/>
    <w:basedOn w:val="DefaultParagraphFont"/>
    <w:link w:val="EndnoteText"/>
    <w:uiPriority w:val="99"/>
    <w:semiHidden/>
    <w:rsid w:val="00E54F51"/>
    <w:rPr>
      <w:rFonts w:ascii="Times New Roman" w:eastAsia="Times New Roman" w:hAnsi="Times New Roman" w:cs="Times New Roman"/>
      <w:color w:val="000000"/>
      <w:sz w:val="20"/>
      <w:szCs w:val="20"/>
      <w:lang w:eastAsia="ro-RO"/>
    </w:rPr>
  </w:style>
  <w:style w:type="paragraph" w:styleId="EndnoteText">
    <w:name w:val="endnote text"/>
    <w:basedOn w:val="Normal"/>
    <w:link w:val="EndnoteTextChar"/>
    <w:uiPriority w:val="99"/>
    <w:semiHidden/>
    <w:unhideWhenUsed/>
    <w:rsid w:val="00E54F51"/>
    <w:rPr>
      <w:color w:val="000000"/>
      <w:sz w:val="20"/>
      <w:szCs w:val="20"/>
      <w:lang w:val="ro-RO" w:eastAsia="ro-RO"/>
    </w:rPr>
  </w:style>
  <w:style w:type="paragraph" w:styleId="DocumentMap">
    <w:name w:val="Document Map"/>
    <w:basedOn w:val="Normal"/>
    <w:link w:val="DocumentMapChar"/>
    <w:semiHidden/>
    <w:rsid w:val="0047179F"/>
    <w:pPr>
      <w:shd w:val="clear" w:color="auto" w:fill="000080"/>
    </w:pPr>
    <w:rPr>
      <w:rFonts w:ascii="Tahoma" w:hAnsi="Tahoma" w:cs="Tahoma"/>
      <w:sz w:val="20"/>
      <w:szCs w:val="20"/>
      <w:lang w:val="hu-HU"/>
    </w:rPr>
  </w:style>
  <w:style w:type="character" w:customStyle="1" w:styleId="DocumentMapChar">
    <w:name w:val="Document Map Char"/>
    <w:basedOn w:val="DefaultParagraphFont"/>
    <w:link w:val="DocumentMap"/>
    <w:semiHidden/>
    <w:rsid w:val="0047179F"/>
    <w:rPr>
      <w:rFonts w:ascii="Tahoma" w:eastAsia="Times New Roman" w:hAnsi="Tahoma" w:cs="Tahoma"/>
      <w:sz w:val="20"/>
      <w:szCs w:val="20"/>
      <w:shd w:val="clear" w:color="auto" w:fill="000080"/>
      <w:lang w:val="hu-HU"/>
    </w:rPr>
  </w:style>
  <w:style w:type="character" w:styleId="CommentReference">
    <w:name w:val="annotation reference"/>
    <w:uiPriority w:val="99"/>
    <w:unhideWhenUsed/>
    <w:rsid w:val="0047179F"/>
    <w:rPr>
      <w:sz w:val="16"/>
      <w:szCs w:val="16"/>
    </w:rPr>
  </w:style>
  <w:style w:type="paragraph" w:styleId="CommentText">
    <w:name w:val="annotation text"/>
    <w:basedOn w:val="Normal"/>
    <w:link w:val="CommentTextChar"/>
    <w:uiPriority w:val="99"/>
    <w:unhideWhenUsed/>
    <w:rsid w:val="0047179F"/>
    <w:rPr>
      <w:sz w:val="20"/>
      <w:szCs w:val="20"/>
      <w:lang w:val="ro-RO" w:eastAsia="ro-RO"/>
    </w:rPr>
  </w:style>
  <w:style w:type="character" w:customStyle="1" w:styleId="CommentTextChar">
    <w:name w:val="Comment Text Char"/>
    <w:basedOn w:val="DefaultParagraphFont"/>
    <w:link w:val="CommentText"/>
    <w:uiPriority w:val="99"/>
    <w:rsid w:val="0047179F"/>
    <w:rPr>
      <w:rFonts w:ascii="Times New Roman" w:eastAsia="Times New Roman" w:hAnsi="Times New Roman" w:cs="Times New Roman"/>
      <w:sz w:val="20"/>
      <w:szCs w:val="20"/>
      <w:lang w:eastAsia="ro-RO"/>
    </w:rPr>
  </w:style>
  <w:style w:type="paragraph" w:styleId="Revision">
    <w:name w:val="Revision"/>
    <w:hidden/>
    <w:uiPriority w:val="99"/>
    <w:semiHidden/>
    <w:rsid w:val="00AE7557"/>
    <w:pPr>
      <w:spacing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0412E"/>
    <w:rPr>
      <w:i/>
      <w:iCs/>
    </w:rPr>
  </w:style>
  <w:style w:type="numbering" w:customStyle="1" w:styleId="WWNum1">
    <w:name w:val="WWNum1"/>
    <w:basedOn w:val="NoList"/>
    <w:rsid w:val="0080412E"/>
    <w:pPr>
      <w:numPr>
        <w:numId w:val="135"/>
      </w:numPr>
    </w:pPr>
  </w:style>
  <w:style w:type="paragraph" w:styleId="BodyTextIndent">
    <w:name w:val="Body Text Indent"/>
    <w:basedOn w:val="Normal"/>
    <w:link w:val="BodyTextIndentChar"/>
    <w:uiPriority w:val="99"/>
    <w:semiHidden/>
    <w:unhideWhenUsed/>
    <w:rsid w:val="008D3720"/>
    <w:pPr>
      <w:spacing w:after="120"/>
      <w:ind w:left="283"/>
    </w:pPr>
  </w:style>
  <w:style w:type="character" w:customStyle="1" w:styleId="BodyTextIndentChar">
    <w:name w:val="Body Text Indent Char"/>
    <w:basedOn w:val="DefaultParagraphFont"/>
    <w:link w:val="BodyTextIndent"/>
    <w:uiPriority w:val="99"/>
    <w:semiHidden/>
    <w:rsid w:val="008D372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18654">
      <w:bodyDiv w:val="1"/>
      <w:marLeft w:val="0"/>
      <w:marRight w:val="0"/>
      <w:marTop w:val="0"/>
      <w:marBottom w:val="0"/>
      <w:divBdr>
        <w:top w:val="none" w:sz="0" w:space="0" w:color="auto"/>
        <w:left w:val="none" w:sz="0" w:space="0" w:color="auto"/>
        <w:bottom w:val="none" w:sz="0" w:space="0" w:color="auto"/>
        <w:right w:val="none" w:sz="0" w:space="0" w:color="auto"/>
      </w:divBdr>
    </w:div>
    <w:div w:id="977371007">
      <w:bodyDiv w:val="1"/>
      <w:marLeft w:val="0"/>
      <w:marRight w:val="0"/>
      <w:marTop w:val="0"/>
      <w:marBottom w:val="0"/>
      <w:divBdr>
        <w:top w:val="none" w:sz="0" w:space="0" w:color="auto"/>
        <w:left w:val="none" w:sz="0" w:space="0" w:color="auto"/>
        <w:bottom w:val="none" w:sz="0" w:space="0" w:color="auto"/>
        <w:right w:val="none" w:sz="0" w:space="0" w:color="auto"/>
      </w:divBdr>
      <w:divsChild>
        <w:div w:id="1945576769">
          <w:marLeft w:val="0"/>
          <w:marRight w:val="0"/>
          <w:marTop w:val="0"/>
          <w:marBottom w:val="0"/>
          <w:divBdr>
            <w:top w:val="none" w:sz="0" w:space="0" w:color="auto"/>
            <w:left w:val="none" w:sz="0" w:space="0" w:color="auto"/>
            <w:bottom w:val="none" w:sz="0" w:space="0" w:color="auto"/>
            <w:right w:val="none" w:sz="0" w:space="0" w:color="auto"/>
          </w:divBdr>
        </w:div>
        <w:div w:id="1081676598">
          <w:marLeft w:val="0"/>
          <w:marRight w:val="0"/>
          <w:marTop w:val="0"/>
          <w:marBottom w:val="0"/>
          <w:divBdr>
            <w:top w:val="none" w:sz="0" w:space="0" w:color="auto"/>
            <w:left w:val="none" w:sz="0" w:space="0" w:color="auto"/>
            <w:bottom w:val="none" w:sz="0" w:space="0" w:color="auto"/>
            <w:right w:val="none" w:sz="0" w:space="0" w:color="auto"/>
          </w:divBdr>
        </w:div>
        <w:div w:id="193084986">
          <w:marLeft w:val="0"/>
          <w:marRight w:val="0"/>
          <w:marTop w:val="0"/>
          <w:marBottom w:val="0"/>
          <w:divBdr>
            <w:top w:val="none" w:sz="0" w:space="0" w:color="auto"/>
            <w:left w:val="none" w:sz="0" w:space="0" w:color="auto"/>
            <w:bottom w:val="none" w:sz="0" w:space="0" w:color="auto"/>
            <w:right w:val="none" w:sz="0" w:space="0" w:color="auto"/>
          </w:divBdr>
        </w:div>
        <w:div w:id="1380011453">
          <w:marLeft w:val="0"/>
          <w:marRight w:val="0"/>
          <w:marTop w:val="0"/>
          <w:marBottom w:val="0"/>
          <w:divBdr>
            <w:top w:val="none" w:sz="0" w:space="0" w:color="auto"/>
            <w:left w:val="none" w:sz="0" w:space="0" w:color="auto"/>
            <w:bottom w:val="none" w:sz="0" w:space="0" w:color="auto"/>
            <w:right w:val="none" w:sz="0" w:space="0" w:color="auto"/>
          </w:divBdr>
        </w:div>
        <w:div w:id="1878276367">
          <w:marLeft w:val="0"/>
          <w:marRight w:val="0"/>
          <w:marTop w:val="0"/>
          <w:marBottom w:val="0"/>
          <w:divBdr>
            <w:top w:val="none" w:sz="0" w:space="0" w:color="auto"/>
            <w:left w:val="none" w:sz="0" w:space="0" w:color="auto"/>
            <w:bottom w:val="none" w:sz="0" w:space="0" w:color="auto"/>
            <w:right w:val="none" w:sz="0" w:space="0" w:color="auto"/>
          </w:divBdr>
        </w:div>
        <w:div w:id="441462211">
          <w:marLeft w:val="0"/>
          <w:marRight w:val="0"/>
          <w:marTop w:val="0"/>
          <w:marBottom w:val="0"/>
          <w:divBdr>
            <w:top w:val="none" w:sz="0" w:space="0" w:color="auto"/>
            <w:left w:val="none" w:sz="0" w:space="0" w:color="auto"/>
            <w:bottom w:val="none" w:sz="0" w:space="0" w:color="auto"/>
            <w:right w:val="none" w:sz="0" w:space="0" w:color="auto"/>
          </w:divBdr>
        </w:div>
        <w:div w:id="884372301">
          <w:marLeft w:val="0"/>
          <w:marRight w:val="0"/>
          <w:marTop w:val="0"/>
          <w:marBottom w:val="0"/>
          <w:divBdr>
            <w:top w:val="none" w:sz="0" w:space="0" w:color="auto"/>
            <w:left w:val="none" w:sz="0" w:space="0" w:color="auto"/>
            <w:bottom w:val="none" w:sz="0" w:space="0" w:color="auto"/>
            <w:right w:val="none" w:sz="0" w:space="0" w:color="auto"/>
          </w:divBdr>
        </w:div>
        <w:div w:id="47537036">
          <w:marLeft w:val="0"/>
          <w:marRight w:val="0"/>
          <w:marTop w:val="0"/>
          <w:marBottom w:val="0"/>
          <w:divBdr>
            <w:top w:val="none" w:sz="0" w:space="0" w:color="auto"/>
            <w:left w:val="none" w:sz="0" w:space="0" w:color="auto"/>
            <w:bottom w:val="none" w:sz="0" w:space="0" w:color="auto"/>
            <w:right w:val="none" w:sz="0" w:space="0" w:color="auto"/>
          </w:divBdr>
        </w:div>
      </w:divsChild>
    </w:div>
    <w:div w:id="1056513516">
      <w:bodyDiv w:val="1"/>
      <w:marLeft w:val="0"/>
      <w:marRight w:val="0"/>
      <w:marTop w:val="0"/>
      <w:marBottom w:val="0"/>
      <w:divBdr>
        <w:top w:val="none" w:sz="0" w:space="0" w:color="auto"/>
        <w:left w:val="none" w:sz="0" w:space="0" w:color="auto"/>
        <w:bottom w:val="none" w:sz="0" w:space="0" w:color="auto"/>
        <w:right w:val="none" w:sz="0" w:space="0" w:color="auto"/>
      </w:divBdr>
    </w:div>
    <w:div w:id="1204950381">
      <w:bodyDiv w:val="1"/>
      <w:marLeft w:val="0"/>
      <w:marRight w:val="0"/>
      <w:marTop w:val="0"/>
      <w:marBottom w:val="0"/>
      <w:divBdr>
        <w:top w:val="none" w:sz="0" w:space="0" w:color="auto"/>
        <w:left w:val="none" w:sz="0" w:space="0" w:color="auto"/>
        <w:bottom w:val="none" w:sz="0" w:space="0" w:color="auto"/>
        <w:right w:val="none" w:sz="0" w:space="0" w:color="auto"/>
      </w:divBdr>
    </w:div>
    <w:div w:id="1400709100">
      <w:bodyDiv w:val="1"/>
      <w:marLeft w:val="0"/>
      <w:marRight w:val="0"/>
      <w:marTop w:val="0"/>
      <w:marBottom w:val="0"/>
      <w:divBdr>
        <w:top w:val="none" w:sz="0" w:space="0" w:color="auto"/>
        <w:left w:val="none" w:sz="0" w:space="0" w:color="auto"/>
        <w:bottom w:val="none" w:sz="0" w:space="0" w:color="auto"/>
        <w:right w:val="none" w:sz="0" w:space="0" w:color="auto"/>
      </w:divBdr>
    </w:div>
    <w:div w:id="1592423467">
      <w:bodyDiv w:val="1"/>
      <w:marLeft w:val="0"/>
      <w:marRight w:val="0"/>
      <w:marTop w:val="0"/>
      <w:marBottom w:val="0"/>
      <w:divBdr>
        <w:top w:val="none" w:sz="0" w:space="0" w:color="auto"/>
        <w:left w:val="none" w:sz="0" w:space="0" w:color="auto"/>
        <w:bottom w:val="none" w:sz="0" w:space="0" w:color="auto"/>
        <w:right w:val="none" w:sz="0" w:space="0" w:color="auto"/>
      </w:divBdr>
    </w:div>
    <w:div w:id="175408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6" Type="http://schemas.openxmlformats.org/officeDocument/2006/relationships/image" Target="media/image5.jpeg"/><Relationship Id="rId11" Type="http://schemas.openxmlformats.org/officeDocument/2006/relationships/footer" Target="footer2.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5" Type="http://schemas.openxmlformats.org/officeDocument/2006/relationships/webSettings" Target="webSettings.xml"/><Relationship Id="rId90" Type="http://schemas.openxmlformats.org/officeDocument/2006/relationships/hyperlink" Target="http://biblhr.blogspot.ro/2017/08/conferinta-nationala-asociatiei.html" TargetMode="External"/><Relationship Id="rId95" Type="http://schemas.openxmlformats.org/officeDocument/2006/relationships/image" Target="media/image82.jpeg"/><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80" Type="http://schemas.openxmlformats.org/officeDocument/2006/relationships/image" Target="media/image69.jpeg"/><Relationship Id="rId85"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79.emf"/><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1.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4.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oleObject" Target="embeddings/oleObject1.bin"/><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0.jpeg"/><Relationship Id="rId98"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Borderou_de_notare_SIMULARE_EN_2018%20VIII.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Borderou_de_notare_SIMULARE_EN_20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hu-HU" sz="1200" b="1" i="0" u="none" strike="noStrike" baseline="0">
                <a:solidFill>
                  <a:srgbClr val="000000"/>
                </a:solidFill>
                <a:latin typeface="Arial"/>
                <a:cs typeface="Arial"/>
              </a:rPr>
              <a:t>Rezultatele comparative la </a:t>
            </a:r>
            <a:r>
              <a:rPr lang="hu-HU" sz="1200" b="1" i="0" u="none" strike="noStrike" baseline="0">
                <a:solidFill>
                  <a:schemeClr val="accent1"/>
                </a:solidFill>
                <a:latin typeface="Arial"/>
                <a:cs typeface="Arial"/>
              </a:rPr>
              <a:t>simularea</a:t>
            </a:r>
            <a:r>
              <a:rPr lang="hu-HU" sz="1200" b="1" i="0" u="none" strike="noStrike" baseline="0">
                <a:solidFill>
                  <a:srgbClr val="000000"/>
                </a:solidFill>
                <a:latin typeface="Arial"/>
                <a:cs typeface="Arial"/>
              </a:rPr>
              <a:t> probei scrise la Matematică</a:t>
            </a:r>
            <a:r>
              <a:rPr lang="hu-HU" sz="1200" b="1" i="0" u="none" strike="noStrike" baseline="0">
                <a:solidFill>
                  <a:srgbClr val="000000"/>
                </a:solidFill>
                <a:latin typeface="Calibri"/>
                <a:cs typeface="Arial"/>
              </a:rPr>
              <a:t>_EN_2018 și </a:t>
            </a:r>
            <a:r>
              <a:rPr lang="hu-HU" sz="1200" b="1" i="0" u="none" strike="noStrike" baseline="0">
                <a:solidFill>
                  <a:srgbClr val="C00000"/>
                </a:solidFill>
                <a:latin typeface="Calibri"/>
                <a:cs typeface="Arial"/>
              </a:rPr>
              <a:t>test predictiv</a:t>
            </a:r>
            <a:endParaRPr lang="hu-HU" sz="1200" b="1" i="0" u="none" strike="noStrike" baseline="0">
              <a:solidFill>
                <a:srgbClr val="C00000"/>
              </a:solidFill>
              <a:latin typeface="Calibri"/>
            </a:endParaRP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numFmt formatCode="#,##0" sourceLinked="0"/>
            <c:spPr>
              <a:noFill/>
              <a:ln w="25400">
                <a:noFill/>
              </a:ln>
            </c:spPr>
            <c:txPr>
              <a:bodyPr/>
              <a:lstStyle/>
              <a:p>
                <a:pPr>
                  <a:defRPr sz="11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'Promovabilitate_pe _medii'!$D$12:$M$12</c:f>
              <c:strCache>
                <c:ptCount val="10"/>
                <c:pt idx="0">
                  <c:v>1-1,99</c:v>
                </c:pt>
                <c:pt idx="1">
                  <c:v>2-2,99</c:v>
                </c:pt>
                <c:pt idx="2">
                  <c:v>3-3,99</c:v>
                </c:pt>
                <c:pt idx="3">
                  <c:v>4-4,99</c:v>
                </c:pt>
                <c:pt idx="4">
                  <c:v>5-5,99</c:v>
                </c:pt>
                <c:pt idx="5">
                  <c:v>6-6,99</c:v>
                </c:pt>
                <c:pt idx="6">
                  <c:v>7-7,99</c:v>
                </c:pt>
                <c:pt idx="7">
                  <c:v>8-8,99</c:v>
                </c:pt>
                <c:pt idx="8">
                  <c:v>9-9,99</c:v>
                </c:pt>
                <c:pt idx="9">
                  <c:v>10</c:v>
                </c:pt>
              </c:strCache>
            </c:strRef>
          </c:cat>
          <c:val>
            <c:numRef>
              <c:f>'Promovabilitate_pe _medii'!$D$13:$M$13</c:f>
              <c:numCache>
                <c:formatCode>0.00</c:formatCode>
                <c:ptCount val="10"/>
                <c:pt idx="0">
                  <c:v>0</c:v>
                </c:pt>
                <c:pt idx="1">
                  <c:v>2</c:v>
                </c:pt>
                <c:pt idx="2">
                  <c:v>5</c:v>
                </c:pt>
                <c:pt idx="3">
                  <c:v>3</c:v>
                </c:pt>
                <c:pt idx="4">
                  <c:v>0</c:v>
                </c:pt>
                <c:pt idx="5">
                  <c:v>1</c:v>
                </c:pt>
                <c:pt idx="6">
                  <c:v>0</c:v>
                </c:pt>
                <c:pt idx="7">
                  <c:v>0</c:v>
                </c:pt>
                <c:pt idx="8">
                  <c:v>0</c:v>
                </c:pt>
                <c:pt idx="9">
                  <c:v>0</c:v>
                </c:pt>
              </c:numCache>
            </c:numRef>
          </c:val>
        </c:ser>
        <c:ser>
          <c:idx val="1"/>
          <c:order val="1"/>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'Promovabilitate_pe _medii'!$D$12:$M$12</c:f>
              <c:strCache>
                <c:ptCount val="10"/>
                <c:pt idx="0">
                  <c:v>1-1,99</c:v>
                </c:pt>
                <c:pt idx="1">
                  <c:v>2-2,99</c:v>
                </c:pt>
                <c:pt idx="2">
                  <c:v>3-3,99</c:v>
                </c:pt>
                <c:pt idx="3">
                  <c:v>4-4,99</c:v>
                </c:pt>
                <c:pt idx="4">
                  <c:v>5-5,99</c:v>
                </c:pt>
                <c:pt idx="5">
                  <c:v>6-6,99</c:v>
                </c:pt>
                <c:pt idx="6">
                  <c:v>7-7,99</c:v>
                </c:pt>
                <c:pt idx="7">
                  <c:v>8-8,99</c:v>
                </c:pt>
                <c:pt idx="8">
                  <c:v>9-9,99</c:v>
                </c:pt>
                <c:pt idx="9">
                  <c:v>10</c:v>
                </c:pt>
              </c:strCache>
            </c:strRef>
          </c:cat>
          <c:val>
            <c:numRef>
              <c:f>'Promovabilitate_pe _medii'!$D$14:$M$14</c:f>
              <c:numCache>
                <c:formatCode>0.00</c:formatCode>
                <c:ptCount val="10"/>
                <c:pt idx="0">
                  <c:v>0</c:v>
                </c:pt>
                <c:pt idx="1">
                  <c:v>0</c:v>
                </c:pt>
                <c:pt idx="2" formatCode="General">
                  <c:v>1</c:v>
                </c:pt>
                <c:pt idx="3" formatCode="General">
                  <c:v>8</c:v>
                </c:pt>
                <c:pt idx="4" formatCode="General">
                  <c:v>1</c:v>
                </c:pt>
                <c:pt idx="5">
                  <c:v>0</c:v>
                </c:pt>
                <c:pt idx="6" formatCode="General">
                  <c:v>1</c:v>
                </c:pt>
                <c:pt idx="7">
                  <c:v>0</c:v>
                </c:pt>
                <c:pt idx="8">
                  <c:v>0</c:v>
                </c:pt>
                <c:pt idx="9">
                  <c:v>0</c:v>
                </c:pt>
              </c:numCache>
            </c:numRef>
          </c:val>
        </c:ser>
        <c:dLbls>
          <c:showLegendKey val="0"/>
          <c:showVal val="0"/>
          <c:showCatName val="0"/>
          <c:showSerName val="0"/>
          <c:showPercent val="0"/>
          <c:showBubbleSize val="0"/>
        </c:dLbls>
        <c:gapWidth val="150"/>
        <c:shape val="cylinder"/>
        <c:axId val="-812378912"/>
        <c:axId val="-812381088"/>
        <c:axId val="0"/>
      </c:bar3DChart>
      <c:catAx>
        <c:axId val="-812378912"/>
        <c:scaling>
          <c:orientation val="minMax"/>
        </c:scaling>
        <c:delete val="0"/>
        <c:axPos val="b"/>
        <c:numFmt formatCode="General" sourceLinked="1"/>
        <c:majorTickMark val="out"/>
        <c:minorTickMark val="none"/>
        <c:tickLblPos val="nextTo"/>
        <c:txPr>
          <a:bodyPr rot="0" vert="horz"/>
          <a:lstStyle/>
          <a:p>
            <a:pPr>
              <a:defRPr sz="1000" b="1" i="0" u="none" strike="noStrike" baseline="0">
                <a:solidFill>
                  <a:srgbClr val="000000"/>
                </a:solidFill>
                <a:latin typeface="Calibri"/>
                <a:ea typeface="Calibri"/>
                <a:cs typeface="Calibri"/>
              </a:defRPr>
            </a:pPr>
            <a:endParaRPr lang="en-US"/>
          </a:p>
        </c:txPr>
        <c:crossAx val="-812381088"/>
        <c:crosses val="autoZero"/>
        <c:auto val="1"/>
        <c:lblAlgn val="ctr"/>
        <c:lblOffset val="100"/>
        <c:noMultiLvlLbl val="0"/>
      </c:catAx>
      <c:valAx>
        <c:axId val="-812381088"/>
        <c:scaling>
          <c:orientation val="minMax"/>
        </c:scaling>
        <c:delete val="1"/>
        <c:axPos val="l"/>
        <c:numFmt formatCode="0.00" sourceLinked="1"/>
        <c:majorTickMark val="out"/>
        <c:minorTickMark val="none"/>
        <c:tickLblPos val="nextTo"/>
        <c:crossAx val="-812378912"/>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hu-HU" sz="1200" b="1" i="0" u="none" strike="noStrike" baseline="0">
                <a:solidFill>
                  <a:srgbClr val="000000"/>
                </a:solidFill>
                <a:latin typeface="Arial"/>
                <a:cs typeface="Arial"/>
              </a:rPr>
              <a:t>Rezultatele </a:t>
            </a:r>
            <a:r>
              <a:rPr lang="en-US" sz="1200" b="1" i="0" u="none" strike="noStrike" baseline="0">
                <a:solidFill>
                  <a:srgbClr val="000000"/>
                </a:solidFill>
                <a:latin typeface="Arial"/>
                <a:cs typeface="Arial"/>
              </a:rPr>
              <a:t>comparative </a:t>
            </a:r>
            <a:r>
              <a:rPr lang="hu-HU" sz="1200" b="1" i="0" u="none" strike="noStrike" baseline="0">
                <a:solidFill>
                  <a:srgbClr val="000000"/>
                </a:solidFill>
                <a:latin typeface="Arial"/>
                <a:cs typeface="Arial"/>
              </a:rPr>
              <a:t>obținute la </a:t>
            </a:r>
            <a:r>
              <a:rPr lang="en-US" sz="1200" b="1" i="0" u="none" strike="noStrike" baseline="0">
                <a:solidFill>
                  <a:srgbClr val="C00000"/>
                </a:solidFill>
                <a:latin typeface="Arial"/>
                <a:cs typeface="Arial"/>
              </a:rPr>
              <a:t>testul predictiv </a:t>
            </a:r>
            <a:r>
              <a:rPr lang="hu-HU" sz="1200" b="1" i="0" u="none" strike="noStrike" baseline="0">
                <a:solidFill>
                  <a:srgbClr val="000000"/>
                </a:solidFill>
                <a:latin typeface="Arial"/>
                <a:cs typeface="Arial"/>
              </a:rPr>
              <a:t>și </a:t>
            </a:r>
            <a:r>
              <a:rPr lang="hu-HU" sz="1200" b="1" i="0" u="none" strike="noStrike" baseline="0">
                <a:solidFill>
                  <a:schemeClr val="accent1"/>
                </a:solidFill>
                <a:latin typeface="Arial"/>
                <a:cs typeface="Arial"/>
              </a:rPr>
              <a:t>simularea</a:t>
            </a:r>
            <a:r>
              <a:rPr lang="hu-HU" sz="1200" b="1" i="0" u="none" strike="noStrike" baseline="0">
                <a:solidFill>
                  <a:srgbClr val="000000"/>
                </a:solidFill>
                <a:latin typeface="Arial"/>
                <a:cs typeface="Arial"/>
              </a:rPr>
              <a:t> probei scrise la Matematică</a:t>
            </a:r>
            <a:r>
              <a:rPr lang="hu-HU" sz="1200" b="1" i="0" u="none" strike="noStrike" baseline="0">
                <a:solidFill>
                  <a:srgbClr val="000000"/>
                </a:solidFill>
                <a:latin typeface="Calibri"/>
                <a:cs typeface="Arial"/>
              </a:rPr>
              <a:t>_EN_2018</a:t>
            </a:r>
            <a:endParaRPr lang="hu-HU" sz="1200" b="1" i="0" u="none" strike="noStrike" baseline="0">
              <a:solidFill>
                <a:srgbClr val="000000"/>
              </a:solidFill>
              <a:latin typeface="Calibri"/>
            </a:endParaRP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1.1919965942954448E-2"/>
          <c:y val="0.22432888597258677"/>
          <c:w val="0.9625372498935717"/>
          <c:h val="0.62529673374161554"/>
        </c:manualLayout>
      </c:layout>
      <c:bar3DChart>
        <c:barDir val="col"/>
        <c:grouping val="clustered"/>
        <c:varyColors val="0"/>
        <c:ser>
          <c:idx val="0"/>
          <c:order val="0"/>
          <c:invertIfNegative val="0"/>
          <c:dLbls>
            <c:numFmt formatCode="#,##0" sourceLinked="0"/>
            <c:spPr>
              <a:noFill/>
              <a:ln w="25400">
                <a:noFill/>
              </a:ln>
            </c:spPr>
            <c:txPr>
              <a:bodyPr/>
              <a:lstStyle/>
              <a:p>
                <a:pPr>
                  <a:defRPr sz="11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'Promovabilitate_pe _medii'!$D$12:$M$12</c:f>
              <c:strCache>
                <c:ptCount val="10"/>
                <c:pt idx="0">
                  <c:v>1-1,99</c:v>
                </c:pt>
                <c:pt idx="1">
                  <c:v>2-2,99</c:v>
                </c:pt>
                <c:pt idx="2">
                  <c:v>3-3,99</c:v>
                </c:pt>
                <c:pt idx="3">
                  <c:v>4-4,99</c:v>
                </c:pt>
                <c:pt idx="4">
                  <c:v>5-5,99</c:v>
                </c:pt>
                <c:pt idx="5">
                  <c:v>6-6,99</c:v>
                </c:pt>
                <c:pt idx="6">
                  <c:v>7-7,99</c:v>
                </c:pt>
                <c:pt idx="7">
                  <c:v>8-8,99</c:v>
                </c:pt>
                <c:pt idx="8">
                  <c:v>9-9,99</c:v>
                </c:pt>
                <c:pt idx="9">
                  <c:v>10</c:v>
                </c:pt>
              </c:strCache>
            </c:strRef>
          </c:cat>
          <c:val>
            <c:numRef>
              <c:f>'Promovabilitate_pe _medii'!$D$13:$M$13</c:f>
              <c:numCache>
                <c:formatCode>0.00</c:formatCode>
                <c:ptCount val="10"/>
                <c:pt idx="0">
                  <c:v>2</c:v>
                </c:pt>
                <c:pt idx="1">
                  <c:v>13</c:v>
                </c:pt>
                <c:pt idx="2">
                  <c:v>4</c:v>
                </c:pt>
                <c:pt idx="3">
                  <c:v>3</c:v>
                </c:pt>
                <c:pt idx="4">
                  <c:v>1</c:v>
                </c:pt>
                <c:pt idx="5">
                  <c:v>0</c:v>
                </c:pt>
                <c:pt idx="6">
                  <c:v>0</c:v>
                </c:pt>
                <c:pt idx="7">
                  <c:v>0</c:v>
                </c:pt>
                <c:pt idx="8">
                  <c:v>0</c:v>
                </c:pt>
                <c:pt idx="9">
                  <c:v>0</c:v>
                </c:pt>
              </c:numCache>
            </c:numRef>
          </c:val>
        </c:ser>
        <c:ser>
          <c:idx val="1"/>
          <c:order val="1"/>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'Promovabilitate_pe _medii'!$D$12:$M$12</c:f>
              <c:strCache>
                <c:ptCount val="10"/>
                <c:pt idx="0">
                  <c:v>1-1,99</c:v>
                </c:pt>
                <c:pt idx="1">
                  <c:v>2-2,99</c:v>
                </c:pt>
                <c:pt idx="2">
                  <c:v>3-3,99</c:v>
                </c:pt>
                <c:pt idx="3">
                  <c:v>4-4,99</c:v>
                </c:pt>
                <c:pt idx="4">
                  <c:v>5-5,99</c:v>
                </c:pt>
                <c:pt idx="5">
                  <c:v>6-6,99</c:v>
                </c:pt>
                <c:pt idx="6">
                  <c:v>7-7,99</c:v>
                </c:pt>
                <c:pt idx="7">
                  <c:v>8-8,99</c:v>
                </c:pt>
                <c:pt idx="8">
                  <c:v>9-9,99</c:v>
                </c:pt>
                <c:pt idx="9">
                  <c:v>10</c:v>
                </c:pt>
              </c:strCache>
            </c:strRef>
          </c:cat>
          <c:val>
            <c:numRef>
              <c:f>'Promovabilitate_pe _medii'!$D$14:$M$14</c:f>
              <c:numCache>
                <c:formatCode>0.00</c:formatCode>
                <c:ptCount val="10"/>
                <c:pt idx="0">
                  <c:v>0</c:v>
                </c:pt>
                <c:pt idx="1">
                  <c:v>9</c:v>
                </c:pt>
                <c:pt idx="2">
                  <c:v>8</c:v>
                </c:pt>
                <c:pt idx="3">
                  <c:v>4</c:v>
                </c:pt>
                <c:pt idx="4">
                  <c:v>1</c:v>
                </c:pt>
                <c:pt idx="5">
                  <c:v>0</c:v>
                </c:pt>
                <c:pt idx="6">
                  <c:v>0</c:v>
                </c:pt>
                <c:pt idx="7">
                  <c:v>0</c:v>
                </c:pt>
                <c:pt idx="8">
                  <c:v>0</c:v>
                </c:pt>
                <c:pt idx="9">
                  <c:v>0</c:v>
                </c:pt>
              </c:numCache>
            </c:numRef>
          </c:val>
        </c:ser>
        <c:dLbls>
          <c:showLegendKey val="0"/>
          <c:showVal val="0"/>
          <c:showCatName val="0"/>
          <c:showSerName val="0"/>
          <c:showPercent val="0"/>
          <c:showBubbleSize val="0"/>
        </c:dLbls>
        <c:gapWidth val="150"/>
        <c:shape val="cylinder"/>
        <c:axId val="-812383808"/>
        <c:axId val="-812380544"/>
        <c:axId val="0"/>
      </c:bar3DChart>
      <c:catAx>
        <c:axId val="-812383808"/>
        <c:scaling>
          <c:orientation val="minMax"/>
        </c:scaling>
        <c:delete val="0"/>
        <c:axPos val="b"/>
        <c:numFmt formatCode="General" sourceLinked="1"/>
        <c:majorTickMark val="out"/>
        <c:minorTickMark val="none"/>
        <c:tickLblPos val="nextTo"/>
        <c:txPr>
          <a:bodyPr rot="0" vert="horz"/>
          <a:lstStyle/>
          <a:p>
            <a:pPr>
              <a:defRPr sz="1000" b="1" i="0" u="none" strike="noStrike" baseline="0">
                <a:solidFill>
                  <a:srgbClr val="000000"/>
                </a:solidFill>
                <a:latin typeface="Calibri"/>
                <a:ea typeface="Calibri"/>
                <a:cs typeface="Calibri"/>
              </a:defRPr>
            </a:pPr>
            <a:endParaRPr lang="en-US"/>
          </a:p>
        </c:txPr>
        <c:crossAx val="-812380544"/>
        <c:crosses val="autoZero"/>
        <c:auto val="1"/>
        <c:lblAlgn val="ctr"/>
        <c:lblOffset val="100"/>
        <c:noMultiLvlLbl val="0"/>
      </c:catAx>
      <c:valAx>
        <c:axId val="-812380544"/>
        <c:scaling>
          <c:orientation val="minMax"/>
        </c:scaling>
        <c:delete val="1"/>
        <c:axPos val="l"/>
        <c:numFmt formatCode="0.00" sourceLinked="1"/>
        <c:majorTickMark val="out"/>
        <c:minorTickMark val="none"/>
        <c:tickLblPos val="nextTo"/>
        <c:crossAx val="-812383808"/>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F2490-BE69-4887-A347-BF7C1C79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218</Pages>
  <Words>66666</Words>
  <Characters>379997</Characters>
  <Application>Microsoft Office Word</Application>
  <DocSecurity>8</DocSecurity>
  <Lines>3166</Lines>
  <Paragraphs>891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445772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Licart</dc:creator>
  <cp:lastModifiedBy>User</cp:lastModifiedBy>
  <cp:revision>12</cp:revision>
  <dcterms:created xsi:type="dcterms:W3CDTF">2018-08-29T12:20:00Z</dcterms:created>
  <dcterms:modified xsi:type="dcterms:W3CDTF">2018-09-14T12:20:00Z</dcterms:modified>
</cp:coreProperties>
</file>